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83EE88" w14:textId="77777777" w:rsidR="00AA195A" w:rsidRPr="00AA195A" w:rsidRDefault="00AA195A" w:rsidP="005E22A0">
      <w:pPr>
        <w:ind w:left="4253" w:right="24" w:firstLine="0"/>
        <w:jc w:val="right"/>
        <w:rPr>
          <w:b/>
          <w:sz w:val="16"/>
          <w:szCs w:val="16"/>
          <w:lang w:val="uk-UA"/>
        </w:rPr>
      </w:pPr>
    </w:p>
    <w:p w14:paraId="5183EE89" w14:textId="77777777" w:rsidR="0072026E" w:rsidRPr="0072026E" w:rsidRDefault="0072026E" w:rsidP="005E22A0">
      <w:pPr>
        <w:ind w:left="4253" w:right="24" w:firstLine="0"/>
        <w:jc w:val="right"/>
        <w:rPr>
          <w:b/>
          <w:lang w:val="uk-UA"/>
        </w:rPr>
      </w:pPr>
      <w:r w:rsidRPr="0072026E">
        <w:rPr>
          <w:b/>
          <w:lang w:val="uk-UA"/>
        </w:rPr>
        <w:t>Додаток_</w:t>
      </w:r>
      <w:r w:rsidR="005E22A0">
        <w:rPr>
          <w:b/>
          <w:lang w:val="uk-UA"/>
        </w:rPr>
        <w:t>1</w:t>
      </w:r>
    </w:p>
    <w:p w14:paraId="5183EE8A" w14:textId="77777777" w:rsidR="00F65DF2" w:rsidRDefault="0072026E" w:rsidP="005E22A0">
      <w:pPr>
        <w:ind w:left="4253" w:firstLine="0"/>
        <w:jc w:val="right"/>
        <w:rPr>
          <w:lang w:val="uk-UA"/>
        </w:rPr>
      </w:pPr>
      <w:r>
        <w:rPr>
          <w:lang w:val="uk-UA"/>
        </w:rPr>
        <w:t xml:space="preserve">до </w:t>
      </w:r>
      <w:r w:rsidRPr="00792B34">
        <w:rPr>
          <w:i/>
          <w:lang w:val="uk-UA"/>
        </w:rPr>
        <w:t xml:space="preserve">Загальних </w:t>
      </w:r>
      <w:r w:rsidRPr="00792B34">
        <w:rPr>
          <w:i/>
        </w:rPr>
        <w:t>У</w:t>
      </w:r>
      <w:r w:rsidR="00AA022C" w:rsidRPr="00792B34">
        <w:rPr>
          <w:i/>
          <w:lang w:val="uk-UA"/>
        </w:rPr>
        <w:t>мов</w:t>
      </w:r>
      <w:r w:rsidR="00AA022C">
        <w:rPr>
          <w:lang w:val="uk-UA"/>
        </w:rPr>
        <w:t xml:space="preserve"> </w:t>
      </w:r>
      <w:r w:rsidR="00AA022C" w:rsidRPr="00AA022C">
        <w:rPr>
          <w:lang w:val="uk-UA"/>
        </w:rPr>
        <w:t xml:space="preserve">замовлення послуг в сфері </w:t>
      </w:r>
    </w:p>
    <w:p w14:paraId="5183EE8B" w14:textId="77777777" w:rsidR="00792B34" w:rsidRDefault="00AA022C" w:rsidP="005E22A0">
      <w:pPr>
        <w:ind w:left="4253" w:firstLine="0"/>
        <w:jc w:val="right"/>
        <w:rPr>
          <w:lang w:val="uk-UA"/>
        </w:rPr>
      </w:pPr>
      <w:r w:rsidRPr="00AA022C">
        <w:rPr>
          <w:lang w:val="uk-UA"/>
        </w:rPr>
        <w:t xml:space="preserve">комп’ютерного програмування, </w:t>
      </w:r>
    </w:p>
    <w:p w14:paraId="5183EE8C" w14:textId="77777777" w:rsidR="00AA195A" w:rsidRDefault="00AA022C" w:rsidP="005E22A0">
      <w:pPr>
        <w:ind w:left="4253" w:firstLine="0"/>
        <w:jc w:val="right"/>
        <w:rPr>
          <w:lang w:val="uk-UA"/>
        </w:rPr>
      </w:pPr>
      <w:r w:rsidRPr="00AA022C">
        <w:rPr>
          <w:lang w:val="uk-UA"/>
        </w:rPr>
        <w:t xml:space="preserve">інформаційних технологій, комп’ютерних систем, консультування з питань інформатизації, інформаційних </w:t>
      </w:r>
    </w:p>
    <w:p w14:paraId="5183EE8D" w14:textId="1FA16CEF" w:rsidR="00AA022C" w:rsidRDefault="00AA022C" w:rsidP="005E22A0">
      <w:pPr>
        <w:ind w:left="4253" w:firstLine="0"/>
        <w:jc w:val="right"/>
        <w:rPr>
          <w:lang w:val="uk-UA"/>
        </w:rPr>
      </w:pPr>
      <w:r w:rsidRPr="00AA022C">
        <w:rPr>
          <w:lang w:val="uk-UA"/>
        </w:rPr>
        <w:t>та агентських послуг</w:t>
      </w:r>
    </w:p>
    <w:p w14:paraId="5183EE8E" w14:textId="77777777" w:rsidR="0072026E" w:rsidRPr="00AA022C" w:rsidRDefault="0072026E" w:rsidP="00AA022C">
      <w:pPr>
        <w:ind w:left="4253" w:firstLine="0"/>
        <w:jc w:val="right"/>
        <w:rPr>
          <w:lang w:val="uk-UA"/>
        </w:rPr>
      </w:pPr>
    </w:p>
    <w:p w14:paraId="5183EE8F" w14:textId="77777777" w:rsidR="00AA022C" w:rsidRDefault="00AA022C" w:rsidP="00AA022C">
      <w:pPr>
        <w:jc w:val="center"/>
        <w:rPr>
          <w:b/>
          <w:lang w:val="uk-UA"/>
        </w:rPr>
      </w:pPr>
      <w:r w:rsidRPr="00792B34">
        <w:rPr>
          <w:b/>
          <w:sz w:val="24"/>
          <w:szCs w:val="24"/>
          <w:lang w:val="uk-UA"/>
        </w:rPr>
        <w:t>ПРОПОЗИЦІЯ (ОФЕРТА</w:t>
      </w:r>
      <w:r>
        <w:rPr>
          <w:b/>
          <w:lang w:val="uk-UA"/>
        </w:rPr>
        <w:t>)</w:t>
      </w:r>
    </w:p>
    <w:p w14:paraId="5183EE90" w14:textId="77777777" w:rsidR="004C6012" w:rsidRDefault="00AA022C" w:rsidP="00AA022C">
      <w:pPr>
        <w:jc w:val="center"/>
        <w:rPr>
          <w:b/>
          <w:lang w:val="uk-UA"/>
        </w:rPr>
      </w:pPr>
      <w:r w:rsidRPr="00AA022C">
        <w:rPr>
          <w:b/>
          <w:lang w:val="uk-UA"/>
        </w:rPr>
        <w:t>на укладе</w:t>
      </w:r>
      <w:r>
        <w:rPr>
          <w:b/>
          <w:lang w:val="uk-UA"/>
        </w:rPr>
        <w:t>ння Договору про надання послуг</w:t>
      </w:r>
    </w:p>
    <w:p w14:paraId="5183EE91" w14:textId="77777777" w:rsidR="00B90939" w:rsidRPr="00B90939" w:rsidRDefault="00F252B2" w:rsidP="00375240">
      <w:pPr>
        <w:rPr>
          <w:lang w:val="uk-UA"/>
        </w:rPr>
      </w:pPr>
      <w:r>
        <w:rPr>
          <w:lang w:val="uk-UA"/>
        </w:rPr>
        <w:t xml:space="preserve">м. ______________ </w:t>
      </w:r>
      <w:r>
        <w:rPr>
          <w:lang w:val="uk-UA"/>
        </w:rPr>
        <w:tab/>
      </w:r>
      <w:r w:rsidR="00E42D7F">
        <w:rPr>
          <w:lang w:val="uk-UA"/>
        </w:rPr>
        <w:tab/>
      </w:r>
      <w:r w:rsidR="00E42D7F">
        <w:rPr>
          <w:lang w:val="uk-UA"/>
        </w:rPr>
        <w:tab/>
      </w:r>
      <w:r w:rsidR="00BA197F">
        <w:rPr>
          <w:lang w:val="uk-UA"/>
        </w:rPr>
        <w:tab/>
      </w:r>
      <w:r w:rsidR="00E42D7F">
        <w:rPr>
          <w:lang w:val="uk-UA"/>
        </w:rPr>
        <w:tab/>
      </w:r>
      <w:r w:rsidR="00375240">
        <w:rPr>
          <w:lang w:val="uk-UA"/>
        </w:rPr>
        <w:tab/>
      </w:r>
      <w:r w:rsidR="00E42D7F">
        <w:rPr>
          <w:lang w:val="uk-UA"/>
        </w:rPr>
        <w:tab/>
      </w:r>
      <w:r w:rsidR="00B90939" w:rsidRPr="00B90939">
        <w:rPr>
          <w:lang w:val="uk-UA"/>
        </w:rPr>
        <w:tab/>
      </w:r>
      <w:r w:rsidR="0009163D">
        <w:rPr>
          <w:lang w:val="uk-UA"/>
        </w:rPr>
        <w:t>«</w:t>
      </w:r>
      <w:r w:rsidR="00B90939">
        <w:rPr>
          <w:lang w:val="uk-UA"/>
        </w:rPr>
        <w:t>___</w:t>
      </w:r>
      <w:r w:rsidR="0009163D">
        <w:rPr>
          <w:lang w:val="uk-UA"/>
        </w:rPr>
        <w:t>» _________</w:t>
      </w:r>
      <w:r w:rsidR="00B90939">
        <w:rPr>
          <w:lang w:val="uk-UA"/>
        </w:rPr>
        <w:t>__ 20___ року</w:t>
      </w:r>
    </w:p>
    <w:p w14:paraId="5183EE92" w14:textId="77777777" w:rsidR="00AA022C" w:rsidRPr="00AA195A" w:rsidRDefault="00AA022C" w:rsidP="00AA022C">
      <w:pPr>
        <w:jc w:val="center"/>
        <w:rPr>
          <w:b/>
          <w:sz w:val="16"/>
          <w:szCs w:val="16"/>
          <w:lang w:val="uk-UA"/>
        </w:rPr>
      </w:pPr>
    </w:p>
    <w:p w14:paraId="5183EE93" w14:textId="77777777" w:rsidR="00AA022C" w:rsidRDefault="00AA022C" w:rsidP="00AA022C">
      <w:pPr>
        <w:rPr>
          <w:b/>
          <w:lang w:val="uk-UA"/>
        </w:rPr>
      </w:pPr>
      <w:r>
        <w:rPr>
          <w:b/>
          <w:lang w:val="uk-UA"/>
        </w:rPr>
        <w:t>Фізична особа-підприємець _______________________</w:t>
      </w:r>
      <w:r w:rsidR="00F65DF2">
        <w:rPr>
          <w:b/>
          <w:lang w:val="uk-UA"/>
        </w:rPr>
        <w:t>____</w:t>
      </w:r>
      <w:r>
        <w:rPr>
          <w:b/>
          <w:lang w:val="uk-UA"/>
        </w:rPr>
        <w:t>_________________________________________</w:t>
      </w:r>
      <w:r w:rsidRPr="00AA022C">
        <w:rPr>
          <w:lang w:val="uk-UA"/>
        </w:rPr>
        <w:t>,</w:t>
      </w:r>
      <w:r>
        <w:rPr>
          <w:b/>
          <w:lang w:val="uk-UA"/>
        </w:rPr>
        <w:t xml:space="preserve"> </w:t>
      </w:r>
    </w:p>
    <w:p w14:paraId="5183EE94" w14:textId="77777777" w:rsidR="00AA022C" w:rsidRPr="00DC2079" w:rsidRDefault="00AA022C" w:rsidP="00F65DF2">
      <w:pPr>
        <w:ind w:firstLine="5245"/>
        <w:rPr>
          <w:i/>
          <w:sz w:val="16"/>
          <w:szCs w:val="16"/>
          <w:lang w:val="uk-UA"/>
        </w:rPr>
      </w:pPr>
      <w:r w:rsidRPr="001B7401">
        <w:rPr>
          <w:i/>
          <w:sz w:val="16"/>
          <w:szCs w:val="16"/>
          <w:lang w:val="uk-UA"/>
        </w:rPr>
        <w:t>П.І.Б.</w:t>
      </w:r>
      <w:r w:rsidR="00DC2079" w:rsidRPr="00DC2079">
        <w:rPr>
          <w:i/>
          <w:sz w:val="16"/>
          <w:szCs w:val="16"/>
          <w:lang w:val="uk-UA"/>
        </w:rPr>
        <w:t xml:space="preserve"> </w:t>
      </w:r>
      <w:r w:rsidR="00DC2079">
        <w:rPr>
          <w:i/>
          <w:sz w:val="16"/>
          <w:szCs w:val="16"/>
          <w:lang w:val="uk-UA"/>
        </w:rPr>
        <w:t>повністю</w:t>
      </w:r>
    </w:p>
    <w:p w14:paraId="5183EE95" w14:textId="77777777" w:rsidR="00F65DF2" w:rsidRDefault="00BB3469" w:rsidP="00BB3469">
      <w:pPr>
        <w:tabs>
          <w:tab w:val="left" w:pos="0"/>
          <w:tab w:val="left" w:pos="1134"/>
          <w:tab w:val="left" w:pos="3544"/>
          <w:tab w:val="left" w:pos="3828"/>
        </w:tabs>
        <w:ind w:firstLine="0"/>
        <w:rPr>
          <w:b/>
          <w:lang w:val="uk-UA"/>
        </w:rPr>
      </w:pPr>
      <w:r>
        <w:rPr>
          <w:lang w:val="uk-UA"/>
        </w:rPr>
        <w:t>д</w:t>
      </w:r>
      <w:r w:rsidRPr="00BB3469">
        <w:rPr>
          <w:lang w:val="uk-UA"/>
        </w:rPr>
        <w:t xml:space="preserve">ата запису про проведення державної реєстрації </w:t>
      </w:r>
      <w:r w:rsidR="00715586">
        <w:rPr>
          <w:lang w:val="uk-UA"/>
        </w:rPr>
        <w:t xml:space="preserve">в </w:t>
      </w:r>
      <w:r w:rsidR="00715586" w:rsidRPr="00715586">
        <w:rPr>
          <w:lang w:val="uk-UA"/>
        </w:rPr>
        <w:t>Єдин</w:t>
      </w:r>
      <w:r w:rsidR="00715586">
        <w:rPr>
          <w:lang w:val="uk-UA"/>
        </w:rPr>
        <w:t>ому державному</w:t>
      </w:r>
      <w:r w:rsidR="00715586" w:rsidRPr="00715586">
        <w:rPr>
          <w:lang w:val="uk-UA"/>
        </w:rPr>
        <w:t xml:space="preserve"> реєстр</w:t>
      </w:r>
      <w:r w:rsidR="00715586">
        <w:rPr>
          <w:lang w:val="uk-UA"/>
        </w:rPr>
        <w:t>і</w:t>
      </w:r>
      <w:r w:rsidR="00715586" w:rsidRPr="00715586">
        <w:rPr>
          <w:lang w:val="uk-UA"/>
        </w:rPr>
        <w:t xml:space="preserve"> юридичних осіб, фізичних осіб - підприємців та громадських формувань </w:t>
      </w:r>
      <w:r>
        <w:rPr>
          <w:lang w:val="uk-UA"/>
        </w:rPr>
        <w:t>__________________,</w:t>
      </w:r>
      <w:r w:rsidRPr="00BB3469">
        <w:rPr>
          <w:lang w:val="uk-UA"/>
        </w:rPr>
        <w:t xml:space="preserve"> номер запису</w:t>
      </w:r>
      <w:r w:rsidR="00FF59A2">
        <w:rPr>
          <w:lang w:val="uk-UA"/>
        </w:rPr>
        <w:t xml:space="preserve"> _</w:t>
      </w:r>
      <w:r>
        <w:rPr>
          <w:lang w:val="uk-UA"/>
        </w:rPr>
        <w:t>_______</w:t>
      </w:r>
      <w:r w:rsidRPr="0009163D">
        <w:rPr>
          <w:b/>
          <w:lang w:val="uk-UA"/>
        </w:rPr>
        <w:t>_________________</w:t>
      </w:r>
      <w:r w:rsidR="00F65DF2">
        <w:rPr>
          <w:b/>
          <w:lang w:val="uk-UA"/>
        </w:rPr>
        <w:t>_</w:t>
      </w:r>
      <w:r w:rsidRPr="0009163D">
        <w:rPr>
          <w:b/>
          <w:lang w:val="uk-UA"/>
        </w:rPr>
        <w:t>_____</w:t>
      </w:r>
      <w:r w:rsidRPr="00F65DF2">
        <w:rPr>
          <w:lang w:val="uk-UA"/>
        </w:rPr>
        <w:t xml:space="preserve">, </w:t>
      </w:r>
    </w:p>
    <w:p w14:paraId="5183EE96" w14:textId="77777777" w:rsidR="00720EFF" w:rsidRPr="00720EFF" w:rsidRDefault="00AA022C" w:rsidP="00BB3469">
      <w:pPr>
        <w:tabs>
          <w:tab w:val="left" w:pos="0"/>
          <w:tab w:val="left" w:pos="1134"/>
          <w:tab w:val="left" w:pos="3544"/>
          <w:tab w:val="left" w:pos="3828"/>
        </w:tabs>
        <w:ind w:firstLine="0"/>
        <w:rPr>
          <w:b/>
          <w:i/>
          <w:u w:val="single"/>
          <w:lang w:val="uk-UA"/>
        </w:rPr>
      </w:pPr>
      <w:r w:rsidRPr="0009163D">
        <w:rPr>
          <w:b/>
          <w:lang w:val="uk-UA"/>
        </w:rPr>
        <w:t xml:space="preserve">що в подальшому іменується </w:t>
      </w:r>
      <w:r w:rsidRPr="0009163D">
        <w:rPr>
          <w:b/>
          <w:i/>
          <w:lang w:val="uk-UA"/>
        </w:rPr>
        <w:t>Виконавець,</w:t>
      </w:r>
    </w:p>
    <w:p w14:paraId="5183EE97" w14:textId="77777777" w:rsidR="00BB3469" w:rsidRPr="00720EFF" w:rsidRDefault="00720EFF" w:rsidP="00720EFF">
      <w:pPr>
        <w:tabs>
          <w:tab w:val="left" w:pos="0"/>
          <w:tab w:val="left" w:pos="1134"/>
          <w:tab w:val="left" w:pos="3544"/>
          <w:tab w:val="left" w:pos="3828"/>
        </w:tabs>
        <w:rPr>
          <w:b/>
          <w:u w:val="single"/>
          <w:lang w:val="uk-UA"/>
        </w:rPr>
      </w:pPr>
      <w:r w:rsidRPr="00720EFF">
        <w:rPr>
          <w:b/>
          <w:u w:val="single"/>
          <w:lang w:val="uk-UA"/>
        </w:rPr>
        <w:t>ПРОПОНУЄ</w:t>
      </w:r>
    </w:p>
    <w:p w14:paraId="5183EE98" w14:textId="016E659E" w:rsidR="00AA022C" w:rsidRDefault="00AA022C" w:rsidP="00BB3469">
      <w:pPr>
        <w:rPr>
          <w:lang w:val="uk-UA"/>
        </w:rPr>
      </w:pPr>
      <w:r>
        <w:rPr>
          <w:b/>
          <w:lang w:val="uk-UA"/>
        </w:rPr>
        <w:t>Товариству</w:t>
      </w:r>
      <w:r w:rsidRPr="006C76D6">
        <w:rPr>
          <w:b/>
          <w:lang w:val="uk-UA"/>
        </w:rPr>
        <w:t xml:space="preserve"> з обмеженою відповідальністю </w:t>
      </w:r>
      <w:r>
        <w:rPr>
          <w:b/>
          <w:lang w:val="uk-UA"/>
        </w:rPr>
        <w:t>«</w:t>
      </w:r>
      <w:r w:rsidR="00462706" w:rsidRPr="00462706">
        <w:rPr>
          <w:b/>
          <w:bCs/>
          <w:lang w:val="uk-UA"/>
        </w:rPr>
        <w:t>СМАРТТЕНДЕР</w:t>
      </w:r>
      <w:r>
        <w:rPr>
          <w:b/>
          <w:lang w:val="uk-UA"/>
        </w:rPr>
        <w:t>»</w:t>
      </w:r>
      <w:r w:rsidRPr="006C76D6">
        <w:rPr>
          <w:lang w:val="uk-UA"/>
        </w:rPr>
        <w:t xml:space="preserve">, що в подальшому іменується </w:t>
      </w:r>
      <w:r w:rsidRPr="00B8544A">
        <w:rPr>
          <w:b/>
          <w:i/>
          <w:lang w:val="uk-UA"/>
        </w:rPr>
        <w:t>Замовник</w:t>
      </w:r>
      <w:r>
        <w:rPr>
          <w:b/>
          <w:i/>
          <w:lang w:val="uk-UA"/>
        </w:rPr>
        <w:t>,</w:t>
      </w:r>
      <w:r>
        <w:rPr>
          <w:lang w:val="uk-UA"/>
        </w:rPr>
        <w:t xml:space="preserve"> укласти Договір про надання послуг</w:t>
      </w:r>
      <w:r w:rsidR="00715586">
        <w:rPr>
          <w:lang w:val="uk-UA"/>
        </w:rPr>
        <w:t xml:space="preserve">, надалі – </w:t>
      </w:r>
      <w:r w:rsidR="00715586">
        <w:rPr>
          <w:b/>
          <w:i/>
          <w:lang w:val="uk-UA"/>
        </w:rPr>
        <w:t>Договір</w:t>
      </w:r>
      <w:r w:rsidR="00715586" w:rsidRPr="00715586">
        <w:rPr>
          <w:lang w:val="uk-UA"/>
        </w:rPr>
        <w:t>,</w:t>
      </w:r>
      <w:r>
        <w:rPr>
          <w:lang w:val="uk-UA"/>
        </w:rPr>
        <w:t xml:space="preserve"> на нижчевикладених умовах</w:t>
      </w:r>
      <w:r w:rsidR="00715586">
        <w:rPr>
          <w:lang w:val="uk-UA"/>
        </w:rPr>
        <w:t>:</w:t>
      </w:r>
    </w:p>
    <w:p w14:paraId="5183EE99" w14:textId="77777777" w:rsidR="00791A0F" w:rsidRPr="00791A0F" w:rsidRDefault="00720EFF" w:rsidP="00791A0F">
      <w:pPr>
        <w:pStyle w:val="aff"/>
        <w:numPr>
          <w:ilvl w:val="1"/>
          <w:numId w:val="19"/>
        </w:numPr>
        <w:ind w:left="0" w:firstLine="360"/>
        <w:rPr>
          <w:lang w:val="uk-UA"/>
        </w:rPr>
      </w:pPr>
      <w:r>
        <w:rPr>
          <w:lang w:val="uk-UA"/>
        </w:rPr>
        <w:t>Відповідно до умов</w:t>
      </w:r>
      <w:r w:rsidR="00791A0F" w:rsidRPr="00791A0F">
        <w:rPr>
          <w:lang w:val="uk-UA"/>
        </w:rPr>
        <w:t xml:space="preserve"> Договору </w:t>
      </w:r>
      <w:r w:rsidR="00791A0F" w:rsidRPr="00742C0F">
        <w:rPr>
          <w:i/>
          <w:lang w:val="uk-UA"/>
        </w:rPr>
        <w:t>Виконавець</w:t>
      </w:r>
      <w:r w:rsidR="00791A0F" w:rsidRPr="00791A0F">
        <w:rPr>
          <w:lang w:val="uk-UA"/>
        </w:rPr>
        <w:t xml:space="preserve"> зобов’язується нада</w:t>
      </w:r>
      <w:r w:rsidR="005B246F">
        <w:rPr>
          <w:lang w:val="uk-UA"/>
        </w:rPr>
        <w:t>ва</w:t>
      </w:r>
      <w:r w:rsidR="00791A0F" w:rsidRPr="00791A0F">
        <w:rPr>
          <w:lang w:val="uk-UA"/>
        </w:rPr>
        <w:t xml:space="preserve">ти, а </w:t>
      </w:r>
      <w:r w:rsidR="00791A0F" w:rsidRPr="00742C0F">
        <w:rPr>
          <w:i/>
          <w:lang w:val="uk-UA"/>
        </w:rPr>
        <w:t>Замовник</w:t>
      </w:r>
      <w:r w:rsidR="00791A0F" w:rsidRPr="00791A0F">
        <w:rPr>
          <w:lang w:val="uk-UA"/>
        </w:rPr>
        <w:t xml:space="preserve"> </w:t>
      </w:r>
      <w:r w:rsidR="00715586">
        <w:rPr>
          <w:lang w:val="uk-UA"/>
        </w:rPr>
        <w:t>приймати</w:t>
      </w:r>
      <w:r w:rsidR="005B246F">
        <w:rPr>
          <w:lang w:val="uk-UA"/>
        </w:rPr>
        <w:t xml:space="preserve"> та </w:t>
      </w:r>
      <w:r w:rsidR="00D4144D">
        <w:rPr>
          <w:lang w:val="uk-UA"/>
        </w:rPr>
        <w:t>с</w:t>
      </w:r>
      <w:r w:rsidR="00791A0F" w:rsidRPr="00791A0F">
        <w:rPr>
          <w:lang w:val="uk-UA"/>
        </w:rPr>
        <w:t>пла</w:t>
      </w:r>
      <w:r w:rsidR="005B246F">
        <w:rPr>
          <w:lang w:val="uk-UA"/>
        </w:rPr>
        <w:t>чувати</w:t>
      </w:r>
      <w:r w:rsidR="00791A0F" w:rsidRPr="00791A0F">
        <w:rPr>
          <w:lang w:val="uk-UA"/>
        </w:rPr>
        <w:t xml:space="preserve"> </w:t>
      </w:r>
      <w:r w:rsidR="00D4144D">
        <w:rPr>
          <w:lang w:val="uk-UA"/>
        </w:rPr>
        <w:t xml:space="preserve">такі </w:t>
      </w:r>
      <w:r w:rsidR="00791A0F" w:rsidRPr="00791A0F">
        <w:rPr>
          <w:lang w:val="uk-UA"/>
        </w:rPr>
        <w:t>послуги</w:t>
      </w:r>
      <w:r w:rsidR="00041E61">
        <w:rPr>
          <w:lang w:val="uk-UA"/>
        </w:rPr>
        <w:t>:</w:t>
      </w:r>
    </w:p>
    <w:tbl>
      <w:tblPr>
        <w:tblStyle w:val="afe"/>
        <w:tblW w:w="4940" w:type="pct"/>
        <w:tblLayout w:type="fixed"/>
        <w:tblLook w:val="04A0" w:firstRow="1" w:lastRow="0" w:firstColumn="1" w:lastColumn="0" w:noHBand="0" w:noVBand="1"/>
      </w:tblPr>
      <w:tblGrid>
        <w:gridCol w:w="393"/>
        <w:gridCol w:w="1161"/>
        <w:gridCol w:w="2977"/>
        <w:gridCol w:w="1565"/>
        <w:gridCol w:w="987"/>
        <w:gridCol w:w="993"/>
        <w:gridCol w:w="1716"/>
      </w:tblGrid>
      <w:tr w:rsidR="005775D9" w:rsidRPr="00541767" w14:paraId="5183EEA4" w14:textId="77777777" w:rsidTr="00F90BDA">
        <w:tc>
          <w:tcPr>
            <w:tcW w:w="201" w:type="pct"/>
            <w:vMerge w:val="restart"/>
            <w:vAlign w:val="center"/>
          </w:tcPr>
          <w:p w14:paraId="5183EE9A" w14:textId="77777777" w:rsidR="005775D9" w:rsidRPr="00541767" w:rsidRDefault="005775D9" w:rsidP="002E5FC6">
            <w:pPr>
              <w:ind w:firstLine="0"/>
              <w:jc w:val="center"/>
              <w:rPr>
                <w:b/>
                <w:lang w:val="uk-UA"/>
              </w:rPr>
            </w:pPr>
            <w:r w:rsidRPr="00541767">
              <w:rPr>
                <w:b/>
                <w:lang w:val="uk-UA"/>
              </w:rPr>
              <w:t>№</w:t>
            </w:r>
          </w:p>
        </w:tc>
        <w:tc>
          <w:tcPr>
            <w:tcW w:w="593" w:type="pct"/>
            <w:vMerge w:val="restart"/>
            <w:vAlign w:val="center"/>
          </w:tcPr>
          <w:p w14:paraId="5183EE9B" w14:textId="77777777" w:rsidR="005775D9" w:rsidRPr="0009163D" w:rsidRDefault="005775D9" w:rsidP="002E5FC6">
            <w:pPr>
              <w:ind w:firstLine="0"/>
              <w:jc w:val="center"/>
              <w:rPr>
                <w:b/>
                <w:lang w:val="uk-UA"/>
              </w:rPr>
            </w:pPr>
            <w:r w:rsidRPr="0009163D">
              <w:rPr>
                <w:b/>
                <w:lang w:val="uk-UA"/>
              </w:rPr>
              <w:t xml:space="preserve">Підпункт </w:t>
            </w:r>
          </w:p>
          <w:p w14:paraId="5183EE9C" w14:textId="77777777" w:rsidR="005775D9" w:rsidRPr="0072026E" w:rsidRDefault="005775D9" w:rsidP="002E5FC6">
            <w:pPr>
              <w:ind w:firstLine="0"/>
              <w:jc w:val="center"/>
              <w:rPr>
                <w:b/>
                <w:sz w:val="18"/>
                <w:szCs w:val="18"/>
                <w:lang w:val="uk-UA"/>
              </w:rPr>
            </w:pPr>
            <w:r w:rsidRPr="0009163D">
              <w:rPr>
                <w:b/>
                <w:lang w:val="uk-UA"/>
              </w:rPr>
              <w:t xml:space="preserve">пункту 2.3 </w:t>
            </w:r>
            <w:r w:rsidRPr="0009163D">
              <w:rPr>
                <w:b/>
                <w:i/>
                <w:lang w:val="uk-UA"/>
              </w:rPr>
              <w:t>Загальних Умов</w:t>
            </w:r>
          </w:p>
        </w:tc>
        <w:tc>
          <w:tcPr>
            <w:tcW w:w="1520" w:type="pct"/>
            <w:vMerge w:val="restart"/>
            <w:vAlign w:val="center"/>
          </w:tcPr>
          <w:p w14:paraId="5183EE9D" w14:textId="77777777" w:rsidR="005775D9" w:rsidRDefault="005775D9" w:rsidP="002E5FC6">
            <w:pPr>
              <w:ind w:firstLine="0"/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t>Найменування послуги</w:t>
            </w:r>
          </w:p>
          <w:p w14:paraId="5183EE9E" w14:textId="77777777" w:rsidR="005775D9" w:rsidRPr="00541767" w:rsidRDefault="005775D9" w:rsidP="002E5FC6">
            <w:pPr>
              <w:ind w:firstLine="0"/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t xml:space="preserve">(у відповідності до пункту 2.3 </w:t>
            </w:r>
            <w:r w:rsidRPr="0009163D">
              <w:rPr>
                <w:b/>
                <w:i/>
                <w:lang w:val="uk-UA"/>
              </w:rPr>
              <w:t>Загальних Умов</w:t>
            </w:r>
            <w:r>
              <w:rPr>
                <w:b/>
                <w:lang w:val="uk-UA"/>
              </w:rPr>
              <w:t>)</w:t>
            </w:r>
          </w:p>
        </w:tc>
        <w:tc>
          <w:tcPr>
            <w:tcW w:w="799" w:type="pct"/>
            <w:vMerge w:val="restart"/>
            <w:vAlign w:val="center"/>
          </w:tcPr>
          <w:p w14:paraId="5183EE9F" w14:textId="77777777" w:rsidR="005775D9" w:rsidRDefault="005775D9" w:rsidP="002E5FC6">
            <w:pPr>
              <w:ind w:firstLine="0"/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t>Код КВЕД</w:t>
            </w:r>
          </w:p>
          <w:p w14:paraId="5183EEA0" w14:textId="77777777" w:rsidR="005775D9" w:rsidRDefault="005775D9" w:rsidP="002E5FC6">
            <w:pPr>
              <w:ind w:firstLine="0"/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t>(ДК 009:2010)</w:t>
            </w:r>
          </w:p>
        </w:tc>
        <w:tc>
          <w:tcPr>
            <w:tcW w:w="1011" w:type="pct"/>
            <w:gridSpan w:val="2"/>
            <w:vAlign w:val="center"/>
          </w:tcPr>
          <w:p w14:paraId="5183EEA1" w14:textId="77777777" w:rsidR="005775D9" w:rsidRPr="00900EC0" w:rsidRDefault="005775D9" w:rsidP="002E5FC6">
            <w:pPr>
              <w:ind w:firstLine="0"/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t xml:space="preserve">Ціна за 1 </w:t>
            </w:r>
            <w:r w:rsidRPr="00541767">
              <w:rPr>
                <w:b/>
                <w:lang w:val="uk-UA"/>
              </w:rPr>
              <w:t>годину, грн.</w:t>
            </w:r>
            <w:r w:rsidR="00F90BDA">
              <w:rPr>
                <w:b/>
                <w:lang w:val="uk-UA"/>
              </w:rPr>
              <w:t>, без ПДВ</w:t>
            </w:r>
          </w:p>
        </w:tc>
        <w:tc>
          <w:tcPr>
            <w:tcW w:w="876" w:type="pct"/>
            <w:vMerge w:val="restart"/>
            <w:vAlign w:val="center"/>
          </w:tcPr>
          <w:p w14:paraId="5183EEA2" w14:textId="77777777" w:rsidR="005775D9" w:rsidRPr="00900EC0" w:rsidRDefault="005775D9" w:rsidP="002E5FC6">
            <w:pPr>
              <w:ind w:firstLine="0"/>
              <w:jc w:val="center"/>
              <w:rPr>
                <w:b/>
                <w:lang w:val="uk-UA"/>
              </w:rPr>
            </w:pPr>
            <w:r w:rsidRPr="00900EC0">
              <w:rPr>
                <w:b/>
                <w:lang w:val="uk-UA"/>
              </w:rPr>
              <w:t>Примітки</w:t>
            </w:r>
          </w:p>
          <w:p w14:paraId="5183EEA3" w14:textId="77777777" w:rsidR="005775D9" w:rsidRPr="00900EC0" w:rsidRDefault="005775D9" w:rsidP="002E5FC6">
            <w:pPr>
              <w:ind w:firstLine="0"/>
              <w:jc w:val="center"/>
              <w:rPr>
                <w:sz w:val="16"/>
                <w:szCs w:val="16"/>
                <w:lang w:val="uk-UA"/>
              </w:rPr>
            </w:pPr>
            <w:r w:rsidRPr="00900EC0">
              <w:rPr>
                <w:sz w:val="16"/>
                <w:szCs w:val="16"/>
                <w:lang w:val="uk-UA"/>
              </w:rPr>
              <w:t>(Мови програмування/ інструменти/методи тощо)</w:t>
            </w:r>
          </w:p>
        </w:tc>
      </w:tr>
      <w:tr w:rsidR="005775D9" w:rsidRPr="00541767" w14:paraId="5183EEAC" w14:textId="77777777" w:rsidTr="00F90BDA">
        <w:tc>
          <w:tcPr>
            <w:tcW w:w="201" w:type="pct"/>
            <w:vMerge/>
            <w:vAlign w:val="center"/>
          </w:tcPr>
          <w:p w14:paraId="5183EEA5" w14:textId="77777777" w:rsidR="005775D9" w:rsidRPr="00541767" w:rsidRDefault="005775D9" w:rsidP="002E5FC6">
            <w:pPr>
              <w:ind w:firstLine="0"/>
              <w:jc w:val="center"/>
              <w:rPr>
                <w:b/>
                <w:lang w:val="uk-UA"/>
              </w:rPr>
            </w:pPr>
          </w:p>
        </w:tc>
        <w:tc>
          <w:tcPr>
            <w:tcW w:w="593" w:type="pct"/>
            <w:vMerge/>
            <w:vAlign w:val="center"/>
          </w:tcPr>
          <w:p w14:paraId="5183EEA6" w14:textId="77777777" w:rsidR="005775D9" w:rsidRPr="00541767" w:rsidRDefault="005775D9" w:rsidP="002E5FC6">
            <w:pPr>
              <w:ind w:firstLine="0"/>
              <w:jc w:val="center"/>
              <w:rPr>
                <w:b/>
                <w:lang w:val="uk-UA"/>
              </w:rPr>
            </w:pPr>
          </w:p>
        </w:tc>
        <w:tc>
          <w:tcPr>
            <w:tcW w:w="1520" w:type="pct"/>
            <w:vMerge/>
            <w:vAlign w:val="center"/>
          </w:tcPr>
          <w:p w14:paraId="5183EEA7" w14:textId="77777777" w:rsidR="005775D9" w:rsidRDefault="005775D9" w:rsidP="002E5FC6">
            <w:pPr>
              <w:ind w:firstLine="0"/>
              <w:jc w:val="center"/>
              <w:rPr>
                <w:b/>
                <w:lang w:val="uk-UA"/>
              </w:rPr>
            </w:pPr>
          </w:p>
        </w:tc>
        <w:tc>
          <w:tcPr>
            <w:tcW w:w="799" w:type="pct"/>
            <w:vMerge/>
          </w:tcPr>
          <w:p w14:paraId="5183EEA8" w14:textId="77777777" w:rsidR="005775D9" w:rsidRDefault="005775D9" w:rsidP="009879DA">
            <w:pPr>
              <w:ind w:firstLine="0"/>
              <w:jc w:val="center"/>
              <w:rPr>
                <w:b/>
                <w:lang w:val="uk-UA"/>
              </w:rPr>
            </w:pPr>
          </w:p>
        </w:tc>
        <w:tc>
          <w:tcPr>
            <w:tcW w:w="504" w:type="pct"/>
            <w:vAlign w:val="center"/>
          </w:tcPr>
          <w:p w14:paraId="5183EEA9" w14:textId="77777777" w:rsidR="005775D9" w:rsidRDefault="005775D9" w:rsidP="009879DA">
            <w:pPr>
              <w:ind w:firstLine="0"/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t xml:space="preserve">без виїзду до </w:t>
            </w:r>
            <w:r w:rsidRPr="0072026E">
              <w:rPr>
                <w:b/>
                <w:i/>
                <w:lang w:val="uk-UA"/>
              </w:rPr>
              <w:t>Клієнта</w:t>
            </w:r>
          </w:p>
        </w:tc>
        <w:tc>
          <w:tcPr>
            <w:tcW w:w="507" w:type="pct"/>
          </w:tcPr>
          <w:p w14:paraId="5183EEAA" w14:textId="77777777" w:rsidR="005775D9" w:rsidRPr="00900EC0" w:rsidRDefault="005775D9" w:rsidP="002E5FC6">
            <w:pPr>
              <w:ind w:firstLine="0"/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t xml:space="preserve">із виїздом до </w:t>
            </w:r>
            <w:r w:rsidRPr="0072026E">
              <w:rPr>
                <w:b/>
                <w:i/>
                <w:lang w:val="uk-UA"/>
              </w:rPr>
              <w:t>Клієнта</w:t>
            </w:r>
          </w:p>
        </w:tc>
        <w:tc>
          <w:tcPr>
            <w:tcW w:w="876" w:type="pct"/>
            <w:vMerge/>
            <w:vAlign w:val="center"/>
          </w:tcPr>
          <w:p w14:paraId="5183EEAB" w14:textId="77777777" w:rsidR="005775D9" w:rsidRPr="00900EC0" w:rsidRDefault="005775D9" w:rsidP="002E5FC6">
            <w:pPr>
              <w:ind w:firstLine="0"/>
              <w:jc w:val="center"/>
              <w:rPr>
                <w:b/>
                <w:lang w:val="uk-UA"/>
              </w:rPr>
            </w:pPr>
          </w:p>
        </w:tc>
      </w:tr>
      <w:tr w:rsidR="0085435F" w14:paraId="5183EEB4" w14:textId="77777777" w:rsidTr="00F90BDA">
        <w:tc>
          <w:tcPr>
            <w:tcW w:w="201" w:type="pct"/>
          </w:tcPr>
          <w:p w14:paraId="5183EEAD" w14:textId="77777777" w:rsidR="0009163D" w:rsidRPr="00E42D7F" w:rsidRDefault="0009163D" w:rsidP="00791A0F">
            <w:pPr>
              <w:pStyle w:val="aff"/>
              <w:numPr>
                <w:ilvl w:val="0"/>
                <w:numId w:val="18"/>
              </w:numPr>
              <w:ind w:left="0" w:firstLine="0"/>
              <w:rPr>
                <w:sz w:val="18"/>
                <w:szCs w:val="18"/>
                <w:lang w:val="uk-UA"/>
              </w:rPr>
            </w:pPr>
          </w:p>
        </w:tc>
        <w:tc>
          <w:tcPr>
            <w:tcW w:w="593" w:type="pct"/>
          </w:tcPr>
          <w:p w14:paraId="5183EEAE" w14:textId="77777777" w:rsidR="0009163D" w:rsidRPr="00E42D7F" w:rsidRDefault="0009163D" w:rsidP="00791A0F">
            <w:pPr>
              <w:ind w:firstLine="0"/>
              <w:rPr>
                <w:sz w:val="18"/>
                <w:szCs w:val="18"/>
                <w:lang w:val="uk-UA"/>
              </w:rPr>
            </w:pPr>
          </w:p>
        </w:tc>
        <w:tc>
          <w:tcPr>
            <w:tcW w:w="1520" w:type="pct"/>
          </w:tcPr>
          <w:p w14:paraId="5183EEAF" w14:textId="77777777" w:rsidR="0009163D" w:rsidRPr="00E42D7F" w:rsidRDefault="0009163D" w:rsidP="00791A0F">
            <w:pPr>
              <w:ind w:firstLine="0"/>
              <w:rPr>
                <w:sz w:val="18"/>
                <w:szCs w:val="18"/>
                <w:lang w:val="uk-UA"/>
              </w:rPr>
            </w:pPr>
          </w:p>
        </w:tc>
        <w:tc>
          <w:tcPr>
            <w:tcW w:w="799" w:type="pct"/>
          </w:tcPr>
          <w:p w14:paraId="5183EEB0" w14:textId="77777777" w:rsidR="0009163D" w:rsidRPr="00E42D7F" w:rsidRDefault="0009163D" w:rsidP="00791A0F">
            <w:pPr>
              <w:ind w:firstLine="0"/>
              <w:rPr>
                <w:sz w:val="18"/>
                <w:szCs w:val="18"/>
                <w:lang w:val="uk-UA"/>
              </w:rPr>
            </w:pPr>
          </w:p>
        </w:tc>
        <w:tc>
          <w:tcPr>
            <w:tcW w:w="504" w:type="pct"/>
          </w:tcPr>
          <w:p w14:paraId="5183EEB1" w14:textId="77777777" w:rsidR="0009163D" w:rsidRPr="00E42D7F" w:rsidRDefault="0009163D" w:rsidP="00791A0F">
            <w:pPr>
              <w:ind w:firstLine="0"/>
              <w:rPr>
                <w:sz w:val="18"/>
                <w:szCs w:val="18"/>
                <w:lang w:val="uk-UA"/>
              </w:rPr>
            </w:pPr>
          </w:p>
        </w:tc>
        <w:tc>
          <w:tcPr>
            <w:tcW w:w="507" w:type="pct"/>
          </w:tcPr>
          <w:p w14:paraId="5183EEB2" w14:textId="77777777" w:rsidR="0009163D" w:rsidRPr="00E42D7F" w:rsidRDefault="0009163D" w:rsidP="00791A0F">
            <w:pPr>
              <w:ind w:firstLine="0"/>
              <w:rPr>
                <w:sz w:val="18"/>
                <w:szCs w:val="18"/>
                <w:lang w:val="uk-UA"/>
              </w:rPr>
            </w:pPr>
          </w:p>
        </w:tc>
        <w:tc>
          <w:tcPr>
            <w:tcW w:w="876" w:type="pct"/>
          </w:tcPr>
          <w:p w14:paraId="5183EEB3" w14:textId="77777777" w:rsidR="0009163D" w:rsidRPr="00E42D7F" w:rsidRDefault="0009163D" w:rsidP="00791A0F">
            <w:pPr>
              <w:ind w:firstLine="0"/>
              <w:rPr>
                <w:sz w:val="18"/>
                <w:szCs w:val="18"/>
                <w:lang w:val="uk-UA"/>
              </w:rPr>
            </w:pPr>
          </w:p>
        </w:tc>
      </w:tr>
      <w:tr w:rsidR="0085435F" w14:paraId="5183EEBC" w14:textId="77777777" w:rsidTr="00F90BDA">
        <w:tc>
          <w:tcPr>
            <w:tcW w:w="201" w:type="pct"/>
          </w:tcPr>
          <w:p w14:paraId="5183EEB5" w14:textId="77777777" w:rsidR="0009163D" w:rsidRPr="00E42D7F" w:rsidRDefault="0009163D" w:rsidP="00791A0F">
            <w:pPr>
              <w:pStyle w:val="aff"/>
              <w:numPr>
                <w:ilvl w:val="0"/>
                <w:numId w:val="18"/>
              </w:numPr>
              <w:ind w:left="0" w:firstLine="0"/>
              <w:rPr>
                <w:sz w:val="18"/>
                <w:szCs w:val="18"/>
                <w:lang w:val="uk-UA"/>
              </w:rPr>
            </w:pPr>
          </w:p>
        </w:tc>
        <w:tc>
          <w:tcPr>
            <w:tcW w:w="593" w:type="pct"/>
          </w:tcPr>
          <w:p w14:paraId="5183EEB6" w14:textId="77777777" w:rsidR="0009163D" w:rsidRPr="00E42D7F" w:rsidRDefault="0009163D" w:rsidP="00791A0F">
            <w:pPr>
              <w:ind w:firstLine="0"/>
              <w:rPr>
                <w:sz w:val="18"/>
                <w:szCs w:val="18"/>
                <w:lang w:val="uk-UA"/>
              </w:rPr>
            </w:pPr>
          </w:p>
        </w:tc>
        <w:tc>
          <w:tcPr>
            <w:tcW w:w="1520" w:type="pct"/>
          </w:tcPr>
          <w:p w14:paraId="5183EEB7" w14:textId="77777777" w:rsidR="0009163D" w:rsidRPr="00E42D7F" w:rsidRDefault="0009163D" w:rsidP="00791A0F">
            <w:pPr>
              <w:ind w:firstLine="0"/>
              <w:rPr>
                <w:sz w:val="18"/>
                <w:szCs w:val="18"/>
                <w:lang w:val="uk-UA"/>
              </w:rPr>
            </w:pPr>
          </w:p>
        </w:tc>
        <w:tc>
          <w:tcPr>
            <w:tcW w:w="799" w:type="pct"/>
          </w:tcPr>
          <w:p w14:paraId="5183EEB8" w14:textId="77777777" w:rsidR="0009163D" w:rsidRPr="00E42D7F" w:rsidRDefault="0009163D" w:rsidP="00791A0F">
            <w:pPr>
              <w:ind w:firstLine="0"/>
              <w:rPr>
                <w:sz w:val="18"/>
                <w:szCs w:val="18"/>
                <w:lang w:val="uk-UA"/>
              </w:rPr>
            </w:pPr>
          </w:p>
        </w:tc>
        <w:tc>
          <w:tcPr>
            <w:tcW w:w="504" w:type="pct"/>
          </w:tcPr>
          <w:p w14:paraId="5183EEB9" w14:textId="77777777" w:rsidR="0009163D" w:rsidRPr="00E42D7F" w:rsidRDefault="0009163D" w:rsidP="00791A0F">
            <w:pPr>
              <w:ind w:firstLine="0"/>
              <w:rPr>
                <w:sz w:val="18"/>
                <w:szCs w:val="18"/>
                <w:lang w:val="uk-UA"/>
              </w:rPr>
            </w:pPr>
          </w:p>
        </w:tc>
        <w:tc>
          <w:tcPr>
            <w:tcW w:w="507" w:type="pct"/>
          </w:tcPr>
          <w:p w14:paraId="5183EEBA" w14:textId="77777777" w:rsidR="0009163D" w:rsidRPr="00E42D7F" w:rsidRDefault="0009163D" w:rsidP="00791A0F">
            <w:pPr>
              <w:ind w:firstLine="0"/>
              <w:rPr>
                <w:sz w:val="18"/>
                <w:szCs w:val="18"/>
                <w:lang w:val="uk-UA"/>
              </w:rPr>
            </w:pPr>
          </w:p>
        </w:tc>
        <w:tc>
          <w:tcPr>
            <w:tcW w:w="876" w:type="pct"/>
          </w:tcPr>
          <w:p w14:paraId="5183EEBB" w14:textId="77777777" w:rsidR="0009163D" w:rsidRPr="00E42D7F" w:rsidRDefault="0009163D" w:rsidP="00791A0F">
            <w:pPr>
              <w:ind w:firstLine="0"/>
              <w:rPr>
                <w:sz w:val="18"/>
                <w:szCs w:val="18"/>
                <w:lang w:val="uk-UA"/>
              </w:rPr>
            </w:pPr>
          </w:p>
        </w:tc>
      </w:tr>
      <w:tr w:rsidR="0085435F" w14:paraId="5183EEC4" w14:textId="77777777" w:rsidTr="00F90BDA">
        <w:tc>
          <w:tcPr>
            <w:tcW w:w="201" w:type="pct"/>
          </w:tcPr>
          <w:p w14:paraId="5183EEBD" w14:textId="77777777" w:rsidR="0009163D" w:rsidRPr="00E42D7F" w:rsidRDefault="0009163D" w:rsidP="00791A0F">
            <w:pPr>
              <w:pStyle w:val="aff"/>
              <w:numPr>
                <w:ilvl w:val="0"/>
                <w:numId w:val="18"/>
              </w:numPr>
              <w:ind w:left="0" w:firstLine="0"/>
              <w:rPr>
                <w:sz w:val="18"/>
                <w:szCs w:val="18"/>
                <w:lang w:val="uk-UA"/>
              </w:rPr>
            </w:pPr>
          </w:p>
        </w:tc>
        <w:tc>
          <w:tcPr>
            <w:tcW w:w="593" w:type="pct"/>
          </w:tcPr>
          <w:p w14:paraId="5183EEBE" w14:textId="77777777" w:rsidR="0009163D" w:rsidRPr="00E42D7F" w:rsidRDefault="0009163D" w:rsidP="00791A0F">
            <w:pPr>
              <w:ind w:firstLine="0"/>
              <w:rPr>
                <w:sz w:val="18"/>
                <w:szCs w:val="18"/>
                <w:lang w:val="uk-UA"/>
              </w:rPr>
            </w:pPr>
          </w:p>
        </w:tc>
        <w:tc>
          <w:tcPr>
            <w:tcW w:w="1520" w:type="pct"/>
          </w:tcPr>
          <w:p w14:paraId="5183EEBF" w14:textId="77777777" w:rsidR="0009163D" w:rsidRPr="00E42D7F" w:rsidRDefault="0009163D" w:rsidP="00791A0F">
            <w:pPr>
              <w:ind w:firstLine="0"/>
              <w:rPr>
                <w:sz w:val="18"/>
                <w:szCs w:val="18"/>
                <w:lang w:val="uk-UA"/>
              </w:rPr>
            </w:pPr>
          </w:p>
        </w:tc>
        <w:tc>
          <w:tcPr>
            <w:tcW w:w="799" w:type="pct"/>
          </w:tcPr>
          <w:p w14:paraId="5183EEC0" w14:textId="77777777" w:rsidR="0009163D" w:rsidRPr="00E42D7F" w:rsidRDefault="0009163D" w:rsidP="00791A0F">
            <w:pPr>
              <w:ind w:firstLine="0"/>
              <w:rPr>
                <w:sz w:val="18"/>
                <w:szCs w:val="18"/>
                <w:lang w:val="uk-UA"/>
              </w:rPr>
            </w:pPr>
          </w:p>
        </w:tc>
        <w:tc>
          <w:tcPr>
            <w:tcW w:w="504" w:type="pct"/>
          </w:tcPr>
          <w:p w14:paraId="5183EEC1" w14:textId="77777777" w:rsidR="0009163D" w:rsidRPr="00E42D7F" w:rsidRDefault="0009163D" w:rsidP="00791A0F">
            <w:pPr>
              <w:ind w:firstLine="0"/>
              <w:rPr>
                <w:sz w:val="18"/>
                <w:szCs w:val="18"/>
                <w:lang w:val="uk-UA"/>
              </w:rPr>
            </w:pPr>
          </w:p>
        </w:tc>
        <w:tc>
          <w:tcPr>
            <w:tcW w:w="507" w:type="pct"/>
          </w:tcPr>
          <w:p w14:paraId="5183EEC2" w14:textId="77777777" w:rsidR="0009163D" w:rsidRPr="00E42D7F" w:rsidRDefault="0009163D" w:rsidP="00791A0F">
            <w:pPr>
              <w:ind w:firstLine="0"/>
              <w:rPr>
                <w:sz w:val="18"/>
                <w:szCs w:val="18"/>
                <w:lang w:val="uk-UA"/>
              </w:rPr>
            </w:pPr>
          </w:p>
        </w:tc>
        <w:tc>
          <w:tcPr>
            <w:tcW w:w="876" w:type="pct"/>
          </w:tcPr>
          <w:p w14:paraId="5183EEC3" w14:textId="77777777" w:rsidR="0009163D" w:rsidRPr="00E42D7F" w:rsidRDefault="0009163D" w:rsidP="00791A0F">
            <w:pPr>
              <w:ind w:firstLine="0"/>
              <w:rPr>
                <w:sz w:val="18"/>
                <w:szCs w:val="18"/>
                <w:lang w:val="uk-UA"/>
              </w:rPr>
            </w:pPr>
          </w:p>
        </w:tc>
      </w:tr>
      <w:tr w:rsidR="0085435F" w14:paraId="5183EECC" w14:textId="77777777" w:rsidTr="00F90BDA">
        <w:tc>
          <w:tcPr>
            <w:tcW w:w="201" w:type="pct"/>
          </w:tcPr>
          <w:p w14:paraId="5183EEC5" w14:textId="77777777" w:rsidR="0009163D" w:rsidRPr="00E42D7F" w:rsidRDefault="0009163D" w:rsidP="00791A0F">
            <w:pPr>
              <w:pStyle w:val="aff"/>
              <w:numPr>
                <w:ilvl w:val="0"/>
                <w:numId w:val="18"/>
              </w:numPr>
              <w:ind w:left="0" w:firstLine="0"/>
              <w:rPr>
                <w:sz w:val="18"/>
                <w:szCs w:val="18"/>
                <w:lang w:val="uk-UA"/>
              </w:rPr>
            </w:pPr>
          </w:p>
        </w:tc>
        <w:tc>
          <w:tcPr>
            <w:tcW w:w="593" w:type="pct"/>
          </w:tcPr>
          <w:p w14:paraId="5183EEC6" w14:textId="77777777" w:rsidR="0009163D" w:rsidRPr="00E42D7F" w:rsidRDefault="0009163D" w:rsidP="00791A0F">
            <w:pPr>
              <w:ind w:firstLine="0"/>
              <w:rPr>
                <w:sz w:val="18"/>
                <w:szCs w:val="18"/>
                <w:lang w:val="uk-UA"/>
              </w:rPr>
            </w:pPr>
          </w:p>
        </w:tc>
        <w:tc>
          <w:tcPr>
            <w:tcW w:w="1520" w:type="pct"/>
          </w:tcPr>
          <w:p w14:paraId="5183EEC7" w14:textId="77777777" w:rsidR="0009163D" w:rsidRPr="00E42D7F" w:rsidRDefault="0009163D" w:rsidP="00791A0F">
            <w:pPr>
              <w:ind w:firstLine="0"/>
              <w:rPr>
                <w:sz w:val="18"/>
                <w:szCs w:val="18"/>
                <w:lang w:val="uk-UA"/>
              </w:rPr>
            </w:pPr>
          </w:p>
        </w:tc>
        <w:tc>
          <w:tcPr>
            <w:tcW w:w="799" w:type="pct"/>
          </w:tcPr>
          <w:p w14:paraId="5183EEC8" w14:textId="77777777" w:rsidR="0009163D" w:rsidRPr="00E42D7F" w:rsidRDefault="0009163D" w:rsidP="00791A0F">
            <w:pPr>
              <w:ind w:firstLine="0"/>
              <w:rPr>
                <w:sz w:val="18"/>
                <w:szCs w:val="18"/>
                <w:lang w:val="uk-UA"/>
              </w:rPr>
            </w:pPr>
          </w:p>
        </w:tc>
        <w:tc>
          <w:tcPr>
            <w:tcW w:w="504" w:type="pct"/>
          </w:tcPr>
          <w:p w14:paraId="5183EEC9" w14:textId="77777777" w:rsidR="0009163D" w:rsidRPr="00E42D7F" w:rsidRDefault="0009163D" w:rsidP="00791A0F">
            <w:pPr>
              <w:ind w:firstLine="0"/>
              <w:rPr>
                <w:sz w:val="18"/>
                <w:szCs w:val="18"/>
                <w:lang w:val="uk-UA"/>
              </w:rPr>
            </w:pPr>
          </w:p>
        </w:tc>
        <w:tc>
          <w:tcPr>
            <w:tcW w:w="507" w:type="pct"/>
          </w:tcPr>
          <w:p w14:paraId="5183EECA" w14:textId="77777777" w:rsidR="0009163D" w:rsidRPr="00E42D7F" w:rsidRDefault="0009163D" w:rsidP="00791A0F">
            <w:pPr>
              <w:ind w:firstLine="0"/>
              <w:rPr>
                <w:sz w:val="18"/>
                <w:szCs w:val="18"/>
                <w:lang w:val="uk-UA"/>
              </w:rPr>
            </w:pPr>
          </w:p>
        </w:tc>
        <w:tc>
          <w:tcPr>
            <w:tcW w:w="876" w:type="pct"/>
          </w:tcPr>
          <w:p w14:paraId="5183EECB" w14:textId="77777777" w:rsidR="0009163D" w:rsidRPr="00E42D7F" w:rsidRDefault="0009163D" w:rsidP="00791A0F">
            <w:pPr>
              <w:ind w:firstLine="0"/>
              <w:rPr>
                <w:sz w:val="18"/>
                <w:szCs w:val="18"/>
                <w:lang w:val="uk-UA"/>
              </w:rPr>
            </w:pPr>
          </w:p>
        </w:tc>
      </w:tr>
    </w:tbl>
    <w:p w14:paraId="5183EECD" w14:textId="2AA9130F" w:rsidR="00791A0F" w:rsidRDefault="00791A0F" w:rsidP="00791A0F">
      <w:pPr>
        <w:pStyle w:val="aff"/>
        <w:numPr>
          <w:ilvl w:val="1"/>
          <w:numId w:val="19"/>
        </w:numPr>
        <w:ind w:left="0" w:firstLine="360"/>
        <w:rPr>
          <w:lang w:val="uk-UA"/>
        </w:rPr>
      </w:pPr>
      <w:r>
        <w:rPr>
          <w:lang w:val="uk-UA"/>
        </w:rPr>
        <w:t xml:space="preserve">Строк дії </w:t>
      </w:r>
      <w:r w:rsidR="00EB77A3" w:rsidRPr="0072026E">
        <w:rPr>
          <w:i/>
          <w:lang w:val="uk-UA"/>
        </w:rPr>
        <w:t>Договору</w:t>
      </w:r>
      <w:r w:rsidR="0072026E">
        <w:rPr>
          <w:lang w:val="uk-UA"/>
        </w:rPr>
        <w:t>: з дати</w:t>
      </w:r>
      <w:r w:rsidR="00576D59" w:rsidRPr="00576D59">
        <w:rPr>
          <w:lang w:val="en-US"/>
        </w:rPr>
        <w:t xml:space="preserve"> </w:t>
      </w:r>
      <w:r w:rsidR="00576D59">
        <w:rPr>
          <w:lang w:val="uk-UA"/>
        </w:rPr>
        <w:t>одержання Виконавцем</w:t>
      </w:r>
      <w:r w:rsidR="0072026E">
        <w:rPr>
          <w:lang w:val="uk-UA"/>
        </w:rPr>
        <w:t xml:space="preserve"> акцепту Замовник</w:t>
      </w:r>
      <w:r w:rsidR="00576D59">
        <w:rPr>
          <w:lang w:val="uk-UA"/>
        </w:rPr>
        <w:t>а</w:t>
      </w:r>
      <w:r w:rsidR="0072026E">
        <w:rPr>
          <w:lang w:val="uk-UA"/>
        </w:rPr>
        <w:t xml:space="preserve"> оферти до «__» </w:t>
      </w:r>
      <w:r>
        <w:rPr>
          <w:lang w:val="uk-UA"/>
        </w:rPr>
        <w:t>_________</w:t>
      </w:r>
      <w:r w:rsidR="0072026E">
        <w:rPr>
          <w:lang w:val="uk-UA"/>
        </w:rPr>
        <w:t xml:space="preserve"> 20__ (включно)</w:t>
      </w:r>
      <w:r w:rsidR="0006316A">
        <w:rPr>
          <w:lang w:val="uk-UA"/>
        </w:rPr>
        <w:t>.</w:t>
      </w:r>
    </w:p>
    <w:p w14:paraId="5183EECE" w14:textId="77777777" w:rsidR="000267BF" w:rsidRDefault="000267BF" w:rsidP="00791A0F">
      <w:pPr>
        <w:pStyle w:val="aff"/>
        <w:numPr>
          <w:ilvl w:val="1"/>
          <w:numId w:val="19"/>
        </w:numPr>
        <w:ind w:left="0" w:firstLine="360"/>
        <w:rPr>
          <w:lang w:val="uk-UA"/>
        </w:rPr>
      </w:pPr>
      <w:r>
        <w:rPr>
          <w:lang w:val="uk-UA"/>
        </w:rPr>
        <w:t>Місце (територія) надання послуг</w:t>
      </w:r>
      <w:r w:rsidR="00E35F22">
        <w:rPr>
          <w:lang w:val="uk-UA"/>
        </w:rPr>
        <w:t xml:space="preserve">: </w:t>
      </w:r>
      <w:r>
        <w:rPr>
          <w:lang w:val="uk-UA"/>
        </w:rPr>
        <w:t xml:space="preserve"> ___________________________________.</w:t>
      </w:r>
    </w:p>
    <w:p w14:paraId="5183EECF" w14:textId="77777777" w:rsidR="00B90939" w:rsidRDefault="00B90939" w:rsidP="00791A0F">
      <w:pPr>
        <w:pStyle w:val="aff"/>
        <w:numPr>
          <w:ilvl w:val="1"/>
          <w:numId w:val="19"/>
        </w:numPr>
        <w:ind w:left="0" w:firstLine="360"/>
        <w:rPr>
          <w:lang w:val="uk-UA"/>
        </w:rPr>
      </w:pPr>
      <w:r>
        <w:rPr>
          <w:lang w:val="uk-UA"/>
        </w:rPr>
        <w:t xml:space="preserve">Додаткові умови надання </w:t>
      </w:r>
      <w:r w:rsidRPr="00742C0F">
        <w:rPr>
          <w:i/>
          <w:lang w:val="uk-UA"/>
        </w:rPr>
        <w:t>Виконавцем</w:t>
      </w:r>
      <w:r>
        <w:rPr>
          <w:lang w:val="uk-UA"/>
        </w:rPr>
        <w:t xml:space="preserve"> послуг:</w:t>
      </w:r>
    </w:p>
    <w:tbl>
      <w:tblPr>
        <w:tblStyle w:val="afe"/>
        <w:tblW w:w="4906" w:type="pct"/>
        <w:tblLook w:val="04A0" w:firstRow="1" w:lastRow="0" w:firstColumn="1" w:lastColumn="0" w:noHBand="0" w:noVBand="1"/>
      </w:tblPr>
      <w:tblGrid>
        <w:gridCol w:w="445"/>
        <w:gridCol w:w="9280"/>
      </w:tblGrid>
      <w:tr w:rsidR="00B90939" w:rsidRPr="00E42D7F" w14:paraId="5183EED2" w14:textId="77777777" w:rsidTr="00D41AD7">
        <w:tc>
          <w:tcPr>
            <w:tcW w:w="229" w:type="pct"/>
            <w:vAlign w:val="center"/>
          </w:tcPr>
          <w:p w14:paraId="5183EED0" w14:textId="77777777" w:rsidR="00B90939" w:rsidRPr="00E42D7F" w:rsidRDefault="00B90939" w:rsidP="00B90939">
            <w:pPr>
              <w:pStyle w:val="aff"/>
              <w:ind w:left="0" w:firstLine="0"/>
              <w:jc w:val="center"/>
              <w:rPr>
                <w:b/>
                <w:sz w:val="18"/>
                <w:szCs w:val="18"/>
                <w:lang w:val="uk-UA"/>
              </w:rPr>
            </w:pPr>
            <w:r w:rsidRPr="00E42D7F">
              <w:rPr>
                <w:b/>
                <w:sz w:val="18"/>
                <w:szCs w:val="18"/>
                <w:lang w:val="uk-UA"/>
              </w:rPr>
              <w:t>№</w:t>
            </w:r>
          </w:p>
        </w:tc>
        <w:tc>
          <w:tcPr>
            <w:tcW w:w="4771" w:type="pct"/>
            <w:vAlign w:val="center"/>
          </w:tcPr>
          <w:p w14:paraId="5183EED1" w14:textId="77777777" w:rsidR="00B90939" w:rsidRPr="00E42D7F" w:rsidRDefault="00B90939" w:rsidP="00B90939">
            <w:pPr>
              <w:pStyle w:val="aff"/>
              <w:ind w:left="0" w:firstLine="0"/>
              <w:jc w:val="center"/>
              <w:rPr>
                <w:b/>
                <w:sz w:val="18"/>
                <w:szCs w:val="18"/>
                <w:lang w:val="uk-UA"/>
              </w:rPr>
            </w:pPr>
            <w:r w:rsidRPr="00E42D7F">
              <w:rPr>
                <w:b/>
                <w:sz w:val="18"/>
                <w:szCs w:val="18"/>
                <w:lang w:val="uk-UA"/>
              </w:rPr>
              <w:t>Умови</w:t>
            </w:r>
          </w:p>
        </w:tc>
      </w:tr>
      <w:tr w:rsidR="00B90939" w:rsidRPr="00E42D7F" w14:paraId="5183EED5" w14:textId="77777777" w:rsidTr="00D41AD7">
        <w:tc>
          <w:tcPr>
            <w:tcW w:w="229" w:type="pct"/>
          </w:tcPr>
          <w:p w14:paraId="5183EED3" w14:textId="77777777" w:rsidR="00B90939" w:rsidRPr="00E42D7F" w:rsidRDefault="00B90939" w:rsidP="00B90939">
            <w:pPr>
              <w:pStyle w:val="aff"/>
              <w:ind w:left="0" w:firstLine="0"/>
              <w:rPr>
                <w:sz w:val="18"/>
                <w:szCs w:val="18"/>
                <w:lang w:val="uk-UA"/>
              </w:rPr>
            </w:pPr>
          </w:p>
        </w:tc>
        <w:tc>
          <w:tcPr>
            <w:tcW w:w="4771" w:type="pct"/>
          </w:tcPr>
          <w:p w14:paraId="5183EED4" w14:textId="77777777" w:rsidR="00B90939" w:rsidRPr="00E42D7F" w:rsidRDefault="00B90939" w:rsidP="00B90939">
            <w:pPr>
              <w:pStyle w:val="aff"/>
              <w:ind w:left="0" w:firstLine="0"/>
              <w:rPr>
                <w:sz w:val="18"/>
                <w:szCs w:val="18"/>
                <w:lang w:val="uk-UA"/>
              </w:rPr>
            </w:pPr>
          </w:p>
        </w:tc>
      </w:tr>
      <w:tr w:rsidR="00B90939" w:rsidRPr="00E42D7F" w14:paraId="5183EED8" w14:textId="77777777" w:rsidTr="00D41AD7">
        <w:tc>
          <w:tcPr>
            <w:tcW w:w="229" w:type="pct"/>
          </w:tcPr>
          <w:p w14:paraId="5183EED6" w14:textId="77777777" w:rsidR="00B90939" w:rsidRPr="00E42D7F" w:rsidRDefault="00B90939" w:rsidP="00B90939">
            <w:pPr>
              <w:pStyle w:val="aff"/>
              <w:ind w:left="0" w:firstLine="0"/>
              <w:rPr>
                <w:sz w:val="18"/>
                <w:szCs w:val="18"/>
                <w:lang w:val="uk-UA"/>
              </w:rPr>
            </w:pPr>
          </w:p>
        </w:tc>
        <w:tc>
          <w:tcPr>
            <w:tcW w:w="4771" w:type="pct"/>
          </w:tcPr>
          <w:p w14:paraId="5183EED7" w14:textId="77777777" w:rsidR="00B90939" w:rsidRPr="00E42D7F" w:rsidRDefault="00B90939" w:rsidP="00B90939">
            <w:pPr>
              <w:pStyle w:val="aff"/>
              <w:ind w:left="0" w:firstLine="0"/>
              <w:rPr>
                <w:sz w:val="18"/>
                <w:szCs w:val="18"/>
                <w:lang w:val="uk-UA"/>
              </w:rPr>
            </w:pPr>
          </w:p>
        </w:tc>
      </w:tr>
    </w:tbl>
    <w:p w14:paraId="5183EED9" w14:textId="05374971" w:rsidR="0006316A" w:rsidRPr="000F02DB" w:rsidRDefault="0072026E" w:rsidP="00791A0F">
      <w:pPr>
        <w:pStyle w:val="aff"/>
        <w:numPr>
          <w:ilvl w:val="1"/>
          <w:numId w:val="19"/>
        </w:numPr>
        <w:ind w:left="0" w:firstLine="360"/>
        <w:rPr>
          <w:lang w:val="uk-UA"/>
        </w:rPr>
      </w:pPr>
      <w:bookmarkStart w:id="0" w:name="_Ref469912189"/>
      <w:r>
        <w:rPr>
          <w:lang w:val="uk-UA"/>
        </w:rPr>
        <w:t xml:space="preserve">Невід’ємною частиною </w:t>
      </w:r>
      <w:r w:rsidR="0006316A" w:rsidRPr="0072026E">
        <w:rPr>
          <w:i/>
          <w:lang w:val="uk-UA"/>
        </w:rPr>
        <w:t>Договору</w:t>
      </w:r>
      <w:r w:rsidR="0006316A">
        <w:rPr>
          <w:lang w:val="uk-UA"/>
        </w:rPr>
        <w:t xml:space="preserve"> є </w:t>
      </w:r>
      <w:r w:rsidR="0006316A" w:rsidRPr="00742C0F">
        <w:rPr>
          <w:i/>
          <w:lang w:val="uk-UA"/>
        </w:rPr>
        <w:t>Загальні</w:t>
      </w:r>
      <w:r w:rsidR="0006316A">
        <w:rPr>
          <w:lang w:val="uk-UA"/>
        </w:rPr>
        <w:t xml:space="preserve"> </w:t>
      </w:r>
      <w:r w:rsidR="00742C0F" w:rsidRPr="00742C0F">
        <w:rPr>
          <w:i/>
          <w:lang w:val="uk-UA"/>
        </w:rPr>
        <w:t>Умови</w:t>
      </w:r>
      <w:r w:rsidR="00742C0F">
        <w:rPr>
          <w:lang w:val="uk-UA"/>
        </w:rPr>
        <w:t xml:space="preserve"> </w:t>
      </w:r>
      <w:r w:rsidR="0006316A" w:rsidRPr="00EA5EB1">
        <w:rPr>
          <w:lang w:val="uk-UA"/>
        </w:rPr>
        <w:t>замовлення послуг в сфері комп’ютерного програмування, інформаційних технологій, комп’ютерних систем, консультування з питань інформатизації, інформаційних та агентських послуг</w:t>
      </w:r>
      <w:r w:rsidR="00C14F4C">
        <w:rPr>
          <w:lang w:val="uk-UA"/>
        </w:rPr>
        <w:t>,</w:t>
      </w:r>
      <w:r w:rsidR="0006316A">
        <w:rPr>
          <w:lang w:val="uk-UA"/>
        </w:rPr>
        <w:t xml:space="preserve"> та відповід</w:t>
      </w:r>
      <w:r w:rsidR="005B246F">
        <w:rPr>
          <w:lang w:val="uk-UA"/>
        </w:rPr>
        <w:t xml:space="preserve">ні додатки до них, </w:t>
      </w:r>
      <w:r w:rsidR="007562B9" w:rsidRPr="007562B9">
        <w:rPr>
          <w:lang w:val="uk-UA"/>
        </w:rPr>
        <w:t xml:space="preserve">оприлюднені </w:t>
      </w:r>
      <w:r w:rsidR="000F02DB">
        <w:rPr>
          <w:lang w:val="uk-UA"/>
        </w:rPr>
        <w:t xml:space="preserve">на </w:t>
      </w:r>
      <w:r w:rsidR="00DC2079" w:rsidRPr="00DC2079">
        <w:rPr>
          <w:lang w:val="uk-UA"/>
        </w:rPr>
        <w:t xml:space="preserve">офіційному веб-сайті </w:t>
      </w:r>
      <w:r w:rsidR="00DC2079" w:rsidRPr="00792B34">
        <w:rPr>
          <w:lang w:val="uk-UA"/>
        </w:rPr>
        <w:t>Замовника</w:t>
      </w:r>
      <w:r w:rsidR="00792B34" w:rsidRPr="00792B34">
        <w:rPr>
          <w:lang w:val="uk-UA"/>
        </w:rPr>
        <w:t xml:space="preserve"> </w:t>
      </w:r>
      <w:r w:rsidR="00DC2079" w:rsidRPr="00792B34">
        <w:rPr>
          <w:lang w:val="uk-UA"/>
        </w:rPr>
        <w:t>(</w:t>
      </w:r>
      <w:r w:rsidR="00DC2079" w:rsidRPr="00DC2079">
        <w:rPr>
          <w:lang w:val="uk-UA"/>
        </w:rPr>
        <w:t>URL: http://</w:t>
      </w:r>
      <w:bookmarkStart w:id="1" w:name="_GoBack"/>
      <w:bookmarkEnd w:id="1"/>
      <w:r w:rsidR="00462706" w:rsidRPr="00462706">
        <w:rPr>
          <w:lang w:val="uk-UA"/>
        </w:rPr>
        <w:t>smarttender.biz</w:t>
      </w:r>
      <w:r w:rsidR="00DC2079" w:rsidRPr="00DC2079">
        <w:rPr>
          <w:lang w:val="uk-UA"/>
        </w:rPr>
        <w:t>)</w:t>
      </w:r>
      <w:r w:rsidR="0006316A" w:rsidRPr="000F02DB">
        <w:rPr>
          <w:lang w:val="uk-UA"/>
        </w:rPr>
        <w:t>.</w:t>
      </w:r>
      <w:bookmarkEnd w:id="0"/>
    </w:p>
    <w:p w14:paraId="5183EEDA" w14:textId="67D99A99" w:rsidR="00041E61" w:rsidRDefault="00041E61" w:rsidP="00791A0F">
      <w:pPr>
        <w:pStyle w:val="aff"/>
        <w:numPr>
          <w:ilvl w:val="1"/>
          <w:numId w:val="19"/>
        </w:numPr>
        <w:ind w:left="0" w:firstLine="360"/>
        <w:rPr>
          <w:lang w:val="uk-UA"/>
        </w:rPr>
      </w:pPr>
      <w:r w:rsidRPr="00DE088D">
        <w:rPr>
          <w:i/>
          <w:lang w:val="uk-UA"/>
        </w:rPr>
        <w:t>Виконавець</w:t>
      </w:r>
      <w:r w:rsidRPr="00041E61">
        <w:rPr>
          <w:lang w:val="uk-UA"/>
        </w:rPr>
        <w:t xml:space="preserve"> </w:t>
      </w:r>
      <w:r w:rsidR="005B246F">
        <w:rPr>
          <w:lang w:val="uk-UA"/>
        </w:rPr>
        <w:t xml:space="preserve">вважає себе </w:t>
      </w:r>
      <w:r w:rsidRPr="00041E61">
        <w:rPr>
          <w:lang w:val="uk-UA"/>
        </w:rPr>
        <w:t>зобов’яз</w:t>
      </w:r>
      <w:r w:rsidR="005B246F">
        <w:rPr>
          <w:lang w:val="uk-UA"/>
        </w:rPr>
        <w:t>аним</w:t>
      </w:r>
      <w:r>
        <w:rPr>
          <w:lang w:val="uk-UA"/>
        </w:rPr>
        <w:t xml:space="preserve"> </w:t>
      </w:r>
      <w:r w:rsidR="00E35F22">
        <w:rPr>
          <w:lang w:val="uk-UA"/>
        </w:rPr>
        <w:t>за Договором та зобов’язаним дотримуватись</w:t>
      </w:r>
      <w:r w:rsidRPr="00041E61">
        <w:rPr>
          <w:lang w:val="uk-UA"/>
        </w:rPr>
        <w:t xml:space="preserve"> </w:t>
      </w:r>
      <w:r w:rsidRPr="00742C0F">
        <w:rPr>
          <w:i/>
          <w:lang w:val="uk-UA"/>
        </w:rPr>
        <w:t>Загальних</w:t>
      </w:r>
      <w:r w:rsidRPr="00041E61">
        <w:rPr>
          <w:lang w:val="uk-UA"/>
        </w:rPr>
        <w:t xml:space="preserve"> </w:t>
      </w:r>
      <w:r w:rsidR="00742C0F" w:rsidRPr="00742C0F">
        <w:rPr>
          <w:i/>
          <w:lang w:val="uk-UA"/>
        </w:rPr>
        <w:t>Умов</w:t>
      </w:r>
      <w:r w:rsidR="00742C0F" w:rsidRPr="00041E61">
        <w:rPr>
          <w:lang w:val="uk-UA"/>
        </w:rPr>
        <w:t xml:space="preserve"> </w:t>
      </w:r>
      <w:r>
        <w:rPr>
          <w:lang w:val="uk-UA"/>
        </w:rPr>
        <w:t>із відповідн</w:t>
      </w:r>
      <w:r w:rsidR="00CB2D62">
        <w:rPr>
          <w:lang w:val="uk-UA"/>
        </w:rPr>
        <w:t>ими додатками</w:t>
      </w:r>
      <w:r w:rsidR="00E35F22">
        <w:rPr>
          <w:lang w:val="uk-UA"/>
        </w:rPr>
        <w:t xml:space="preserve">, зазначеними </w:t>
      </w:r>
      <w:r w:rsidR="00CB2D62">
        <w:rPr>
          <w:lang w:val="uk-UA"/>
        </w:rPr>
        <w:t xml:space="preserve"> у п. </w:t>
      </w:r>
      <w:r w:rsidR="004523CA">
        <w:rPr>
          <w:lang w:val="uk-UA"/>
        </w:rPr>
        <w:fldChar w:fldCharType="begin"/>
      </w:r>
      <w:r w:rsidR="004523CA">
        <w:rPr>
          <w:lang w:val="uk-UA"/>
        </w:rPr>
        <w:instrText xml:space="preserve"> REF _Ref469912189 \n </w:instrText>
      </w:r>
      <w:r w:rsidR="004523CA">
        <w:rPr>
          <w:lang w:val="uk-UA"/>
        </w:rPr>
        <w:fldChar w:fldCharType="separate"/>
      </w:r>
      <w:r w:rsidR="00826B7E">
        <w:rPr>
          <w:lang w:val="uk-UA"/>
        </w:rPr>
        <w:t>1.5</w:t>
      </w:r>
      <w:r w:rsidR="004523CA">
        <w:rPr>
          <w:lang w:val="uk-UA"/>
        </w:rPr>
        <w:fldChar w:fldCharType="end"/>
      </w:r>
      <w:r w:rsidR="0072026E">
        <w:rPr>
          <w:lang w:val="uk-UA"/>
        </w:rPr>
        <w:t xml:space="preserve"> </w:t>
      </w:r>
      <w:r w:rsidR="00E35F22">
        <w:rPr>
          <w:lang w:val="uk-UA"/>
        </w:rPr>
        <w:t>оферти</w:t>
      </w:r>
      <w:r>
        <w:rPr>
          <w:lang w:val="uk-UA"/>
        </w:rPr>
        <w:t xml:space="preserve">, </w:t>
      </w:r>
      <w:r w:rsidR="00DE088D" w:rsidRPr="00DE088D">
        <w:rPr>
          <w:lang w:val="uk-UA"/>
        </w:rPr>
        <w:t xml:space="preserve">за умови отримання відповіді (акцепту) </w:t>
      </w:r>
      <w:r w:rsidR="00DE088D" w:rsidRPr="00DE088D">
        <w:rPr>
          <w:i/>
          <w:lang w:val="uk-UA"/>
        </w:rPr>
        <w:t>Замовника</w:t>
      </w:r>
      <w:r w:rsidR="00DE088D" w:rsidRPr="00DE088D">
        <w:rPr>
          <w:lang w:val="uk-UA"/>
        </w:rPr>
        <w:t xml:space="preserve"> впродовж зазначеного в </w:t>
      </w:r>
      <w:r w:rsidR="00DE088D">
        <w:rPr>
          <w:lang w:val="uk-UA"/>
        </w:rPr>
        <w:t xml:space="preserve">п. </w:t>
      </w:r>
      <w:r w:rsidR="00DE088D">
        <w:rPr>
          <w:lang w:val="uk-UA"/>
        </w:rPr>
        <w:fldChar w:fldCharType="begin"/>
      </w:r>
      <w:r w:rsidR="00DE088D">
        <w:rPr>
          <w:lang w:val="uk-UA"/>
        </w:rPr>
        <w:instrText xml:space="preserve"> REF _Ref471922726 \r \h </w:instrText>
      </w:r>
      <w:r w:rsidR="00DE088D">
        <w:rPr>
          <w:lang w:val="uk-UA"/>
        </w:rPr>
      </w:r>
      <w:r w:rsidR="00DE088D">
        <w:rPr>
          <w:lang w:val="uk-UA"/>
        </w:rPr>
        <w:fldChar w:fldCharType="separate"/>
      </w:r>
      <w:r w:rsidR="00826B7E">
        <w:rPr>
          <w:lang w:val="uk-UA"/>
        </w:rPr>
        <w:t>1.7</w:t>
      </w:r>
      <w:r w:rsidR="00DE088D">
        <w:rPr>
          <w:lang w:val="uk-UA"/>
        </w:rPr>
        <w:fldChar w:fldCharType="end"/>
      </w:r>
      <w:r w:rsidR="00E35F22">
        <w:rPr>
          <w:lang w:val="uk-UA"/>
        </w:rPr>
        <w:t xml:space="preserve"> оферти</w:t>
      </w:r>
      <w:r w:rsidR="00DE088D" w:rsidRPr="00DE088D">
        <w:rPr>
          <w:lang w:val="uk-UA"/>
        </w:rPr>
        <w:t xml:space="preserve"> строку для відповіді (акцепту)</w:t>
      </w:r>
      <w:r>
        <w:rPr>
          <w:lang w:val="uk-UA"/>
        </w:rPr>
        <w:t>.</w:t>
      </w:r>
    </w:p>
    <w:p w14:paraId="5183EEDB" w14:textId="77777777" w:rsidR="00791A0F" w:rsidRDefault="001B7401" w:rsidP="00F24D53">
      <w:pPr>
        <w:pStyle w:val="aff"/>
        <w:numPr>
          <w:ilvl w:val="1"/>
          <w:numId w:val="19"/>
        </w:numPr>
        <w:ind w:left="0" w:firstLine="360"/>
        <w:rPr>
          <w:lang w:val="uk-UA"/>
        </w:rPr>
      </w:pPr>
      <w:bookmarkStart w:id="2" w:name="_Ref471922726"/>
      <w:r w:rsidRPr="001B7401">
        <w:rPr>
          <w:lang w:val="uk-UA"/>
        </w:rPr>
        <w:t xml:space="preserve">Строк для відповіді </w:t>
      </w:r>
      <w:r w:rsidR="00DE088D">
        <w:rPr>
          <w:lang w:val="uk-UA"/>
        </w:rPr>
        <w:t xml:space="preserve">(акцепту) </w:t>
      </w:r>
      <w:r w:rsidRPr="00742C0F">
        <w:rPr>
          <w:i/>
          <w:lang w:val="uk-UA"/>
        </w:rPr>
        <w:t>Замовника</w:t>
      </w:r>
      <w:r w:rsidRPr="001B7401">
        <w:rPr>
          <w:lang w:val="uk-UA"/>
        </w:rPr>
        <w:t xml:space="preserve"> на оферту</w:t>
      </w:r>
      <w:r>
        <w:rPr>
          <w:lang w:val="uk-UA"/>
        </w:rPr>
        <w:t xml:space="preserve"> _____________ днів від дня отримання оферти.</w:t>
      </w:r>
      <w:bookmarkEnd w:id="2"/>
    </w:p>
    <w:tbl>
      <w:tblPr>
        <w:tblStyle w:val="afe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1"/>
      </w:tblGrid>
      <w:tr w:rsidR="001B7401" w:rsidRPr="005B246F" w14:paraId="5183EEE8" w14:textId="77777777" w:rsidTr="00E13666">
        <w:tc>
          <w:tcPr>
            <w:tcW w:w="5000" w:type="pct"/>
          </w:tcPr>
          <w:p w14:paraId="5183EEDC" w14:textId="77777777" w:rsidR="001B7401" w:rsidRPr="001B7401" w:rsidRDefault="001B7401" w:rsidP="00B07D77">
            <w:pPr>
              <w:tabs>
                <w:tab w:val="left" w:pos="0"/>
                <w:tab w:val="left" w:pos="1134"/>
                <w:tab w:val="left" w:pos="3544"/>
                <w:tab w:val="left" w:pos="3828"/>
              </w:tabs>
              <w:ind w:firstLine="0"/>
              <w:jc w:val="center"/>
              <w:rPr>
                <w:b/>
                <w:caps/>
                <w:lang w:val="uk-UA"/>
              </w:rPr>
            </w:pPr>
            <w:r w:rsidRPr="001B7401">
              <w:rPr>
                <w:b/>
                <w:caps/>
                <w:lang w:val="uk-UA"/>
              </w:rPr>
              <w:t>виконавець</w:t>
            </w:r>
          </w:p>
          <w:p w14:paraId="5183EEDD" w14:textId="77777777" w:rsidR="001B7401" w:rsidRDefault="001B7401" w:rsidP="00E13666">
            <w:pPr>
              <w:tabs>
                <w:tab w:val="left" w:pos="0"/>
                <w:tab w:val="left" w:pos="1134"/>
                <w:tab w:val="left" w:pos="3544"/>
                <w:tab w:val="left" w:pos="3828"/>
              </w:tabs>
              <w:ind w:firstLine="601"/>
              <w:jc w:val="center"/>
              <w:rPr>
                <w:b/>
                <w:lang w:val="uk-UA"/>
              </w:rPr>
            </w:pPr>
            <w:r w:rsidRPr="001B7401">
              <w:rPr>
                <w:b/>
                <w:lang w:val="uk-UA"/>
              </w:rPr>
              <w:t>Фізична особа-підприємець</w:t>
            </w:r>
            <w:r w:rsidR="0006316A">
              <w:rPr>
                <w:b/>
                <w:lang w:val="uk-UA"/>
              </w:rPr>
              <w:t xml:space="preserve"> __________________________</w:t>
            </w:r>
          </w:p>
          <w:p w14:paraId="5183EEDE" w14:textId="77777777" w:rsidR="00E13666" w:rsidRPr="00DC2079" w:rsidRDefault="00E13666" w:rsidP="00F90BDA">
            <w:pPr>
              <w:ind w:firstLine="5704"/>
              <w:rPr>
                <w:i/>
                <w:sz w:val="16"/>
                <w:szCs w:val="16"/>
                <w:lang w:val="uk-UA"/>
              </w:rPr>
            </w:pPr>
            <w:r w:rsidRPr="001B7401">
              <w:rPr>
                <w:i/>
                <w:sz w:val="16"/>
                <w:szCs w:val="16"/>
                <w:lang w:val="uk-UA"/>
              </w:rPr>
              <w:t>П.І.Б.</w:t>
            </w:r>
            <w:r w:rsidRPr="00DC2079">
              <w:rPr>
                <w:i/>
                <w:sz w:val="16"/>
                <w:szCs w:val="16"/>
                <w:lang w:val="uk-UA"/>
              </w:rPr>
              <w:t xml:space="preserve"> </w:t>
            </w:r>
            <w:r>
              <w:rPr>
                <w:i/>
                <w:sz w:val="16"/>
                <w:szCs w:val="16"/>
                <w:lang w:val="uk-UA"/>
              </w:rPr>
              <w:t>повністю</w:t>
            </w:r>
          </w:p>
          <w:p w14:paraId="5183EEDF" w14:textId="77777777" w:rsidR="00FF59A2" w:rsidRDefault="00FF59A2" w:rsidP="00F90BDA">
            <w:pPr>
              <w:ind w:firstLine="34"/>
              <w:rPr>
                <w:i/>
                <w:lang w:val="uk-UA"/>
              </w:rPr>
            </w:pPr>
            <w:r w:rsidRPr="00FF59A2">
              <w:rPr>
                <w:i/>
                <w:lang w:val="uk-UA"/>
              </w:rPr>
              <w:t xml:space="preserve">Дата та номер запису реєстрації в </w:t>
            </w:r>
            <w:r w:rsidR="0028628D" w:rsidRPr="0028628D">
              <w:rPr>
                <w:i/>
                <w:lang w:val="uk-UA"/>
              </w:rPr>
              <w:t>ЄДРЮОФОПГФ</w:t>
            </w:r>
            <w:r w:rsidR="0028628D">
              <w:rPr>
                <w:i/>
                <w:lang w:val="uk-UA"/>
              </w:rPr>
              <w:t>:</w:t>
            </w:r>
            <w:r w:rsidR="00E13666">
              <w:rPr>
                <w:i/>
                <w:lang w:val="uk-UA"/>
              </w:rPr>
              <w:t>_______</w:t>
            </w:r>
            <w:r w:rsidR="00F90BDA">
              <w:rPr>
                <w:i/>
                <w:lang w:val="uk-UA"/>
              </w:rPr>
              <w:t>______________________________</w:t>
            </w:r>
            <w:r w:rsidR="00E13666">
              <w:rPr>
                <w:i/>
                <w:lang w:val="uk-UA"/>
              </w:rPr>
              <w:t>______</w:t>
            </w:r>
            <w:r w:rsidR="00152874">
              <w:rPr>
                <w:i/>
                <w:lang w:val="uk-UA"/>
              </w:rPr>
              <w:t>_____</w:t>
            </w:r>
          </w:p>
          <w:p w14:paraId="5183EEE0" w14:textId="77777777" w:rsidR="0028628D" w:rsidRDefault="0028628D" w:rsidP="00F90BDA">
            <w:pPr>
              <w:ind w:firstLine="34"/>
              <w:rPr>
                <w:i/>
                <w:lang w:val="uk-UA"/>
              </w:rPr>
            </w:pPr>
            <w:r w:rsidRPr="0028628D">
              <w:rPr>
                <w:i/>
                <w:lang w:val="uk-UA"/>
              </w:rPr>
              <w:t>Орган, який здійснив державну реєстрацію</w:t>
            </w:r>
            <w:r>
              <w:rPr>
                <w:i/>
                <w:lang w:val="uk-UA"/>
              </w:rPr>
              <w:t xml:space="preserve">: </w:t>
            </w:r>
            <w:r w:rsidR="00E13666">
              <w:rPr>
                <w:i/>
                <w:lang w:val="uk-UA"/>
              </w:rPr>
              <w:t>________________________________________________</w:t>
            </w:r>
            <w:r w:rsidR="00F90BDA">
              <w:rPr>
                <w:i/>
                <w:lang w:val="uk-UA"/>
              </w:rPr>
              <w:t>____</w:t>
            </w:r>
            <w:r w:rsidR="00152874">
              <w:rPr>
                <w:i/>
                <w:lang w:val="uk-UA"/>
              </w:rPr>
              <w:t>___</w:t>
            </w:r>
          </w:p>
          <w:p w14:paraId="5183EEE1" w14:textId="77777777" w:rsidR="0028628D" w:rsidRDefault="0028628D" w:rsidP="00F90BDA">
            <w:pPr>
              <w:ind w:firstLine="34"/>
              <w:rPr>
                <w:i/>
                <w:lang w:val="uk-UA"/>
              </w:rPr>
            </w:pPr>
            <w:r>
              <w:rPr>
                <w:i/>
                <w:lang w:val="uk-UA"/>
              </w:rPr>
              <w:t>Н</w:t>
            </w:r>
            <w:r w:rsidRPr="0028628D">
              <w:rPr>
                <w:i/>
                <w:lang w:val="uk-UA"/>
              </w:rPr>
              <w:t>омер та дата Витягу із ЄДРЮОФОПГФ</w:t>
            </w:r>
            <w:r w:rsidR="00E13666">
              <w:rPr>
                <w:i/>
                <w:lang w:val="uk-UA"/>
              </w:rPr>
              <w:t xml:space="preserve"> (додається) </w:t>
            </w:r>
            <w:r>
              <w:rPr>
                <w:i/>
                <w:lang w:val="uk-UA"/>
              </w:rPr>
              <w:t>:</w:t>
            </w:r>
            <w:r w:rsidR="00E13666">
              <w:rPr>
                <w:i/>
                <w:lang w:val="uk-UA"/>
              </w:rPr>
              <w:t>________________________________</w:t>
            </w:r>
            <w:r w:rsidR="00152874">
              <w:rPr>
                <w:i/>
                <w:lang w:val="uk-UA"/>
              </w:rPr>
              <w:t>_____________</w:t>
            </w:r>
          </w:p>
          <w:p w14:paraId="5183EEE2" w14:textId="77777777" w:rsidR="005B246F" w:rsidRDefault="0028628D" w:rsidP="00F90BDA">
            <w:pPr>
              <w:ind w:firstLine="34"/>
              <w:rPr>
                <w:i/>
                <w:lang w:val="uk-UA"/>
              </w:rPr>
            </w:pPr>
            <w:r>
              <w:rPr>
                <w:i/>
                <w:lang w:val="uk-UA"/>
              </w:rPr>
              <w:t>Н</w:t>
            </w:r>
            <w:r w:rsidRPr="0028628D">
              <w:rPr>
                <w:i/>
                <w:lang w:val="uk-UA"/>
              </w:rPr>
              <w:t xml:space="preserve">омер та дата </w:t>
            </w:r>
            <w:r w:rsidR="005B246F" w:rsidRPr="00FF59A2">
              <w:rPr>
                <w:i/>
                <w:lang w:val="uk-UA"/>
              </w:rPr>
              <w:t>Витяг</w:t>
            </w:r>
            <w:r>
              <w:rPr>
                <w:i/>
                <w:lang w:val="uk-UA"/>
              </w:rPr>
              <w:t>у</w:t>
            </w:r>
            <w:r w:rsidR="005B246F" w:rsidRPr="00FF59A2">
              <w:rPr>
                <w:i/>
                <w:lang w:val="uk-UA"/>
              </w:rPr>
              <w:t xml:space="preserve"> з </w:t>
            </w:r>
            <w:r w:rsidR="00FF59A2" w:rsidRPr="00FF59A2">
              <w:rPr>
                <w:i/>
                <w:lang w:val="uk-UA"/>
              </w:rPr>
              <w:t>Реєстру платників єдиного податку</w:t>
            </w:r>
            <w:r w:rsidR="00E13666">
              <w:rPr>
                <w:i/>
                <w:lang w:val="uk-UA"/>
              </w:rPr>
              <w:t xml:space="preserve"> (додається)</w:t>
            </w:r>
            <w:r w:rsidR="00FF59A2">
              <w:rPr>
                <w:i/>
                <w:lang w:val="uk-UA"/>
              </w:rPr>
              <w:t xml:space="preserve">: </w:t>
            </w:r>
            <w:r w:rsidR="00E13666">
              <w:rPr>
                <w:i/>
                <w:lang w:val="uk-UA"/>
              </w:rPr>
              <w:t>_____________________</w:t>
            </w:r>
            <w:r w:rsidR="00F90BDA">
              <w:rPr>
                <w:i/>
                <w:lang w:val="uk-UA"/>
              </w:rPr>
              <w:t>______</w:t>
            </w:r>
            <w:r w:rsidR="00152874">
              <w:rPr>
                <w:i/>
                <w:lang w:val="uk-UA"/>
              </w:rPr>
              <w:t>__</w:t>
            </w:r>
          </w:p>
          <w:p w14:paraId="5183EEE3" w14:textId="77777777" w:rsidR="0028628D" w:rsidRPr="00FF59A2" w:rsidRDefault="0028628D" w:rsidP="00F90BDA">
            <w:pPr>
              <w:ind w:firstLine="34"/>
              <w:rPr>
                <w:i/>
                <w:lang w:val="uk-UA"/>
              </w:rPr>
            </w:pPr>
            <w:r>
              <w:rPr>
                <w:i/>
                <w:lang w:val="uk-UA"/>
              </w:rPr>
              <w:t xml:space="preserve">Дата </w:t>
            </w:r>
            <w:r w:rsidRPr="0028628D">
              <w:rPr>
                <w:i/>
                <w:lang w:val="uk-UA"/>
              </w:rPr>
              <w:t>переходу (обрання) спрощеної системи оподаткування та знаходження на 3 (третій) групі платників єдиного податку без реєстрації платником ПДВ</w:t>
            </w:r>
            <w:r>
              <w:rPr>
                <w:i/>
                <w:lang w:val="uk-UA"/>
              </w:rPr>
              <w:t xml:space="preserve">: </w:t>
            </w:r>
            <w:r w:rsidR="00E13666">
              <w:rPr>
                <w:i/>
                <w:lang w:val="uk-UA"/>
              </w:rPr>
              <w:t>«__»____</w:t>
            </w:r>
            <w:r w:rsidR="00D41AD7">
              <w:rPr>
                <w:i/>
                <w:lang w:val="uk-UA"/>
              </w:rPr>
              <w:t>__</w:t>
            </w:r>
            <w:r w:rsidR="00E13666">
              <w:rPr>
                <w:i/>
                <w:lang w:val="uk-UA"/>
              </w:rPr>
              <w:t>_ 20__</w:t>
            </w:r>
          </w:p>
          <w:p w14:paraId="5183EEE4" w14:textId="77777777" w:rsidR="001B7401" w:rsidRPr="00D4071C" w:rsidRDefault="007562B9" w:rsidP="00F90BDA">
            <w:pPr>
              <w:ind w:firstLine="34"/>
              <w:rPr>
                <w:lang w:val="uk-UA"/>
              </w:rPr>
            </w:pPr>
            <w:r>
              <w:rPr>
                <w:i/>
                <w:lang w:val="uk-UA"/>
              </w:rPr>
              <w:t>Податкова адреса</w:t>
            </w:r>
            <w:r w:rsidR="001B7401" w:rsidRPr="00D4071C">
              <w:rPr>
                <w:lang w:val="uk-UA"/>
              </w:rPr>
              <w:t xml:space="preserve">: </w:t>
            </w:r>
            <w:r w:rsidR="00E13666">
              <w:rPr>
                <w:lang w:val="uk-UA"/>
              </w:rPr>
              <w:t>_________________________________________________________________</w:t>
            </w:r>
            <w:r w:rsidR="00F90BDA">
              <w:rPr>
                <w:lang w:val="uk-UA"/>
              </w:rPr>
              <w:t>____</w:t>
            </w:r>
            <w:r w:rsidR="00152874">
              <w:rPr>
                <w:lang w:val="uk-UA"/>
              </w:rPr>
              <w:t>_______</w:t>
            </w:r>
          </w:p>
          <w:p w14:paraId="5183EEE5" w14:textId="77777777" w:rsidR="001B7401" w:rsidRDefault="00D4144D" w:rsidP="00F90BDA">
            <w:pPr>
              <w:ind w:firstLine="34"/>
              <w:rPr>
                <w:lang w:val="uk-UA"/>
              </w:rPr>
            </w:pPr>
            <w:r>
              <w:rPr>
                <w:i/>
                <w:lang w:val="uk-UA"/>
              </w:rPr>
              <w:t>Т</w:t>
            </w:r>
            <w:r w:rsidR="001B7401" w:rsidRPr="00D879BA">
              <w:rPr>
                <w:i/>
                <w:lang w:val="uk-UA"/>
              </w:rPr>
              <w:t>ел/факс</w:t>
            </w:r>
            <w:r w:rsidR="00E13666">
              <w:rPr>
                <w:i/>
                <w:lang w:val="uk-UA"/>
              </w:rPr>
              <w:t>: ___________________________________</w:t>
            </w:r>
            <w:r w:rsidR="00F90BDA">
              <w:rPr>
                <w:i/>
                <w:lang w:val="uk-UA"/>
              </w:rPr>
              <w:t>___________________________</w:t>
            </w:r>
            <w:r w:rsidR="00152874">
              <w:rPr>
                <w:i/>
                <w:lang w:val="uk-UA"/>
              </w:rPr>
              <w:t>_______________________</w:t>
            </w:r>
          </w:p>
          <w:p w14:paraId="5183EEE6" w14:textId="77777777" w:rsidR="001B7401" w:rsidRDefault="00D4144D" w:rsidP="00F90BDA">
            <w:pPr>
              <w:ind w:firstLine="34"/>
              <w:rPr>
                <w:lang w:val="uk-UA"/>
              </w:rPr>
            </w:pPr>
            <w:r>
              <w:rPr>
                <w:i/>
                <w:lang w:val="uk-UA"/>
              </w:rPr>
              <w:t>Е</w:t>
            </w:r>
            <w:r w:rsidRPr="00D4144D">
              <w:rPr>
                <w:i/>
                <w:lang w:val="uk-UA"/>
              </w:rPr>
              <w:t>лектрона пошта</w:t>
            </w:r>
            <w:r w:rsidR="001B7401">
              <w:rPr>
                <w:lang w:val="uk-UA"/>
              </w:rPr>
              <w:t>:</w:t>
            </w:r>
            <w:r w:rsidR="00E13666">
              <w:rPr>
                <w:lang w:val="uk-UA"/>
              </w:rPr>
              <w:t xml:space="preserve"> _____________________________________________________________</w:t>
            </w:r>
            <w:r w:rsidR="00F90BDA">
              <w:rPr>
                <w:lang w:val="uk-UA"/>
              </w:rPr>
              <w:t>____</w:t>
            </w:r>
            <w:r w:rsidR="00152874">
              <w:rPr>
                <w:lang w:val="uk-UA"/>
              </w:rPr>
              <w:t>____________</w:t>
            </w:r>
          </w:p>
          <w:p w14:paraId="5183EEE7" w14:textId="77777777" w:rsidR="001B7401" w:rsidRPr="001B7401" w:rsidRDefault="001B7401" w:rsidP="00F90BDA">
            <w:pPr>
              <w:ind w:firstLine="34"/>
              <w:rPr>
                <w:caps/>
                <w:lang w:val="uk-UA"/>
              </w:rPr>
            </w:pPr>
            <w:r w:rsidRPr="00D879BA">
              <w:rPr>
                <w:i/>
                <w:lang w:val="uk-UA"/>
              </w:rPr>
              <w:t>Банківські реквізити</w:t>
            </w:r>
            <w:r>
              <w:rPr>
                <w:lang w:val="uk-UA"/>
              </w:rPr>
              <w:t xml:space="preserve">: </w:t>
            </w:r>
            <w:r w:rsidRPr="00D4071C">
              <w:rPr>
                <w:lang w:val="uk-UA"/>
              </w:rPr>
              <w:t>п/р №</w:t>
            </w:r>
            <w:r w:rsidR="00152874">
              <w:rPr>
                <w:lang w:val="uk-UA"/>
              </w:rPr>
              <w:t xml:space="preserve"> ____________</w:t>
            </w:r>
            <w:r w:rsidR="00E13666">
              <w:rPr>
                <w:lang w:val="uk-UA"/>
              </w:rPr>
              <w:t>____ в ___</w:t>
            </w:r>
            <w:r w:rsidR="00152874">
              <w:rPr>
                <w:lang w:val="uk-UA"/>
              </w:rPr>
              <w:t>______________</w:t>
            </w:r>
            <w:r w:rsidR="00E13666">
              <w:rPr>
                <w:lang w:val="uk-UA"/>
              </w:rPr>
              <w:t xml:space="preserve">_________________ МФО </w:t>
            </w:r>
            <w:r w:rsidR="00F90BDA">
              <w:rPr>
                <w:lang w:val="uk-UA"/>
              </w:rPr>
              <w:t>____________</w:t>
            </w:r>
          </w:p>
        </w:tc>
      </w:tr>
      <w:tr w:rsidR="001B7401" w:rsidRPr="00D41AD7" w14:paraId="5183EEED" w14:textId="77777777" w:rsidTr="005B660F">
        <w:trPr>
          <w:trHeight w:val="732"/>
        </w:trPr>
        <w:tc>
          <w:tcPr>
            <w:tcW w:w="5000" w:type="pct"/>
          </w:tcPr>
          <w:p w14:paraId="5183EEE9" w14:textId="77777777" w:rsidR="00E13666" w:rsidRPr="00D41AD7" w:rsidRDefault="00E13666" w:rsidP="001B7401">
            <w:pPr>
              <w:tabs>
                <w:tab w:val="left" w:pos="0"/>
                <w:tab w:val="left" w:pos="1134"/>
                <w:tab w:val="left" w:pos="3544"/>
                <w:tab w:val="left" w:pos="3828"/>
              </w:tabs>
              <w:ind w:firstLine="0"/>
              <w:jc w:val="right"/>
              <w:rPr>
                <w:b/>
                <w:caps/>
                <w:sz w:val="16"/>
                <w:szCs w:val="16"/>
                <w:lang w:val="uk-UA"/>
              </w:rPr>
            </w:pPr>
          </w:p>
          <w:p w14:paraId="5183EEEA" w14:textId="77777777" w:rsidR="005B660F" w:rsidRPr="00D41AD7" w:rsidRDefault="001B7401" w:rsidP="005B660F">
            <w:pPr>
              <w:tabs>
                <w:tab w:val="left" w:pos="0"/>
                <w:tab w:val="left" w:pos="1134"/>
                <w:tab w:val="left" w:pos="3544"/>
                <w:tab w:val="left" w:pos="3828"/>
              </w:tabs>
              <w:ind w:firstLine="0"/>
              <w:rPr>
                <w:b/>
                <w:caps/>
                <w:sz w:val="16"/>
                <w:szCs w:val="16"/>
                <w:lang w:val="uk-UA"/>
              </w:rPr>
            </w:pPr>
            <w:r w:rsidRPr="00D41AD7">
              <w:rPr>
                <w:b/>
                <w:caps/>
                <w:sz w:val="16"/>
                <w:szCs w:val="16"/>
                <w:lang w:val="uk-UA"/>
              </w:rPr>
              <w:t>_____</w:t>
            </w:r>
            <w:r w:rsidR="005B660F" w:rsidRPr="00D41AD7">
              <w:rPr>
                <w:b/>
                <w:caps/>
                <w:sz w:val="16"/>
                <w:szCs w:val="16"/>
                <w:lang w:val="uk-UA"/>
              </w:rPr>
              <w:t>__________________________ /___</w:t>
            </w:r>
            <w:r w:rsidRPr="00D41AD7">
              <w:rPr>
                <w:b/>
                <w:caps/>
                <w:sz w:val="16"/>
                <w:szCs w:val="16"/>
                <w:lang w:val="uk-UA"/>
              </w:rPr>
              <w:t>_____________________/</w:t>
            </w:r>
          </w:p>
          <w:p w14:paraId="5183EEEB" w14:textId="77777777" w:rsidR="001B7401" w:rsidRPr="00D41AD7" w:rsidRDefault="005B660F" w:rsidP="005E22A0">
            <w:pPr>
              <w:tabs>
                <w:tab w:val="left" w:pos="0"/>
                <w:tab w:val="left" w:pos="1134"/>
                <w:tab w:val="left" w:pos="3544"/>
                <w:tab w:val="left" w:pos="3828"/>
              </w:tabs>
              <w:ind w:right="-951" w:firstLine="885"/>
              <w:rPr>
                <w:i/>
                <w:sz w:val="16"/>
                <w:szCs w:val="16"/>
                <w:lang w:val="uk-UA"/>
              </w:rPr>
            </w:pPr>
            <w:r w:rsidRPr="00D41AD7">
              <w:rPr>
                <w:i/>
                <w:sz w:val="16"/>
                <w:szCs w:val="16"/>
                <w:lang w:val="uk-UA"/>
              </w:rPr>
              <w:t xml:space="preserve">власноручний підпис        </w:t>
            </w:r>
            <w:r w:rsidR="005E22A0">
              <w:rPr>
                <w:i/>
                <w:sz w:val="16"/>
                <w:szCs w:val="16"/>
                <w:lang w:val="uk-UA"/>
              </w:rPr>
              <w:t xml:space="preserve">     </w:t>
            </w:r>
            <w:r w:rsidR="00E13666" w:rsidRPr="00D41AD7">
              <w:rPr>
                <w:i/>
                <w:sz w:val="16"/>
                <w:szCs w:val="16"/>
                <w:lang w:val="uk-UA"/>
              </w:rPr>
              <w:t xml:space="preserve">  </w:t>
            </w:r>
            <w:r w:rsidR="001B7401" w:rsidRPr="00D41AD7">
              <w:rPr>
                <w:i/>
                <w:sz w:val="16"/>
                <w:szCs w:val="16"/>
                <w:lang w:val="uk-UA"/>
              </w:rPr>
              <w:t xml:space="preserve">  </w:t>
            </w:r>
            <w:r w:rsidR="00E13666" w:rsidRPr="00D41AD7">
              <w:rPr>
                <w:i/>
                <w:caps/>
                <w:sz w:val="16"/>
                <w:szCs w:val="16"/>
                <w:lang w:val="uk-UA"/>
              </w:rPr>
              <w:t>П.І.Б</w:t>
            </w:r>
            <w:r w:rsidRPr="00D41AD7">
              <w:rPr>
                <w:b/>
                <w:i/>
                <w:caps/>
                <w:sz w:val="16"/>
                <w:szCs w:val="16"/>
                <w:lang w:val="uk-UA"/>
              </w:rPr>
              <w:t xml:space="preserve">. </w:t>
            </w:r>
            <w:r w:rsidRPr="00D41AD7">
              <w:rPr>
                <w:i/>
                <w:sz w:val="16"/>
                <w:szCs w:val="16"/>
                <w:lang w:val="uk-UA"/>
              </w:rPr>
              <w:t>повністю</w:t>
            </w:r>
          </w:p>
          <w:p w14:paraId="5183EEEC" w14:textId="77777777" w:rsidR="005B660F" w:rsidRPr="00D41AD7" w:rsidRDefault="005B660F" w:rsidP="005E22A0">
            <w:pPr>
              <w:tabs>
                <w:tab w:val="left" w:pos="0"/>
                <w:tab w:val="left" w:pos="1134"/>
                <w:tab w:val="left" w:pos="3544"/>
                <w:tab w:val="left" w:pos="3828"/>
              </w:tabs>
              <w:ind w:right="-951" w:firstLine="885"/>
              <w:rPr>
                <w:b/>
                <w:i/>
                <w:caps/>
                <w:sz w:val="16"/>
                <w:szCs w:val="16"/>
                <w:lang w:val="uk-UA"/>
              </w:rPr>
            </w:pPr>
            <w:r w:rsidRPr="00D41AD7">
              <w:rPr>
                <w:b/>
                <w:i/>
                <w:sz w:val="16"/>
                <w:szCs w:val="16"/>
                <w:lang w:val="uk-UA"/>
              </w:rPr>
              <w:t>М.П.</w:t>
            </w:r>
            <w:r w:rsidRPr="00D41AD7">
              <w:rPr>
                <w:i/>
                <w:sz w:val="16"/>
                <w:szCs w:val="16"/>
                <w:lang w:val="uk-UA"/>
              </w:rPr>
              <w:t xml:space="preserve"> (за наявності)</w:t>
            </w:r>
          </w:p>
        </w:tc>
      </w:tr>
    </w:tbl>
    <w:p w14:paraId="5183EEEE" w14:textId="77777777" w:rsidR="001B7401" w:rsidRPr="00E35F22" w:rsidRDefault="001B7401" w:rsidP="005B660F">
      <w:pPr>
        <w:ind w:firstLine="0"/>
        <w:jc w:val="left"/>
        <w:rPr>
          <w:i/>
          <w:sz w:val="18"/>
          <w:szCs w:val="18"/>
          <w:lang w:val="uk-UA"/>
        </w:rPr>
      </w:pPr>
    </w:p>
    <w:sectPr w:rsidR="001B7401" w:rsidRPr="00E35F22" w:rsidSect="009879DA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charset w:val="00"/>
    <w:family w:val="roman"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7"/>
    <w:multiLevelType w:val="singleLevel"/>
    <w:tmpl w:val="00000007"/>
    <w:lvl w:ilvl="0">
      <w:start w:val="1"/>
      <w:numFmt w:val="bullet"/>
      <w:pStyle w:val="10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</w:abstractNum>
  <w:abstractNum w:abstractNumId="2" w15:restartNumberingAfterBreak="0">
    <w:nsid w:val="00000011"/>
    <w:multiLevelType w:val="singleLevel"/>
    <w:tmpl w:val="00000011"/>
    <w:lvl w:ilvl="0">
      <w:start w:val="1"/>
      <w:numFmt w:val="decimal"/>
      <w:pStyle w:val="16"/>
      <w:lvlText w:val="%1."/>
      <w:lvlJc w:val="left"/>
      <w:pPr>
        <w:tabs>
          <w:tab w:val="num" w:pos="0"/>
        </w:tabs>
        <w:ind w:left="1070" w:hanging="360"/>
      </w:pPr>
      <w:rPr>
        <w:rFonts w:cs="Times New Roman"/>
      </w:rPr>
    </w:lvl>
  </w:abstractNum>
  <w:abstractNum w:abstractNumId="3" w15:restartNumberingAfterBreak="0">
    <w:nsid w:val="00000012"/>
    <w:multiLevelType w:val="multilevel"/>
    <w:tmpl w:val="00000012"/>
    <w:lvl w:ilvl="0">
      <w:start w:val="1"/>
      <w:numFmt w:val="decimal"/>
      <w:pStyle w:val="20"/>
      <w:lvlText w:val="%1."/>
      <w:lvlJc w:val="left"/>
      <w:pPr>
        <w:tabs>
          <w:tab w:val="num" w:pos="2520"/>
        </w:tabs>
        <w:ind w:left="2520" w:hanging="360"/>
      </w:pPr>
    </w:lvl>
    <w:lvl w:ilvl="1">
      <w:start w:val="1"/>
      <w:numFmt w:val="decimal"/>
      <w:lvlText w:val="%1.%2"/>
      <w:lvlJc w:val="left"/>
      <w:pPr>
        <w:tabs>
          <w:tab w:val="num" w:pos="936"/>
        </w:tabs>
        <w:ind w:left="936" w:hanging="576"/>
      </w:pPr>
    </w:lvl>
    <w:lvl w:ilvl="2">
      <w:start w:val="1"/>
      <w:numFmt w:val="decimal"/>
      <w:lvlText w:val="%1.%2.%3"/>
      <w:lvlJc w:val="left"/>
      <w:pPr>
        <w:tabs>
          <w:tab w:val="num" w:pos="1146"/>
        </w:tabs>
        <w:ind w:left="1146" w:hanging="720"/>
      </w:pPr>
    </w:lvl>
    <w:lvl w:ilvl="3">
      <w:start w:val="1"/>
      <w:numFmt w:val="decimal"/>
      <w:lvlText w:val="%1.%2.%3.%4"/>
      <w:lvlJc w:val="left"/>
      <w:pPr>
        <w:tabs>
          <w:tab w:val="num" w:pos="1290"/>
        </w:tabs>
        <w:ind w:left="1290" w:hanging="864"/>
      </w:pPr>
    </w:lvl>
    <w:lvl w:ilvl="4">
      <w:start w:val="1"/>
      <w:numFmt w:val="decimal"/>
      <w:lvlText w:val="%1.%2.%3.%4.%5"/>
      <w:lvlJc w:val="left"/>
      <w:pPr>
        <w:tabs>
          <w:tab w:val="num" w:pos="1434"/>
        </w:tabs>
        <w:ind w:left="1434" w:hanging="1008"/>
      </w:pPr>
    </w:lvl>
    <w:lvl w:ilvl="5">
      <w:start w:val="1"/>
      <w:numFmt w:val="decimal"/>
      <w:lvlText w:val="%1.%2.%3.%4.%5.%6"/>
      <w:lvlJc w:val="left"/>
      <w:pPr>
        <w:tabs>
          <w:tab w:val="num" w:pos="1578"/>
        </w:tabs>
        <w:ind w:left="1578" w:hanging="1152"/>
      </w:pPr>
    </w:lvl>
    <w:lvl w:ilvl="6">
      <w:start w:val="1"/>
      <w:numFmt w:val="decimal"/>
      <w:lvlText w:val="%1.%2.%3.%4.%5.%6.%7"/>
      <w:lvlJc w:val="left"/>
      <w:pPr>
        <w:tabs>
          <w:tab w:val="num" w:pos="1722"/>
        </w:tabs>
        <w:ind w:left="1722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866"/>
        </w:tabs>
        <w:ind w:left="1866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2010"/>
        </w:tabs>
        <w:ind w:left="2010" w:hanging="1584"/>
      </w:pPr>
    </w:lvl>
  </w:abstractNum>
  <w:abstractNum w:abstractNumId="4" w15:restartNumberingAfterBreak="0">
    <w:nsid w:val="00000018"/>
    <w:multiLevelType w:val="multilevel"/>
    <w:tmpl w:val="00000018"/>
    <w:lvl w:ilvl="0">
      <w:start w:val="1"/>
      <w:numFmt w:val="decimal"/>
      <w:pStyle w:val="MyStyle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5" w15:restartNumberingAfterBreak="0">
    <w:nsid w:val="0F086B95"/>
    <w:multiLevelType w:val="hybridMultilevel"/>
    <w:tmpl w:val="0A92BE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232DB3"/>
    <w:multiLevelType w:val="multilevel"/>
    <w:tmpl w:val="C97061E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89A175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4"/>
  </w:num>
  <w:num w:numId="15">
    <w:abstractNumId w:val="1"/>
  </w:num>
  <w:num w:numId="16">
    <w:abstractNumId w:val="2"/>
  </w:num>
  <w:num w:numId="17">
    <w:abstractNumId w:val="3"/>
  </w:num>
  <w:num w:numId="18">
    <w:abstractNumId w:val="5"/>
  </w:num>
  <w:num w:numId="19">
    <w:abstractNumId w:val="7"/>
  </w:num>
  <w:num w:numId="2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oNotDisplayPageBoundarie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22C"/>
    <w:rsid w:val="000267BF"/>
    <w:rsid w:val="00041E61"/>
    <w:rsid w:val="0006316A"/>
    <w:rsid w:val="0009163D"/>
    <w:rsid w:val="000A536D"/>
    <w:rsid w:val="000F02DB"/>
    <w:rsid w:val="001421E3"/>
    <w:rsid w:val="00142BCA"/>
    <w:rsid w:val="00152874"/>
    <w:rsid w:val="00194653"/>
    <w:rsid w:val="001B7401"/>
    <w:rsid w:val="0028628D"/>
    <w:rsid w:val="002E5FC6"/>
    <w:rsid w:val="00375240"/>
    <w:rsid w:val="004523CA"/>
    <w:rsid w:val="00462706"/>
    <w:rsid w:val="004C6012"/>
    <w:rsid w:val="00541767"/>
    <w:rsid w:val="00576D59"/>
    <w:rsid w:val="005775D9"/>
    <w:rsid w:val="005B246F"/>
    <w:rsid w:val="005B660F"/>
    <w:rsid w:val="005E22A0"/>
    <w:rsid w:val="006423E2"/>
    <w:rsid w:val="00715586"/>
    <w:rsid w:val="0072026E"/>
    <w:rsid w:val="00720EFF"/>
    <w:rsid w:val="00742C0F"/>
    <w:rsid w:val="007562B9"/>
    <w:rsid w:val="007764D5"/>
    <w:rsid w:val="00791A0F"/>
    <w:rsid w:val="00792B34"/>
    <w:rsid w:val="007D0535"/>
    <w:rsid w:val="00826B7E"/>
    <w:rsid w:val="00837EF4"/>
    <w:rsid w:val="0085435F"/>
    <w:rsid w:val="008D720A"/>
    <w:rsid w:val="00900EC0"/>
    <w:rsid w:val="0095799C"/>
    <w:rsid w:val="00964BD4"/>
    <w:rsid w:val="009879DA"/>
    <w:rsid w:val="00AA022C"/>
    <w:rsid w:val="00AA195A"/>
    <w:rsid w:val="00B7678F"/>
    <w:rsid w:val="00B90939"/>
    <w:rsid w:val="00BA197F"/>
    <w:rsid w:val="00BB3469"/>
    <w:rsid w:val="00C14F4C"/>
    <w:rsid w:val="00C35D9D"/>
    <w:rsid w:val="00C63076"/>
    <w:rsid w:val="00CB2D62"/>
    <w:rsid w:val="00D4144D"/>
    <w:rsid w:val="00D41AD7"/>
    <w:rsid w:val="00D96189"/>
    <w:rsid w:val="00DC2079"/>
    <w:rsid w:val="00DE088D"/>
    <w:rsid w:val="00DE1365"/>
    <w:rsid w:val="00E13666"/>
    <w:rsid w:val="00E35F22"/>
    <w:rsid w:val="00E42D7F"/>
    <w:rsid w:val="00E4461A"/>
    <w:rsid w:val="00E86889"/>
    <w:rsid w:val="00EB77A3"/>
    <w:rsid w:val="00EC39A7"/>
    <w:rsid w:val="00F215DC"/>
    <w:rsid w:val="00F24D53"/>
    <w:rsid w:val="00F252B2"/>
    <w:rsid w:val="00F65DF2"/>
    <w:rsid w:val="00F90BDA"/>
    <w:rsid w:val="00FB408F"/>
    <w:rsid w:val="00FC388E"/>
    <w:rsid w:val="00FF5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83EE88"/>
  <w15:chartTrackingRefBased/>
  <w15:docId w15:val="{4F9177AC-3D74-4FA4-BB9F-6E8FABC0A5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678F"/>
    <w:pPr>
      <w:spacing w:before="60" w:after="60"/>
      <w:ind w:firstLine="284"/>
      <w:contextualSpacing/>
      <w:jc w:val="both"/>
    </w:pPr>
  </w:style>
  <w:style w:type="paragraph" w:styleId="1">
    <w:name w:val="heading 1"/>
    <w:basedOn w:val="a"/>
    <w:next w:val="a"/>
    <w:link w:val="11"/>
    <w:qFormat/>
    <w:rsid w:val="004C6012"/>
    <w:pPr>
      <w:keepNext/>
      <w:numPr>
        <w:numId w:val="13"/>
      </w:numPr>
      <w:spacing w:before="240"/>
      <w:outlineLvl w:val="0"/>
    </w:pPr>
    <w:rPr>
      <w:rFonts w:ascii="Arial" w:eastAsia="Times New Roman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link w:val="21"/>
    <w:qFormat/>
    <w:rsid w:val="004C6012"/>
    <w:pPr>
      <w:keepNext/>
      <w:numPr>
        <w:ilvl w:val="1"/>
        <w:numId w:val="13"/>
      </w:numPr>
      <w:jc w:val="center"/>
      <w:outlineLvl w:val="1"/>
    </w:pPr>
    <w:rPr>
      <w:rFonts w:eastAsia="Times New Roman"/>
    </w:rPr>
  </w:style>
  <w:style w:type="paragraph" w:styleId="3">
    <w:name w:val="heading 3"/>
    <w:basedOn w:val="a"/>
    <w:next w:val="a"/>
    <w:link w:val="30"/>
    <w:qFormat/>
    <w:rsid w:val="004C6012"/>
    <w:pPr>
      <w:keepNext/>
      <w:numPr>
        <w:ilvl w:val="2"/>
        <w:numId w:val="13"/>
      </w:numPr>
      <w:spacing w:before="240"/>
      <w:outlineLvl w:val="2"/>
    </w:pPr>
    <w:rPr>
      <w:rFonts w:ascii="Cambria" w:eastAsia="Times New Roman" w:hAnsi="Cambria" w:cs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4C6012"/>
    <w:pPr>
      <w:keepNext/>
      <w:numPr>
        <w:ilvl w:val="3"/>
        <w:numId w:val="13"/>
      </w:numPr>
      <w:spacing w:before="240"/>
      <w:outlineLvl w:val="3"/>
    </w:pPr>
    <w:rPr>
      <w:rFonts w:ascii="Calibri" w:eastAsia="Times New Roman" w:hAnsi="Calibri" w:cs="Calibri"/>
      <w:b/>
      <w:bCs/>
      <w:sz w:val="28"/>
      <w:szCs w:val="28"/>
      <w:lang w:val="x-none"/>
    </w:rPr>
  </w:style>
  <w:style w:type="paragraph" w:styleId="5">
    <w:name w:val="heading 5"/>
    <w:basedOn w:val="a"/>
    <w:next w:val="a"/>
    <w:link w:val="50"/>
    <w:qFormat/>
    <w:rsid w:val="004C6012"/>
    <w:pPr>
      <w:numPr>
        <w:ilvl w:val="4"/>
        <w:numId w:val="13"/>
      </w:numPr>
      <w:spacing w:before="240"/>
      <w:outlineLvl w:val="4"/>
    </w:pPr>
    <w:rPr>
      <w:rFonts w:ascii="Calibri" w:eastAsia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4C6012"/>
    <w:pPr>
      <w:numPr>
        <w:ilvl w:val="5"/>
        <w:numId w:val="13"/>
      </w:numPr>
      <w:spacing w:before="120"/>
      <w:outlineLvl w:val="5"/>
    </w:pPr>
    <w:rPr>
      <w:rFonts w:eastAsia="Times New Roman"/>
      <w:u w:val="single"/>
      <w:lang w:val="x-none"/>
    </w:rPr>
  </w:style>
  <w:style w:type="paragraph" w:styleId="7">
    <w:name w:val="heading 7"/>
    <w:basedOn w:val="a"/>
    <w:next w:val="a"/>
    <w:link w:val="70"/>
    <w:qFormat/>
    <w:rsid w:val="004C6012"/>
    <w:pPr>
      <w:numPr>
        <w:ilvl w:val="6"/>
        <w:numId w:val="13"/>
      </w:numPr>
      <w:tabs>
        <w:tab w:val="left" w:pos="1560"/>
      </w:tabs>
      <w:spacing w:before="120"/>
      <w:outlineLvl w:val="6"/>
    </w:pPr>
    <w:rPr>
      <w:rFonts w:eastAsia="Times New Roman"/>
      <w:i/>
      <w:lang w:val="x-none"/>
    </w:rPr>
  </w:style>
  <w:style w:type="paragraph" w:styleId="8">
    <w:name w:val="heading 8"/>
    <w:basedOn w:val="a"/>
    <w:next w:val="a"/>
    <w:link w:val="80"/>
    <w:qFormat/>
    <w:rsid w:val="004C6012"/>
    <w:pPr>
      <w:numPr>
        <w:ilvl w:val="7"/>
        <w:numId w:val="13"/>
      </w:numPr>
      <w:tabs>
        <w:tab w:val="left" w:pos="1843"/>
      </w:tabs>
      <w:spacing w:before="120"/>
      <w:outlineLvl w:val="7"/>
    </w:pPr>
    <w:rPr>
      <w:rFonts w:eastAsia="Times New Roman"/>
      <w:lang w:val="x-none"/>
    </w:rPr>
  </w:style>
  <w:style w:type="paragraph" w:styleId="9">
    <w:name w:val="heading 9"/>
    <w:basedOn w:val="a"/>
    <w:next w:val="a"/>
    <w:link w:val="90"/>
    <w:qFormat/>
    <w:rsid w:val="004C6012"/>
    <w:pPr>
      <w:numPr>
        <w:ilvl w:val="8"/>
        <w:numId w:val="13"/>
      </w:numPr>
      <w:spacing w:before="120"/>
      <w:outlineLvl w:val="8"/>
    </w:pPr>
    <w:rPr>
      <w:rFonts w:eastAsia="Times New Roman"/>
      <w:b/>
      <w:lang w:val="x-none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6012"/>
    <w:rPr>
      <w:rFonts w:ascii="Symbol" w:hAnsi="Symbol" w:cs="Symbol"/>
      <w:lang w:val="en-GB"/>
    </w:rPr>
  </w:style>
  <w:style w:type="character" w:customStyle="1" w:styleId="WW8Num1z1">
    <w:name w:val="WW8Num1z1"/>
    <w:rsid w:val="004C6012"/>
    <w:rPr>
      <w:rFonts w:ascii="Courier New" w:hAnsi="Courier New" w:cs="Courier New"/>
    </w:rPr>
  </w:style>
  <w:style w:type="character" w:customStyle="1" w:styleId="WW8Num1z2">
    <w:name w:val="WW8Num1z2"/>
    <w:rsid w:val="004C6012"/>
    <w:rPr>
      <w:rFonts w:ascii="Wingdings" w:hAnsi="Wingdings" w:cs="Wingdings"/>
    </w:rPr>
  </w:style>
  <w:style w:type="character" w:customStyle="1" w:styleId="WW8Num1z3">
    <w:name w:val="WW8Num1z3"/>
    <w:rsid w:val="004C6012"/>
    <w:rPr>
      <w:rFonts w:ascii="Symbol" w:hAnsi="Symbol" w:cs="Symbol"/>
    </w:rPr>
  </w:style>
  <w:style w:type="character" w:customStyle="1" w:styleId="WW8Num4z0">
    <w:name w:val="WW8Num4z0"/>
    <w:rsid w:val="004C6012"/>
    <w:rPr>
      <w:b w:val="0"/>
    </w:rPr>
  </w:style>
  <w:style w:type="character" w:customStyle="1" w:styleId="WW8Num5z1">
    <w:name w:val="WW8Num5z1"/>
    <w:rsid w:val="004C6012"/>
    <w:rPr>
      <w:rFonts w:ascii="Symbol" w:hAnsi="Symbol" w:cs="Symbol"/>
    </w:rPr>
  </w:style>
  <w:style w:type="character" w:customStyle="1" w:styleId="WW8Num6z2">
    <w:name w:val="WW8Num6z2"/>
    <w:rsid w:val="004C6012"/>
    <w:rPr>
      <w:rFonts w:ascii="Symbol" w:hAnsi="Symbol" w:cs="Symbol"/>
    </w:rPr>
  </w:style>
  <w:style w:type="character" w:customStyle="1" w:styleId="WW8Num7z0">
    <w:name w:val="WW8Num7z0"/>
    <w:rsid w:val="004C6012"/>
    <w:rPr>
      <w:rFonts w:ascii="Symbol" w:hAnsi="Symbol" w:cs="Symbol"/>
    </w:rPr>
  </w:style>
  <w:style w:type="character" w:customStyle="1" w:styleId="WW8Num7z1">
    <w:name w:val="WW8Num7z1"/>
    <w:rsid w:val="004C6012"/>
    <w:rPr>
      <w:rFonts w:ascii="Courier New" w:hAnsi="Courier New" w:cs="Courier New"/>
    </w:rPr>
  </w:style>
  <w:style w:type="character" w:customStyle="1" w:styleId="WW8Num7z2">
    <w:name w:val="WW8Num7z2"/>
    <w:rsid w:val="004C6012"/>
    <w:rPr>
      <w:rFonts w:ascii="Wingdings" w:hAnsi="Wingdings" w:cs="Wingdings"/>
    </w:rPr>
  </w:style>
  <w:style w:type="character" w:customStyle="1" w:styleId="WW8Num9z1">
    <w:name w:val="WW8Num9z1"/>
    <w:rsid w:val="004C6012"/>
    <w:rPr>
      <w:b w:val="0"/>
    </w:rPr>
  </w:style>
  <w:style w:type="character" w:customStyle="1" w:styleId="WW8Num12z0">
    <w:name w:val="WW8Num12z0"/>
    <w:rsid w:val="004C6012"/>
    <w:rPr>
      <w:rFonts w:ascii="Symbol" w:hAnsi="Symbol" w:cs="Symbol"/>
    </w:rPr>
  </w:style>
  <w:style w:type="character" w:customStyle="1" w:styleId="WW8Num12z1">
    <w:name w:val="WW8Num12z1"/>
    <w:rsid w:val="004C6012"/>
    <w:rPr>
      <w:rFonts w:ascii="Courier New" w:hAnsi="Courier New" w:cs="Courier New"/>
    </w:rPr>
  </w:style>
  <w:style w:type="character" w:customStyle="1" w:styleId="WW8Num12z5">
    <w:name w:val="WW8Num12z5"/>
    <w:rsid w:val="004C6012"/>
    <w:rPr>
      <w:rFonts w:ascii="Wingdings" w:hAnsi="Wingdings" w:cs="Wingdings"/>
    </w:rPr>
  </w:style>
  <w:style w:type="character" w:customStyle="1" w:styleId="WW8Num16z2">
    <w:name w:val="WW8Num16z2"/>
    <w:rsid w:val="004C6012"/>
    <w:rPr>
      <w:rFonts w:ascii="Symbol" w:hAnsi="Symbol" w:cs="Symbol"/>
    </w:rPr>
  </w:style>
  <w:style w:type="character" w:customStyle="1" w:styleId="WW8Num18z0">
    <w:name w:val="WW8Num18z0"/>
    <w:rsid w:val="004C6012"/>
    <w:rPr>
      <w:rFonts w:cs="Times New Roman"/>
    </w:rPr>
  </w:style>
  <w:style w:type="character" w:customStyle="1" w:styleId="WW8Num18z3">
    <w:name w:val="WW8Num18z3"/>
    <w:rsid w:val="004C6012"/>
    <w:rPr>
      <w:rFonts w:ascii="Symbol" w:hAnsi="Symbol" w:cs="Symbol"/>
    </w:rPr>
  </w:style>
  <w:style w:type="character" w:customStyle="1" w:styleId="WW8Num19z2">
    <w:name w:val="WW8Num19z2"/>
    <w:rsid w:val="004C6012"/>
    <w:rPr>
      <w:rFonts w:ascii="Symbol" w:hAnsi="Symbol" w:cs="Symbol"/>
    </w:rPr>
  </w:style>
  <w:style w:type="character" w:customStyle="1" w:styleId="WW8Num24z2">
    <w:name w:val="WW8Num24z2"/>
    <w:rsid w:val="004C6012"/>
    <w:rPr>
      <w:rFonts w:ascii="Symbol" w:hAnsi="Symbol" w:cs="Symbol"/>
    </w:rPr>
  </w:style>
  <w:style w:type="character" w:customStyle="1" w:styleId="WW8Num27z0">
    <w:name w:val="WW8Num27z0"/>
    <w:rsid w:val="004C6012"/>
    <w:rPr>
      <w:rFonts w:ascii="Times New Roman" w:eastAsia="Times New Roman" w:hAnsi="Times New Roman" w:cs="Times New Roman"/>
    </w:rPr>
  </w:style>
  <w:style w:type="character" w:customStyle="1" w:styleId="12">
    <w:name w:val="Основной шрифт абзаца1"/>
    <w:rsid w:val="004C6012"/>
  </w:style>
  <w:style w:type="character" w:customStyle="1" w:styleId="PlainTextChar">
    <w:name w:val="Plain Text Char"/>
    <w:rsid w:val="004C6012"/>
    <w:rPr>
      <w:rFonts w:ascii="Courier New" w:hAnsi="Courier New" w:cs="Courier New"/>
      <w:sz w:val="24"/>
      <w:szCs w:val="24"/>
      <w:lang w:val="ru-RU" w:eastAsia="ar-SA" w:bidi="ar-SA"/>
    </w:rPr>
  </w:style>
  <w:style w:type="character" w:customStyle="1" w:styleId="CommentReference">
    <w:name w:val="Comment Reference"/>
    <w:rsid w:val="004C6012"/>
    <w:rPr>
      <w:sz w:val="16"/>
      <w:szCs w:val="16"/>
    </w:rPr>
  </w:style>
  <w:style w:type="character" w:customStyle="1" w:styleId="CommentTextChar">
    <w:name w:val="Comment Text Char"/>
    <w:rsid w:val="004C6012"/>
  </w:style>
  <w:style w:type="character" w:customStyle="1" w:styleId="Heading5Char">
    <w:name w:val="Heading 5 Char"/>
    <w:rsid w:val="004C6012"/>
    <w:rPr>
      <w:rFonts w:ascii="Calibri" w:eastAsia="Calibri" w:hAnsi="Calibri" w:cs="Calibri"/>
      <w:b/>
      <w:bCs/>
      <w:i/>
      <w:iCs/>
      <w:sz w:val="26"/>
      <w:szCs w:val="26"/>
    </w:rPr>
  </w:style>
  <w:style w:type="character" w:customStyle="1" w:styleId="Heading3Char">
    <w:name w:val="Heading 3 Char"/>
    <w:rsid w:val="004C6012"/>
    <w:rPr>
      <w:rFonts w:ascii="Cambria" w:hAnsi="Cambria" w:cs="Cambria"/>
      <w:b/>
      <w:bCs/>
      <w:sz w:val="26"/>
      <w:szCs w:val="26"/>
      <w:lang w:val="ru-RU"/>
    </w:rPr>
  </w:style>
  <w:style w:type="character" w:customStyle="1" w:styleId="Heading4Char">
    <w:name w:val="Heading 4 Char"/>
    <w:rsid w:val="004C6012"/>
    <w:rPr>
      <w:rFonts w:ascii="Calibri" w:hAnsi="Calibri" w:cs="Calibri"/>
      <w:b/>
      <w:bCs/>
      <w:sz w:val="28"/>
      <w:szCs w:val="28"/>
      <w:lang w:val="x-none"/>
    </w:rPr>
  </w:style>
  <w:style w:type="character" w:customStyle="1" w:styleId="Heading6Char">
    <w:name w:val="Heading 6 Char"/>
    <w:rsid w:val="004C6012"/>
    <w:rPr>
      <w:sz w:val="24"/>
      <w:u w:val="single"/>
      <w:lang w:val="x-none"/>
    </w:rPr>
  </w:style>
  <w:style w:type="character" w:customStyle="1" w:styleId="Heading7Char">
    <w:name w:val="Heading 7 Char"/>
    <w:rsid w:val="004C6012"/>
    <w:rPr>
      <w:i/>
      <w:sz w:val="24"/>
      <w:lang w:val="x-none"/>
    </w:rPr>
  </w:style>
  <w:style w:type="character" w:customStyle="1" w:styleId="Heading8Char">
    <w:name w:val="Heading 8 Char"/>
    <w:rsid w:val="004C6012"/>
    <w:rPr>
      <w:sz w:val="24"/>
      <w:lang w:val="x-none"/>
    </w:rPr>
  </w:style>
  <w:style w:type="character" w:customStyle="1" w:styleId="Heading9Char">
    <w:name w:val="Heading 9 Char"/>
    <w:rsid w:val="004C6012"/>
    <w:rPr>
      <w:b/>
      <w:sz w:val="24"/>
      <w:lang w:val="x-none"/>
    </w:rPr>
  </w:style>
  <w:style w:type="character" w:customStyle="1" w:styleId="ListParagraphChar">
    <w:name w:val="List Paragraph Char"/>
    <w:rsid w:val="004C6012"/>
    <w:rPr>
      <w:rFonts w:eastAsia="Batang"/>
      <w:sz w:val="24"/>
      <w:szCs w:val="24"/>
      <w:lang w:val="x-none"/>
    </w:rPr>
  </w:style>
  <w:style w:type="character" w:customStyle="1" w:styleId="160">
    <w:name w:val="1.нумерованій список уровня 6 Знак"/>
    <w:rsid w:val="004C6012"/>
    <w:rPr>
      <w:rFonts w:eastAsia="Batang"/>
      <w:sz w:val="24"/>
      <w:szCs w:val="24"/>
      <w:lang w:val="en-US"/>
    </w:rPr>
  </w:style>
  <w:style w:type="character" w:customStyle="1" w:styleId="BodyTextIndent2Char">
    <w:name w:val="Body Text Indent 2 Char"/>
    <w:rsid w:val="004C6012"/>
    <w:rPr>
      <w:sz w:val="24"/>
      <w:szCs w:val="24"/>
    </w:rPr>
  </w:style>
  <w:style w:type="character" w:customStyle="1" w:styleId="BodyTextIndent3Char">
    <w:name w:val="Body Text Indent 3 Char"/>
    <w:rsid w:val="004C6012"/>
    <w:rPr>
      <w:sz w:val="16"/>
      <w:szCs w:val="16"/>
    </w:rPr>
  </w:style>
  <w:style w:type="character" w:customStyle="1" w:styleId="NormalWebChar">
    <w:name w:val="Normal (Web) Char"/>
    <w:rsid w:val="004C6012"/>
    <w:rPr>
      <w:sz w:val="24"/>
      <w:szCs w:val="24"/>
    </w:rPr>
  </w:style>
  <w:style w:type="character" w:customStyle="1" w:styleId="apple-converted-space">
    <w:name w:val="apple-converted-space"/>
    <w:rsid w:val="004C6012"/>
  </w:style>
  <w:style w:type="character" w:customStyle="1" w:styleId="HTMLPreformattedChar">
    <w:name w:val="HTML Preformatted Char"/>
    <w:rsid w:val="004C6012"/>
    <w:rPr>
      <w:rFonts w:ascii="Courier New" w:hAnsi="Courier New" w:cs="Courier New"/>
    </w:rPr>
  </w:style>
  <w:style w:type="paragraph" w:customStyle="1" w:styleId="13">
    <w:name w:val="Заголовок1"/>
    <w:basedOn w:val="a"/>
    <w:next w:val="a3"/>
    <w:rsid w:val="004C601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3">
    <w:name w:val="Body Text"/>
    <w:basedOn w:val="a"/>
    <w:link w:val="a4"/>
    <w:rsid w:val="004C6012"/>
    <w:pPr>
      <w:spacing w:after="120"/>
    </w:pPr>
  </w:style>
  <w:style w:type="character" w:customStyle="1" w:styleId="a4">
    <w:name w:val="Основной текст Знак"/>
    <w:basedOn w:val="a0"/>
    <w:link w:val="a3"/>
    <w:rsid w:val="004C6012"/>
    <w:rPr>
      <w:rFonts w:ascii="Times New Roman" w:hAnsi="Times New Roman"/>
      <w:szCs w:val="24"/>
      <w:lang w:val="uk-UA" w:eastAsia="ar-SA"/>
    </w:rPr>
  </w:style>
  <w:style w:type="paragraph" w:customStyle="1" w:styleId="14">
    <w:name w:val="Название1"/>
    <w:basedOn w:val="a"/>
    <w:rsid w:val="004C6012"/>
    <w:pPr>
      <w:suppressLineNumbers/>
      <w:spacing w:before="120" w:after="120"/>
    </w:pPr>
    <w:rPr>
      <w:rFonts w:eastAsia="Times New Roman" w:cs="Mangal"/>
      <w:i/>
      <w:iCs/>
    </w:rPr>
  </w:style>
  <w:style w:type="paragraph" w:customStyle="1" w:styleId="15">
    <w:name w:val="Указатель1"/>
    <w:basedOn w:val="a"/>
    <w:rsid w:val="004C6012"/>
    <w:pPr>
      <w:suppressLineNumbers/>
    </w:pPr>
    <w:rPr>
      <w:rFonts w:eastAsia="Times New Roman" w:cs="Mangal"/>
    </w:rPr>
  </w:style>
  <w:style w:type="paragraph" w:customStyle="1" w:styleId="MyStyle">
    <w:name w:val="MyStyle"/>
    <w:basedOn w:val="a"/>
    <w:rsid w:val="004C6012"/>
    <w:pPr>
      <w:numPr>
        <w:numId w:val="14"/>
      </w:numPr>
      <w:spacing w:before="240" w:after="240"/>
      <w:jc w:val="center"/>
    </w:pPr>
    <w:rPr>
      <w:rFonts w:eastAsia="Times New Roman"/>
      <w:sz w:val="28"/>
      <w:szCs w:val="28"/>
    </w:rPr>
  </w:style>
  <w:style w:type="paragraph" w:customStyle="1" w:styleId="CharCharCharCharChar">
    <w:name w:val="Знак Знак Char Char Char Char Знак Char Знак Знак Знак Знак"/>
    <w:basedOn w:val="a"/>
    <w:rsid w:val="004C6012"/>
    <w:rPr>
      <w:rFonts w:ascii="Verdana" w:eastAsia="Times New Roman" w:hAnsi="Verdana" w:cs="Verdana"/>
      <w:lang w:val="en-US"/>
    </w:rPr>
  </w:style>
  <w:style w:type="paragraph" w:customStyle="1" w:styleId="17">
    <w:name w:val="Текст выноски1"/>
    <w:basedOn w:val="a"/>
    <w:rsid w:val="004C6012"/>
    <w:rPr>
      <w:rFonts w:ascii="Tahoma" w:eastAsia="Times New Roman" w:hAnsi="Tahoma" w:cs="Tahoma"/>
      <w:sz w:val="16"/>
      <w:szCs w:val="16"/>
    </w:rPr>
  </w:style>
  <w:style w:type="paragraph" w:customStyle="1" w:styleId="18">
    <w:name w:val="Обычный (веб)1"/>
    <w:basedOn w:val="a"/>
    <w:rsid w:val="004C6012"/>
    <w:rPr>
      <w:rFonts w:eastAsia="Times New Roman"/>
    </w:rPr>
  </w:style>
  <w:style w:type="paragraph" w:customStyle="1" w:styleId="19">
    <w:name w:val="Текст1"/>
    <w:basedOn w:val="a"/>
    <w:rsid w:val="004C6012"/>
    <w:rPr>
      <w:rFonts w:ascii="Courier New" w:eastAsia="Times New Roman" w:hAnsi="Courier New" w:cs="Courier New"/>
    </w:rPr>
  </w:style>
  <w:style w:type="paragraph" w:customStyle="1" w:styleId="210">
    <w:name w:val="Список 21"/>
    <w:basedOn w:val="a"/>
    <w:rsid w:val="004C6012"/>
    <w:pPr>
      <w:ind w:left="566" w:hanging="283"/>
    </w:pPr>
    <w:rPr>
      <w:rFonts w:eastAsia="Times New Roman"/>
    </w:rPr>
  </w:style>
  <w:style w:type="paragraph" w:customStyle="1" w:styleId="211">
    <w:name w:val="Красная строка 21"/>
    <w:basedOn w:val="a5"/>
    <w:rsid w:val="004C6012"/>
    <w:pPr>
      <w:ind w:firstLine="210"/>
    </w:pPr>
    <w:rPr>
      <w:rFonts w:eastAsia="Times New Roman"/>
    </w:rPr>
  </w:style>
  <w:style w:type="paragraph" w:styleId="a5">
    <w:name w:val="Body Text Indent"/>
    <w:basedOn w:val="a"/>
    <w:link w:val="a6"/>
    <w:rsid w:val="004C6012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rsid w:val="004C6012"/>
    <w:rPr>
      <w:rFonts w:ascii="Times New Roman" w:hAnsi="Times New Roman"/>
      <w:szCs w:val="24"/>
      <w:lang w:val="uk-UA" w:eastAsia="ar-SA"/>
    </w:rPr>
  </w:style>
  <w:style w:type="paragraph" w:customStyle="1" w:styleId="CommentText">
    <w:name w:val="Comment Text"/>
    <w:basedOn w:val="a"/>
    <w:rsid w:val="004C6012"/>
    <w:rPr>
      <w:rFonts w:eastAsia="Times New Roman"/>
    </w:rPr>
  </w:style>
  <w:style w:type="paragraph" w:customStyle="1" w:styleId="CommentSubject">
    <w:name w:val="Comment Subject"/>
    <w:basedOn w:val="CommentText"/>
    <w:next w:val="CommentText"/>
    <w:rsid w:val="004C6012"/>
    <w:rPr>
      <w:b/>
      <w:bCs/>
    </w:rPr>
  </w:style>
  <w:style w:type="paragraph" w:customStyle="1" w:styleId="a7">
    <w:name w:val="Знак"/>
    <w:basedOn w:val="a"/>
    <w:rsid w:val="004C6012"/>
    <w:rPr>
      <w:rFonts w:ascii="Verdana" w:eastAsia="Times New Roman" w:hAnsi="Verdana" w:cs="Verdana"/>
      <w:lang w:val="en-US"/>
    </w:rPr>
  </w:style>
  <w:style w:type="paragraph" w:customStyle="1" w:styleId="a8">
    <w:name w:val="_Обычный_текст_таблицы"/>
    <w:basedOn w:val="a"/>
    <w:rsid w:val="004C6012"/>
    <w:pPr>
      <w:keepNext/>
      <w:spacing w:before="40" w:after="40"/>
    </w:pPr>
    <w:rPr>
      <w:rFonts w:ascii="Courier New" w:eastAsia="Times New Roman" w:hAnsi="Courier New" w:cs="Courier New"/>
      <w:sz w:val="18"/>
    </w:rPr>
  </w:style>
  <w:style w:type="paragraph" w:customStyle="1" w:styleId="10">
    <w:name w:val="Абзац списка1"/>
    <w:basedOn w:val="a"/>
    <w:rsid w:val="004C6012"/>
    <w:pPr>
      <w:widowControl w:val="0"/>
      <w:numPr>
        <w:numId w:val="15"/>
      </w:numPr>
      <w:tabs>
        <w:tab w:val="left" w:pos="1134"/>
      </w:tabs>
    </w:pPr>
    <w:rPr>
      <w:rFonts w:eastAsia="Batang"/>
      <w:lang w:val="x-none"/>
    </w:rPr>
  </w:style>
  <w:style w:type="paragraph" w:customStyle="1" w:styleId="16">
    <w:name w:val="1.нумерованій список уровня 6"/>
    <w:basedOn w:val="10"/>
    <w:rsid w:val="004C6012"/>
    <w:pPr>
      <w:numPr>
        <w:numId w:val="16"/>
      </w:numPr>
    </w:pPr>
    <w:rPr>
      <w:lang w:val="en-US"/>
    </w:rPr>
  </w:style>
  <w:style w:type="paragraph" w:customStyle="1" w:styleId="212">
    <w:name w:val="Основной текст с отступом 21"/>
    <w:basedOn w:val="a"/>
    <w:rsid w:val="004C6012"/>
    <w:pPr>
      <w:spacing w:after="120" w:line="480" w:lineRule="auto"/>
      <w:ind w:left="283"/>
    </w:pPr>
    <w:rPr>
      <w:rFonts w:eastAsia="Times New Roman"/>
    </w:rPr>
  </w:style>
  <w:style w:type="paragraph" w:customStyle="1" w:styleId="-">
    <w:name w:val="Текст-абзаца"/>
    <w:rsid w:val="004C6012"/>
    <w:pPr>
      <w:suppressAutoHyphens/>
      <w:ind w:firstLine="425"/>
      <w:jc w:val="both"/>
    </w:pPr>
    <w:rPr>
      <w:rFonts w:eastAsia="Times New Roman"/>
      <w:sz w:val="24"/>
      <w:lang w:eastAsia="ar-SA"/>
    </w:rPr>
  </w:style>
  <w:style w:type="paragraph" w:customStyle="1" w:styleId="-3">
    <w:name w:val="Список-3"/>
    <w:rsid w:val="004C6012"/>
    <w:pPr>
      <w:tabs>
        <w:tab w:val="left" w:pos="360"/>
      </w:tabs>
      <w:suppressAutoHyphens/>
      <w:jc w:val="both"/>
    </w:pPr>
    <w:rPr>
      <w:rFonts w:eastAsia="Times New Roman"/>
      <w:sz w:val="24"/>
      <w:szCs w:val="24"/>
      <w:lang w:eastAsia="ar-SA"/>
    </w:rPr>
  </w:style>
  <w:style w:type="paragraph" w:customStyle="1" w:styleId="1a">
    <w:name w:val="Название объекта1"/>
    <w:basedOn w:val="a"/>
    <w:next w:val="a"/>
    <w:rsid w:val="004C6012"/>
    <w:rPr>
      <w:rFonts w:eastAsia="Times New Roman"/>
    </w:rPr>
  </w:style>
  <w:style w:type="paragraph" w:customStyle="1" w:styleId="31">
    <w:name w:val="Основной текст с отступом 31"/>
    <w:basedOn w:val="a"/>
    <w:rsid w:val="004C6012"/>
    <w:pPr>
      <w:spacing w:after="120"/>
      <w:ind w:left="283"/>
    </w:pPr>
    <w:rPr>
      <w:rFonts w:eastAsia="Times New Roman"/>
      <w:sz w:val="16"/>
      <w:szCs w:val="16"/>
    </w:rPr>
  </w:style>
  <w:style w:type="paragraph" w:customStyle="1" w:styleId="1b">
    <w:name w:val="Рецензия1"/>
    <w:rsid w:val="004C6012"/>
    <w:pPr>
      <w:suppressAutoHyphens/>
    </w:pPr>
    <w:rPr>
      <w:rFonts w:eastAsia="Times New Roman"/>
      <w:sz w:val="24"/>
      <w:szCs w:val="24"/>
      <w:lang w:val="uk-UA" w:eastAsia="ar-SA"/>
    </w:rPr>
  </w:style>
  <w:style w:type="paragraph" w:customStyle="1" w:styleId="20">
    <w:name w:val="Список2"/>
    <w:basedOn w:val="a"/>
    <w:rsid w:val="004C6012"/>
    <w:pPr>
      <w:numPr>
        <w:numId w:val="17"/>
      </w:numPr>
      <w:tabs>
        <w:tab w:val="left" w:pos="432"/>
        <w:tab w:val="left" w:pos="720"/>
      </w:tabs>
    </w:pPr>
    <w:rPr>
      <w:rFonts w:eastAsia="Times New Roman"/>
    </w:rPr>
  </w:style>
  <w:style w:type="paragraph" w:customStyle="1" w:styleId="1c">
    <w:name w:val="Список1"/>
    <w:basedOn w:val="a"/>
    <w:rsid w:val="004C6012"/>
    <w:pPr>
      <w:tabs>
        <w:tab w:val="left" w:pos="432"/>
        <w:tab w:val="left" w:pos="720"/>
        <w:tab w:val="num" w:pos="2520"/>
      </w:tabs>
      <w:spacing w:before="240" w:after="240"/>
      <w:ind w:left="2520" w:hanging="360"/>
    </w:pPr>
    <w:rPr>
      <w:rFonts w:eastAsia="Times New Roman"/>
      <w:b/>
    </w:rPr>
  </w:style>
  <w:style w:type="paragraph" w:customStyle="1" w:styleId="ListParagraph1">
    <w:name w:val="List Paragraph1"/>
    <w:basedOn w:val="a"/>
    <w:rsid w:val="004C6012"/>
    <w:pPr>
      <w:spacing w:after="240" w:line="240" w:lineRule="atLeast"/>
      <w:ind w:left="720"/>
    </w:pPr>
    <w:rPr>
      <w:rFonts w:ascii="Arial" w:eastAsia="Times New Roman" w:hAnsi="Arial" w:cs="Arial"/>
      <w:spacing w:val="-5"/>
      <w:lang w:val="en-US"/>
    </w:rPr>
  </w:style>
  <w:style w:type="paragraph" w:customStyle="1" w:styleId="1d">
    <w:name w:val="Без интервала1"/>
    <w:rsid w:val="004C6012"/>
    <w:pPr>
      <w:suppressAutoHyphens/>
    </w:pPr>
    <w:rPr>
      <w:rFonts w:ascii="Calibri" w:eastAsia="Times New Roman" w:hAnsi="Calibri" w:cs="Calibri"/>
      <w:lang w:val="en-GB" w:eastAsia="ar-SA"/>
    </w:rPr>
  </w:style>
  <w:style w:type="paragraph" w:customStyle="1" w:styleId="Body">
    <w:name w:val="Body"/>
    <w:rsid w:val="004C6012"/>
    <w:pPr>
      <w:suppressAutoHyphens/>
    </w:pPr>
    <w:rPr>
      <w:rFonts w:ascii="Helvetica" w:eastAsia="ヒラギノ角ゴ Pro W3" w:hAnsi="Helvetica" w:cs="Helvetica"/>
      <w:color w:val="000000"/>
      <w:sz w:val="24"/>
      <w:lang w:val="en-US" w:eastAsia="ar-SA"/>
    </w:rPr>
  </w:style>
  <w:style w:type="paragraph" w:customStyle="1" w:styleId="HTML1">
    <w:name w:val="Стандартный HTML1"/>
    <w:basedOn w:val="a"/>
    <w:rsid w:val="004C6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</w:rPr>
  </w:style>
  <w:style w:type="paragraph" w:customStyle="1" w:styleId="a9">
    <w:name w:val="Содержимое таблицы"/>
    <w:basedOn w:val="a"/>
    <w:rsid w:val="004C6012"/>
    <w:pPr>
      <w:suppressLineNumbers/>
    </w:pPr>
    <w:rPr>
      <w:rFonts w:eastAsia="Times New Roman"/>
    </w:rPr>
  </w:style>
  <w:style w:type="paragraph" w:customStyle="1" w:styleId="aa">
    <w:name w:val="Заголовок таблицы"/>
    <w:basedOn w:val="a9"/>
    <w:rsid w:val="004C6012"/>
    <w:pPr>
      <w:jc w:val="center"/>
    </w:pPr>
    <w:rPr>
      <w:b/>
      <w:bCs/>
    </w:rPr>
  </w:style>
  <w:style w:type="paragraph" w:customStyle="1" w:styleId="ab">
    <w:name w:val="Содержимое врезки"/>
    <w:basedOn w:val="a3"/>
    <w:rsid w:val="004C6012"/>
    <w:rPr>
      <w:rFonts w:eastAsia="Times New Roman"/>
    </w:rPr>
  </w:style>
  <w:style w:type="character" w:customStyle="1" w:styleId="11">
    <w:name w:val="Заголовок 1 Знак"/>
    <w:basedOn w:val="a0"/>
    <w:link w:val="1"/>
    <w:rsid w:val="004C6012"/>
    <w:rPr>
      <w:rFonts w:ascii="Arial" w:eastAsia="Times New Roman" w:hAnsi="Arial" w:cs="Arial"/>
      <w:b/>
      <w:bCs/>
      <w:kern w:val="1"/>
      <w:sz w:val="32"/>
      <w:szCs w:val="32"/>
      <w:lang w:val="uk-UA" w:eastAsia="ar-SA"/>
    </w:rPr>
  </w:style>
  <w:style w:type="character" w:customStyle="1" w:styleId="21">
    <w:name w:val="Заголовок 2 Знак"/>
    <w:basedOn w:val="a0"/>
    <w:link w:val="2"/>
    <w:rsid w:val="004C6012"/>
    <w:rPr>
      <w:rFonts w:ascii="Times New Roman" w:eastAsia="Times New Roman" w:hAnsi="Times New Roman" w:cs="Times New Roman"/>
      <w:szCs w:val="20"/>
      <w:lang w:val="uk-UA" w:eastAsia="ar-SA"/>
    </w:rPr>
  </w:style>
  <w:style w:type="character" w:customStyle="1" w:styleId="30">
    <w:name w:val="Заголовок 3 Знак"/>
    <w:basedOn w:val="a0"/>
    <w:link w:val="3"/>
    <w:rsid w:val="004C6012"/>
    <w:rPr>
      <w:rFonts w:ascii="Cambria" w:eastAsia="Times New Roman" w:hAnsi="Cambria" w:cs="Cambria"/>
      <w:b/>
      <w:bCs/>
      <w:sz w:val="26"/>
      <w:szCs w:val="26"/>
      <w:lang w:eastAsia="ar-SA"/>
    </w:rPr>
  </w:style>
  <w:style w:type="character" w:customStyle="1" w:styleId="40">
    <w:name w:val="Заголовок 4 Знак"/>
    <w:basedOn w:val="a0"/>
    <w:link w:val="4"/>
    <w:rsid w:val="004C6012"/>
    <w:rPr>
      <w:rFonts w:ascii="Calibri" w:eastAsia="Times New Roman" w:hAnsi="Calibri" w:cs="Calibri"/>
      <w:b/>
      <w:bCs/>
      <w:sz w:val="28"/>
      <w:szCs w:val="28"/>
      <w:lang w:val="x-none" w:eastAsia="ar-SA"/>
    </w:rPr>
  </w:style>
  <w:style w:type="character" w:customStyle="1" w:styleId="50">
    <w:name w:val="Заголовок 5 Знак"/>
    <w:basedOn w:val="a0"/>
    <w:link w:val="5"/>
    <w:rsid w:val="004C6012"/>
    <w:rPr>
      <w:rFonts w:ascii="Calibri" w:eastAsia="Calibri" w:hAnsi="Calibri" w:cs="Calibri"/>
      <w:b/>
      <w:bCs/>
      <w:i/>
      <w:iCs/>
      <w:sz w:val="26"/>
      <w:szCs w:val="26"/>
      <w:lang w:val="uk-UA" w:eastAsia="ar-SA"/>
    </w:rPr>
  </w:style>
  <w:style w:type="character" w:customStyle="1" w:styleId="60">
    <w:name w:val="Заголовок 6 Знак"/>
    <w:basedOn w:val="a0"/>
    <w:link w:val="6"/>
    <w:rsid w:val="004C6012"/>
    <w:rPr>
      <w:rFonts w:ascii="Times New Roman" w:eastAsia="Times New Roman" w:hAnsi="Times New Roman" w:cs="Times New Roman"/>
      <w:szCs w:val="20"/>
      <w:u w:val="single"/>
      <w:lang w:val="x-none" w:eastAsia="ar-SA"/>
    </w:rPr>
  </w:style>
  <w:style w:type="character" w:customStyle="1" w:styleId="70">
    <w:name w:val="Заголовок 7 Знак"/>
    <w:basedOn w:val="a0"/>
    <w:link w:val="7"/>
    <w:rsid w:val="004C6012"/>
    <w:rPr>
      <w:rFonts w:ascii="Times New Roman" w:eastAsia="Times New Roman" w:hAnsi="Times New Roman" w:cs="Times New Roman"/>
      <w:i/>
      <w:szCs w:val="20"/>
      <w:lang w:val="x-none" w:eastAsia="ar-SA"/>
    </w:rPr>
  </w:style>
  <w:style w:type="character" w:customStyle="1" w:styleId="80">
    <w:name w:val="Заголовок 8 Знак"/>
    <w:basedOn w:val="a0"/>
    <w:link w:val="8"/>
    <w:rsid w:val="004C6012"/>
    <w:rPr>
      <w:rFonts w:ascii="Times New Roman" w:eastAsia="Times New Roman" w:hAnsi="Times New Roman" w:cs="Times New Roman"/>
      <w:szCs w:val="20"/>
      <w:lang w:val="x-none" w:eastAsia="ar-SA"/>
    </w:rPr>
  </w:style>
  <w:style w:type="character" w:customStyle="1" w:styleId="90">
    <w:name w:val="Заголовок 9 Знак"/>
    <w:basedOn w:val="a0"/>
    <w:link w:val="9"/>
    <w:rsid w:val="004C6012"/>
    <w:rPr>
      <w:rFonts w:ascii="Times New Roman" w:eastAsia="Times New Roman" w:hAnsi="Times New Roman" w:cs="Times New Roman"/>
      <w:b/>
      <w:szCs w:val="20"/>
      <w:lang w:val="x-none" w:eastAsia="ar-SA"/>
    </w:rPr>
  </w:style>
  <w:style w:type="paragraph" w:styleId="ac">
    <w:name w:val="footnote text"/>
    <w:basedOn w:val="a"/>
    <w:link w:val="ad"/>
    <w:rsid w:val="004C6012"/>
    <w:rPr>
      <w:rFonts w:eastAsia="Times New Roman"/>
    </w:rPr>
  </w:style>
  <w:style w:type="character" w:customStyle="1" w:styleId="ad">
    <w:name w:val="Текст сноски Знак"/>
    <w:basedOn w:val="a0"/>
    <w:link w:val="ac"/>
    <w:rsid w:val="004C6012"/>
    <w:rPr>
      <w:rFonts w:ascii="Times New Roman" w:eastAsia="Times New Roman" w:hAnsi="Times New Roman" w:cs="Times New Roman"/>
      <w:sz w:val="20"/>
      <w:szCs w:val="20"/>
      <w:lang w:val="uk-UA" w:eastAsia="ar-SA"/>
    </w:rPr>
  </w:style>
  <w:style w:type="paragraph" w:styleId="ae">
    <w:name w:val="annotation text"/>
    <w:basedOn w:val="a"/>
    <w:link w:val="af"/>
    <w:uiPriority w:val="99"/>
    <w:semiHidden/>
    <w:unhideWhenUsed/>
    <w:rsid w:val="004C6012"/>
    <w:rPr>
      <w:rFonts w:eastAsia="Times New Roman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4C6012"/>
    <w:rPr>
      <w:rFonts w:ascii="Times New Roman" w:eastAsia="Times New Roman" w:hAnsi="Times New Roman" w:cs="Times New Roman"/>
      <w:sz w:val="20"/>
      <w:szCs w:val="20"/>
      <w:lang w:val="uk-UA" w:eastAsia="ar-SA"/>
    </w:rPr>
  </w:style>
  <w:style w:type="paragraph" w:styleId="af0">
    <w:name w:val="header"/>
    <w:basedOn w:val="a"/>
    <w:link w:val="af1"/>
    <w:rsid w:val="004C6012"/>
    <w:rPr>
      <w:rFonts w:eastAsia="Times New Roman"/>
    </w:rPr>
  </w:style>
  <w:style w:type="character" w:customStyle="1" w:styleId="af1">
    <w:name w:val="Верхний колонтитул Знак"/>
    <w:basedOn w:val="a0"/>
    <w:link w:val="af0"/>
    <w:rsid w:val="004C6012"/>
    <w:rPr>
      <w:rFonts w:ascii="Times New Roman" w:eastAsia="Times New Roman" w:hAnsi="Times New Roman" w:cs="Times New Roman"/>
      <w:szCs w:val="24"/>
      <w:lang w:val="uk-UA" w:eastAsia="ar-SA"/>
    </w:rPr>
  </w:style>
  <w:style w:type="paragraph" w:styleId="af2">
    <w:name w:val="footer"/>
    <w:basedOn w:val="a"/>
    <w:link w:val="af3"/>
    <w:rsid w:val="004C6012"/>
    <w:rPr>
      <w:rFonts w:eastAsia="Times New Roman"/>
    </w:rPr>
  </w:style>
  <w:style w:type="character" w:customStyle="1" w:styleId="af3">
    <w:name w:val="Нижний колонтитул Знак"/>
    <w:basedOn w:val="a0"/>
    <w:link w:val="af2"/>
    <w:rsid w:val="004C6012"/>
    <w:rPr>
      <w:rFonts w:ascii="Times New Roman" w:eastAsia="Times New Roman" w:hAnsi="Times New Roman" w:cs="Times New Roman"/>
      <w:szCs w:val="24"/>
      <w:lang w:val="uk-UA" w:eastAsia="ar-SA"/>
    </w:rPr>
  </w:style>
  <w:style w:type="character" w:styleId="af4">
    <w:name w:val="annotation reference"/>
    <w:basedOn w:val="a0"/>
    <w:uiPriority w:val="99"/>
    <w:semiHidden/>
    <w:unhideWhenUsed/>
    <w:rsid w:val="004C6012"/>
    <w:rPr>
      <w:sz w:val="16"/>
      <w:szCs w:val="16"/>
    </w:rPr>
  </w:style>
  <w:style w:type="character" w:styleId="af5">
    <w:name w:val="page number"/>
    <w:basedOn w:val="12"/>
    <w:rsid w:val="004C6012"/>
  </w:style>
  <w:style w:type="paragraph" w:styleId="af6">
    <w:name w:val="List"/>
    <w:basedOn w:val="a"/>
    <w:rsid w:val="004C6012"/>
    <w:pPr>
      <w:ind w:left="284" w:hanging="284"/>
    </w:pPr>
    <w:rPr>
      <w:rFonts w:eastAsia="Times New Roman"/>
    </w:rPr>
  </w:style>
  <w:style w:type="paragraph" w:styleId="af7">
    <w:name w:val="Title"/>
    <w:basedOn w:val="a"/>
    <w:next w:val="af8"/>
    <w:link w:val="af9"/>
    <w:qFormat/>
    <w:rsid w:val="004C6012"/>
    <w:pPr>
      <w:jc w:val="center"/>
    </w:pPr>
    <w:rPr>
      <w:rFonts w:eastAsia="Times New Roman"/>
      <w:b/>
      <w:color w:val="000000"/>
      <w:sz w:val="32"/>
    </w:rPr>
  </w:style>
  <w:style w:type="character" w:customStyle="1" w:styleId="af9">
    <w:name w:val="Заголовок Знак"/>
    <w:basedOn w:val="a0"/>
    <w:link w:val="af7"/>
    <w:rsid w:val="004C6012"/>
    <w:rPr>
      <w:rFonts w:ascii="Times New Roman" w:eastAsia="Times New Roman" w:hAnsi="Times New Roman" w:cs="Times New Roman"/>
      <w:b/>
      <w:color w:val="000000"/>
      <w:sz w:val="32"/>
      <w:szCs w:val="20"/>
      <w:lang w:val="uk-UA" w:eastAsia="ar-SA"/>
    </w:rPr>
  </w:style>
  <w:style w:type="paragraph" w:styleId="af8">
    <w:name w:val="Subtitle"/>
    <w:basedOn w:val="a"/>
    <w:next w:val="a3"/>
    <w:link w:val="afa"/>
    <w:qFormat/>
    <w:rsid w:val="004C6012"/>
    <w:pPr>
      <w:jc w:val="center"/>
    </w:pPr>
    <w:rPr>
      <w:rFonts w:ascii="Arial" w:eastAsiaTheme="minorEastAsia" w:hAnsi="Arial" w:cs="Arial"/>
    </w:rPr>
  </w:style>
  <w:style w:type="character" w:customStyle="1" w:styleId="afa">
    <w:name w:val="Подзаголовок Знак"/>
    <w:basedOn w:val="a0"/>
    <w:link w:val="af8"/>
    <w:rsid w:val="004C6012"/>
    <w:rPr>
      <w:rFonts w:ascii="Arial" w:eastAsiaTheme="minorEastAsia" w:hAnsi="Arial" w:cs="Arial"/>
      <w:szCs w:val="24"/>
      <w:lang w:val="uk-UA" w:eastAsia="ar-SA"/>
    </w:rPr>
  </w:style>
  <w:style w:type="character" w:styleId="afb">
    <w:name w:val="Hyperlink"/>
    <w:rsid w:val="004C6012"/>
    <w:rPr>
      <w:color w:val="0000FF"/>
      <w:u w:val="single"/>
    </w:rPr>
  </w:style>
  <w:style w:type="paragraph" w:styleId="afc">
    <w:name w:val="Balloon Text"/>
    <w:basedOn w:val="a"/>
    <w:link w:val="afd"/>
    <w:uiPriority w:val="99"/>
    <w:semiHidden/>
    <w:unhideWhenUsed/>
    <w:rsid w:val="004C6012"/>
    <w:rPr>
      <w:rFonts w:ascii="Segoe UI" w:eastAsia="Times New Roman" w:hAnsi="Segoe UI" w:cs="Segoe UI"/>
      <w:sz w:val="18"/>
      <w:szCs w:val="18"/>
    </w:rPr>
  </w:style>
  <w:style w:type="character" w:customStyle="1" w:styleId="afd">
    <w:name w:val="Текст выноски Знак"/>
    <w:basedOn w:val="a0"/>
    <w:link w:val="afc"/>
    <w:uiPriority w:val="99"/>
    <w:semiHidden/>
    <w:rsid w:val="004C6012"/>
    <w:rPr>
      <w:rFonts w:ascii="Segoe UI" w:eastAsia="Times New Roman" w:hAnsi="Segoe UI" w:cs="Segoe UI"/>
      <w:sz w:val="18"/>
      <w:szCs w:val="18"/>
      <w:lang w:val="uk-UA" w:eastAsia="ar-SA"/>
    </w:rPr>
  </w:style>
  <w:style w:type="table" w:styleId="afe">
    <w:name w:val="Table Grid"/>
    <w:basedOn w:val="a1"/>
    <w:uiPriority w:val="39"/>
    <w:rsid w:val="00AA02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">
    <w:name w:val="List Paragraph"/>
    <w:basedOn w:val="a"/>
    <w:uiPriority w:val="34"/>
    <w:qFormat/>
    <w:rsid w:val="00791A0F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ГОСТ — сортировка по названиям" Version="2003"/>
</file>

<file path=customXml/itemProps1.xml><?xml version="1.0" encoding="utf-8"?>
<ds:datastoreItem xmlns:ds="http://schemas.openxmlformats.org/officeDocument/2006/customXml" ds:itemID="{DAFEE2CF-2859-4BF6-895A-000EABA311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2179</Words>
  <Characters>1243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 Сергей</dc:creator>
  <cp:keywords/>
  <dc:description/>
  <cp:lastModifiedBy>Орлов Сергей</cp:lastModifiedBy>
  <cp:revision>6</cp:revision>
  <cp:lastPrinted>2018-06-12T17:28:00Z</cp:lastPrinted>
  <dcterms:created xsi:type="dcterms:W3CDTF">2018-05-05T16:47:00Z</dcterms:created>
  <dcterms:modified xsi:type="dcterms:W3CDTF">2019-03-28T16:50:00Z</dcterms:modified>
</cp:coreProperties>
</file>