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B6507C" w14:textId="77777777" w:rsidR="0073748D" w:rsidRDefault="0073748D" w:rsidP="00AA022C">
      <w:pPr>
        <w:ind w:left="4253" w:firstLine="0"/>
        <w:jc w:val="right"/>
        <w:rPr>
          <w:b/>
          <w:lang w:val="uk-UA"/>
        </w:rPr>
      </w:pPr>
    </w:p>
    <w:p w14:paraId="11B6507D" w14:textId="77777777" w:rsidR="00687C8F" w:rsidRPr="0073748D" w:rsidRDefault="00687C8F" w:rsidP="00AA022C">
      <w:pPr>
        <w:ind w:left="4253" w:firstLine="0"/>
        <w:jc w:val="right"/>
        <w:rPr>
          <w:b/>
          <w:lang w:val="uk-UA"/>
        </w:rPr>
      </w:pPr>
      <w:r w:rsidRPr="0073748D">
        <w:rPr>
          <w:b/>
          <w:lang w:val="uk-UA"/>
        </w:rPr>
        <w:t>Додаток_</w:t>
      </w:r>
      <w:r w:rsidR="00145012" w:rsidRPr="0073748D">
        <w:rPr>
          <w:b/>
          <w:lang w:val="uk-UA"/>
        </w:rPr>
        <w:t>2</w:t>
      </w:r>
      <w:r w:rsidRPr="0073748D">
        <w:rPr>
          <w:b/>
          <w:lang w:val="uk-UA"/>
        </w:rPr>
        <w:t xml:space="preserve"> </w:t>
      </w:r>
    </w:p>
    <w:p w14:paraId="11B6507E" w14:textId="77777777" w:rsidR="007B0E38" w:rsidRPr="0073748D" w:rsidRDefault="00687C8F" w:rsidP="00AA022C">
      <w:pPr>
        <w:ind w:left="4253" w:firstLine="0"/>
        <w:jc w:val="right"/>
        <w:rPr>
          <w:lang w:val="uk-UA"/>
        </w:rPr>
      </w:pPr>
      <w:r w:rsidRPr="0073748D">
        <w:rPr>
          <w:lang w:val="uk-UA"/>
        </w:rPr>
        <w:t xml:space="preserve">до </w:t>
      </w:r>
      <w:r w:rsidRPr="0073748D">
        <w:rPr>
          <w:i/>
          <w:lang w:val="uk-UA"/>
        </w:rPr>
        <w:t xml:space="preserve">Загальних </w:t>
      </w:r>
      <w:r w:rsidRPr="0073748D">
        <w:rPr>
          <w:i/>
        </w:rPr>
        <w:t>У</w:t>
      </w:r>
      <w:r w:rsidR="00AA022C" w:rsidRPr="0073748D">
        <w:rPr>
          <w:i/>
          <w:lang w:val="uk-UA"/>
        </w:rPr>
        <w:t>мов</w:t>
      </w:r>
      <w:r w:rsidR="00AA022C" w:rsidRPr="0073748D">
        <w:rPr>
          <w:lang w:val="uk-UA"/>
        </w:rPr>
        <w:t xml:space="preserve"> замовлення послуг в сфері</w:t>
      </w:r>
    </w:p>
    <w:p w14:paraId="11B6507F" w14:textId="77777777" w:rsidR="00687C8F" w:rsidRPr="0073748D" w:rsidRDefault="00AA022C" w:rsidP="00AA022C">
      <w:pPr>
        <w:ind w:left="4253" w:firstLine="0"/>
        <w:jc w:val="right"/>
        <w:rPr>
          <w:lang w:val="uk-UA"/>
        </w:rPr>
      </w:pPr>
      <w:r w:rsidRPr="0073748D">
        <w:rPr>
          <w:lang w:val="uk-UA"/>
        </w:rPr>
        <w:t xml:space="preserve"> комп’ютерного програмування, </w:t>
      </w:r>
    </w:p>
    <w:p w14:paraId="11B65080" w14:textId="77777777" w:rsidR="00687C8F" w:rsidRPr="0073748D" w:rsidRDefault="00AA022C" w:rsidP="00AA022C">
      <w:pPr>
        <w:ind w:left="4253" w:firstLine="0"/>
        <w:jc w:val="right"/>
        <w:rPr>
          <w:lang w:val="uk-UA"/>
        </w:rPr>
      </w:pPr>
      <w:r w:rsidRPr="0073748D">
        <w:rPr>
          <w:lang w:val="uk-UA"/>
        </w:rPr>
        <w:t>інформаційних технологій, комп’ютерних систем,</w:t>
      </w:r>
    </w:p>
    <w:p w14:paraId="11B65081" w14:textId="77777777" w:rsidR="0073748D" w:rsidRDefault="00AA022C" w:rsidP="00AA022C">
      <w:pPr>
        <w:ind w:left="4253" w:firstLine="0"/>
        <w:jc w:val="right"/>
        <w:rPr>
          <w:lang w:val="uk-UA"/>
        </w:rPr>
      </w:pPr>
      <w:r w:rsidRPr="0073748D">
        <w:rPr>
          <w:lang w:val="uk-UA"/>
        </w:rPr>
        <w:t xml:space="preserve"> консультування з питань інформатизації, інформаційних </w:t>
      </w:r>
    </w:p>
    <w:p w14:paraId="11B65082" w14:textId="47C6EC05" w:rsidR="00AA022C" w:rsidRPr="0073748D" w:rsidRDefault="00AA022C" w:rsidP="00AA022C">
      <w:pPr>
        <w:ind w:left="4253" w:firstLine="0"/>
        <w:jc w:val="right"/>
        <w:rPr>
          <w:lang w:val="uk-UA"/>
        </w:rPr>
      </w:pPr>
      <w:r w:rsidRPr="0073748D">
        <w:rPr>
          <w:lang w:val="uk-UA"/>
        </w:rPr>
        <w:t>та агентських послуг</w:t>
      </w:r>
    </w:p>
    <w:p w14:paraId="11B65083" w14:textId="77777777" w:rsidR="00AA022C" w:rsidRDefault="00AA022C" w:rsidP="00AA022C">
      <w:pPr>
        <w:jc w:val="center"/>
        <w:rPr>
          <w:b/>
          <w:sz w:val="18"/>
          <w:szCs w:val="18"/>
          <w:lang w:val="uk-UA"/>
        </w:rPr>
      </w:pPr>
    </w:p>
    <w:p w14:paraId="11B65084" w14:textId="77777777" w:rsidR="0073748D" w:rsidRDefault="0073748D" w:rsidP="00AA022C">
      <w:pPr>
        <w:jc w:val="center"/>
        <w:rPr>
          <w:b/>
          <w:sz w:val="18"/>
          <w:szCs w:val="18"/>
          <w:lang w:val="uk-UA"/>
        </w:rPr>
      </w:pPr>
    </w:p>
    <w:p w14:paraId="11B65085" w14:textId="77777777" w:rsidR="007B0E38" w:rsidRPr="00C32E40" w:rsidRDefault="007B0E38" w:rsidP="00AA022C">
      <w:pPr>
        <w:jc w:val="center"/>
        <w:rPr>
          <w:b/>
          <w:sz w:val="18"/>
          <w:szCs w:val="18"/>
          <w:lang w:val="uk-UA"/>
        </w:rPr>
      </w:pPr>
    </w:p>
    <w:p w14:paraId="11B65086" w14:textId="77777777" w:rsidR="00145012" w:rsidRPr="006B616B" w:rsidRDefault="00145012" w:rsidP="00145012">
      <w:pPr>
        <w:jc w:val="center"/>
        <w:rPr>
          <w:b/>
          <w:sz w:val="24"/>
          <w:szCs w:val="24"/>
          <w:lang w:val="uk-UA"/>
        </w:rPr>
      </w:pPr>
      <w:r w:rsidRPr="006B616B">
        <w:rPr>
          <w:b/>
          <w:sz w:val="24"/>
          <w:szCs w:val="24"/>
          <w:lang w:val="uk-UA"/>
        </w:rPr>
        <w:t>ВІДПОВІДЬ (АКЦЕПТ)</w:t>
      </w:r>
      <w:r w:rsidR="007657A8" w:rsidRPr="006B616B">
        <w:rPr>
          <w:b/>
          <w:sz w:val="24"/>
          <w:szCs w:val="24"/>
          <w:lang w:val="uk-UA"/>
        </w:rPr>
        <w:t xml:space="preserve"> № _</w:t>
      </w:r>
      <w:r w:rsidR="00BD0377" w:rsidRPr="006B616B">
        <w:rPr>
          <w:b/>
          <w:sz w:val="24"/>
          <w:szCs w:val="24"/>
          <w:lang w:val="uk-UA"/>
        </w:rPr>
        <w:t>__</w:t>
      </w:r>
      <w:r w:rsidR="007657A8" w:rsidRPr="006B616B">
        <w:rPr>
          <w:b/>
          <w:sz w:val="24"/>
          <w:szCs w:val="24"/>
          <w:lang w:val="uk-UA"/>
        </w:rPr>
        <w:t>__</w:t>
      </w:r>
    </w:p>
    <w:p w14:paraId="11B65087" w14:textId="77777777" w:rsidR="00F158A3" w:rsidRPr="006B616B" w:rsidRDefault="00145012" w:rsidP="00687C8F">
      <w:pPr>
        <w:jc w:val="center"/>
        <w:rPr>
          <w:b/>
          <w:sz w:val="24"/>
          <w:szCs w:val="24"/>
          <w:lang w:val="uk-UA"/>
        </w:rPr>
      </w:pPr>
      <w:r w:rsidRPr="006B616B">
        <w:rPr>
          <w:b/>
          <w:sz w:val="24"/>
          <w:szCs w:val="24"/>
          <w:lang w:val="uk-UA"/>
        </w:rPr>
        <w:t xml:space="preserve">про прийняття пропозиція (оферти) </w:t>
      </w:r>
      <w:r w:rsidR="00AA022C" w:rsidRPr="006B616B">
        <w:rPr>
          <w:b/>
          <w:sz w:val="24"/>
          <w:szCs w:val="24"/>
          <w:lang w:val="uk-UA"/>
        </w:rPr>
        <w:t>на укладення Договору про надання послуг</w:t>
      </w:r>
    </w:p>
    <w:p w14:paraId="11B65088" w14:textId="77777777" w:rsidR="006B616B" w:rsidRPr="00687C8F" w:rsidRDefault="006B616B" w:rsidP="00687C8F">
      <w:pPr>
        <w:jc w:val="center"/>
        <w:rPr>
          <w:b/>
          <w:lang w:val="uk-UA"/>
        </w:rPr>
      </w:pPr>
    </w:p>
    <w:p w14:paraId="11B65089" w14:textId="77777777" w:rsidR="00B90939" w:rsidRPr="00B90939" w:rsidRDefault="00B90939" w:rsidP="00FF5EE7">
      <w:pPr>
        <w:rPr>
          <w:lang w:val="uk-UA"/>
        </w:rPr>
      </w:pPr>
      <w:r w:rsidRPr="00B90939">
        <w:rPr>
          <w:lang w:val="uk-UA"/>
        </w:rPr>
        <w:t xml:space="preserve">м. </w:t>
      </w:r>
      <w:r w:rsidR="00145012">
        <w:rPr>
          <w:lang w:val="uk-UA"/>
        </w:rPr>
        <w:t>Київ</w:t>
      </w:r>
      <w:r w:rsidR="000448FB">
        <w:rPr>
          <w:lang w:val="uk-UA"/>
        </w:rPr>
        <w:t xml:space="preserve"> </w:t>
      </w:r>
      <w:r w:rsidR="004744AC">
        <w:rPr>
          <w:lang w:val="uk-UA"/>
        </w:rPr>
        <w:tab/>
      </w:r>
      <w:r w:rsidR="004744AC">
        <w:rPr>
          <w:lang w:val="uk-UA"/>
        </w:rPr>
        <w:tab/>
      </w:r>
      <w:r w:rsidR="004744AC">
        <w:rPr>
          <w:lang w:val="uk-UA"/>
        </w:rPr>
        <w:tab/>
      </w:r>
      <w:r w:rsidR="004744AC">
        <w:rPr>
          <w:lang w:val="uk-UA"/>
        </w:rPr>
        <w:tab/>
      </w:r>
      <w:r w:rsidRPr="00B90939">
        <w:rPr>
          <w:lang w:val="uk-UA"/>
        </w:rPr>
        <w:tab/>
      </w:r>
      <w:r w:rsidR="00FF5EE7">
        <w:rPr>
          <w:lang w:val="uk-UA"/>
        </w:rPr>
        <w:tab/>
      </w:r>
      <w:r w:rsidR="00FF5EE7">
        <w:rPr>
          <w:lang w:val="uk-UA"/>
        </w:rPr>
        <w:tab/>
      </w:r>
      <w:r w:rsidR="00FF5EE7">
        <w:rPr>
          <w:lang w:val="uk-UA"/>
        </w:rPr>
        <w:tab/>
      </w:r>
      <w:r w:rsidRPr="00B90939">
        <w:rPr>
          <w:lang w:val="uk-UA"/>
        </w:rPr>
        <w:tab/>
      </w:r>
      <w:r w:rsidR="00687C8F">
        <w:rPr>
          <w:lang w:val="uk-UA"/>
        </w:rPr>
        <w:t>«__» ____</w:t>
      </w:r>
      <w:r>
        <w:rPr>
          <w:lang w:val="uk-UA"/>
        </w:rPr>
        <w:t>____ 20___ року</w:t>
      </w:r>
    </w:p>
    <w:p w14:paraId="11B6508A" w14:textId="77777777" w:rsidR="00AA022C" w:rsidRDefault="00AA022C" w:rsidP="00AA022C">
      <w:pPr>
        <w:jc w:val="center"/>
        <w:rPr>
          <w:b/>
          <w:lang w:val="uk-UA"/>
        </w:rPr>
      </w:pPr>
    </w:p>
    <w:p w14:paraId="11B6508B" w14:textId="77777777" w:rsidR="00145012" w:rsidRDefault="00145012" w:rsidP="00AA022C">
      <w:pPr>
        <w:rPr>
          <w:b/>
          <w:lang w:val="uk-UA"/>
        </w:rPr>
      </w:pPr>
    </w:p>
    <w:p w14:paraId="11B6508C" w14:textId="67C1A0E5" w:rsidR="00145012" w:rsidRPr="006B616B" w:rsidRDefault="00145012" w:rsidP="00AA022C">
      <w:pPr>
        <w:rPr>
          <w:sz w:val="22"/>
          <w:szCs w:val="22"/>
          <w:lang w:val="uk-UA"/>
        </w:rPr>
      </w:pPr>
      <w:r w:rsidRPr="006B616B">
        <w:rPr>
          <w:b/>
          <w:sz w:val="22"/>
          <w:szCs w:val="22"/>
          <w:lang w:val="uk-UA"/>
        </w:rPr>
        <w:t>Товариств</w:t>
      </w:r>
      <w:r w:rsidR="00C40B50" w:rsidRPr="006B616B">
        <w:rPr>
          <w:b/>
          <w:sz w:val="22"/>
          <w:szCs w:val="22"/>
          <w:lang w:val="uk-UA"/>
        </w:rPr>
        <w:t xml:space="preserve">о з обмеженою відповідальністю </w:t>
      </w:r>
      <w:r w:rsidRPr="006B616B">
        <w:rPr>
          <w:b/>
          <w:sz w:val="22"/>
          <w:szCs w:val="22"/>
          <w:lang w:val="uk-UA"/>
        </w:rPr>
        <w:t>«</w:t>
      </w:r>
      <w:r w:rsidR="00A057B8" w:rsidRPr="00A057B8">
        <w:rPr>
          <w:b/>
          <w:bCs/>
          <w:sz w:val="22"/>
          <w:szCs w:val="22"/>
          <w:lang w:val="uk-UA"/>
        </w:rPr>
        <w:t>СМАРТТЕНДЕР</w:t>
      </w:r>
      <w:r w:rsidRPr="006B616B">
        <w:rPr>
          <w:b/>
          <w:sz w:val="22"/>
          <w:szCs w:val="22"/>
          <w:lang w:val="uk-UA"/>
        </w:rPr>
        <w:t>»</w:t>
      </w:r>
      <w:r w:rsidRPr="006B616B">
        <w:rPr>
          <w:sz w:val="22"/>
          <w:szCs w:val="22"/>
          <w:lang w:val="uk-UA"/>
        </w:rPr>
        <w:t xml:space="preserve">, що в подальшому іменується </w:t>
      </w:r>
      <w:r w:rsidRPr="006B616B">
        <w:rPr>
          <w:i/>
          <w:sz w:val="22"/>
          <w:szCs w:val="22"/>
          <w:lang w:val="uk-UA"/>
        </w:rPr>
        <w:t>Замовник</w:t>
      </w:r>
      <w:r w:rsidR="00687C8F" w:rsidRPr="006B616B">
        <w:rPr>
          <w:sz w:val="22"/>
          <w:szCs w:val="22"/>
          <w:lang w:val="uk-UA"/>
        </w:rPr>
        <w:t>, в особі д</w:t>
      </w:r>
      <w:r w:rsidR="008B1904">
        <w:rPr>
          <w:sz w:val="22"/>
          <w:szCs w:val="22"/>
          <w:lang w:val="uk-UA"/>
        </w:rPr>
        <w:t>иректора</w:t>
      </w:r>
      <w:r w:rsidR="005B1B9B">
        <w:rPr>
          <w:sz w:val="22"/>
          <w:szCs w:val="22"/>
          <w:lang w:val="uk-UA"/>
        </w:rPr>
        <w:t xml:space="preserve"> </w:t>
      </w:r>
      <w:r w:rsidR="00A057B8" w:rsidRPr="00A057B8">
        <w:rPr>
          <w:iCs/>
          <w:sz w:val="22"/>
          <w:szCs w:val="22"/>
          <w:lang w:val="uk-UA"/>
        </w:rPr>
        <w:t>Сагуна Сергія Сергійовича</w:t>
      </w:r>
      <w:r w:rsidRPr="006B616B">
        <w:rPr>
          <w:sz w:val="22"/>
          <w:szCs w:val="22"/>
          <w:lang w:val="uk-UA"/>
        </w:rPr>
        <w:t>, який діє на підставі Статуту,</w:t>
      </w:r>
    </w:p>
    <w:p w14:paraId="11B6508D" w14:textId="77777777" w:rsidR="006B616B" w:rsidRPr="006B616B" w:rsidRDefault="00687C8F" w:rsidP="00AA022C">
      <w:pPr>
        <w:rPr>
          <w:b/>
          <w:sz w:val="22"/>
          <w:szCs w:val="22"/>
          <w:lang w:val="uk-UA"/>
        </w:rPr>
      </w:pPr>
      <w:r w:rsidRPr="006B616B">
        <w:rPr>
          <w:b/>
          <w:sz w:val="22"/>
          <w:szCs w:val="22"/>
          <w:lang w:val="uk-UA"/>
        </w:rPr>
        <w:t>ПОВНІСТЮ та БЕЗУМОВНО ПРИЙМАЄ</w:t>
      </w:r>
      <w:r w:rsidR="00145012" w:rsidRPr="006B616B">
        <w:rPr>
          <w:sz w:val="22"/>
          <w:szCs w:val="22"/>
          <w:lang w:val="uk-UA"/>
        </w:rPr>
        <w:t xml:space="preserve"> пропозицію (оферту) на укладення Договору про надання послуг від</w:t>
      </w:r>
      <w:r w:rsidR="006B616B" w:rsidRPr="006B616B">
        <w:rPr>
          <w:sz w:val="22"/>
          <w:szCs w:val="22"/>
          <w:lang w:val="uk-UA"/>
        </w:rPr>
        <w:t xml:space="preserve"> «__» __</w:t>
      </w:r>
      <w:r w:rsidR="0073748D">
        <w:rPr>
          <w:sz w:val="22"/>
          <w:szCs w:val="22"/>
          <w:lang w:val="uk-UA"/>
        </w:rPr>
        <w:t>______</w:t>
      </w:r>
      <w:r w:rsidR="006B616B">
        <w:rPr>
          <w:sz w:val="22"/>
          <w:szCs w:val="22"/>
          <w:lang w:val="uk-UA"/>
        </w:rPr>
        <w:t>__ 20</w:t>
      </w:r>
      <w:r w:rsidR="00145012" w:rsidRPr="006B616B">
        <w:rPr>
          <w:sz w:val="22"/>
          <w:szCs w:val="22"/>
          <w:lang w:val="uk-UA"/>
        </w:rPr>
        <w:t xml:space="preserve">_ року із </w:t>
      </w:r>
      <w:r w:rsidR="00AA022C" w:rsidRPr="006B616B">
        <w:rPr>
          <w:b/>
          <w:sz w:val="22"/>
          <w:szCs w:val="22"/>
          <w:lang w:val="uk-UA"/>
        </w:rPr>
        <w:t>Фізичн</w:t>
      </w:r>
      <w:r w:rsidR="00145012" w:rsidRPr="006B616B">
        <w:rPr>
          <w:b/>
          <w:sz w:val="22"/>
          <w:szCs w:val="22"/>
          <w:lang w:val="uk-UA"/>
        </w:rPr>
        <w:t>ою особою</w:t>
      </w:r>
      <w:r w:rsidR="00AA022C" w:rsidRPr="006B616B">
        <w:rPr>
          <w:b/>
          <w:sz w:val="22"/>
          <w:szCs w:val="22"/>
          <w:lang w:val="uk-UA"/>
        </w:rPr>
        <w:t>-підприємц</w:t>
      </w:r>
      <w:r w:rsidR="00145012" w:rsidRPr="006B616B">
        <w:rPr>
          <w:b/>
          <w:sz w:val="22"/>
          <w:szCs w:val="22"/>
          <w:lang w:val="uk-UA"/>
        </w:rPr>
        <w:t>ем</w:t>
      </w:r>
      <w:r w:rsidR="006B616B">
        <w:rPr>
          <w:b/>
          <w:sz w:val="22"/>
          <w:szCs w:val="22"/>
          <w:lang w:val="uk-UA"/>
        </w:rPr>
        <w:t xml:space="preserve"> _________________</w:t>
      </w:r>
      <w:r w:rsidR="00AA022C" w:rsidRPr="006B616B">
        <w:rPr>
          <w:b/>
          <w:sz w:val="22"/>
          <w:szCs w:val="22"/>
          <w:lang w:val="uk-UA"/>
        </w:rPr>
        <w:t>_</w:t>
      </w:r>
      <w:r w:rsidR="006B616B">
        <w:rPr>
          <w:b/>
          <w:sz w:val="22"/>
          <w:szCs w:val="22"/>
          <w:lang w:val="uk-UA"/>
        </w:rPr>
        <w:t>_</w:t>
      </w:r>
      <w:r w:rsidR="0073748D">
        <w:rPr>
          <w:b/>
          <w:sz w:val="22"/>
          <w:szCs w:val="22"/>
          <w:lang w:val="uk-UA"/>
        </w:rPr>
        <w:t>_______________________________________________________________</w:t>
      </w:r>
      <w:r w:rsidR="006B616B">
        <w:rPr>
          <w:b/>
          <w:sz w:val="22"/>
          <w:szCs w:val="22"/>
          <w:lang w:val="uk-UA"/>
        </w:rPr>
        <w:t>_</w:t>
      </w:r>
      <w:r w:rsidR="00AA022C" w:rsidRPr="006B616B">
        <w:rPr>
          <w:b/>
          <w:sz w:val="22"/>
          <w:szCs w:val="22"/>
          <w:lang w:val="uk-UA"/>
        </w:rPr>
        <w:t>___</w:t>
      </w:r>
      <w:r w:rsidR="00AA022C" w:rsidRPr="006B616B">
        <w:rPr>
          <w:sz w:val="22"/>
          <w:szCs w:val="22"/>
          <w:lang w:val="uk-UA"/>
        </w:rPr>
        <w:t>,</w:t>
      </w:r>
      <w:r w:rsidR="00AA022C" w:rsidRPr="006B616B">
        <w:rPr>
          <w:b/>
          <w:sz w:val="22"/>
          <w:szCs w:val="22"/>
          <w:lang w:val="uk-UA"/>
        </w:rPr>
        <w:t xml:space="preserve"> </w:t>
      </w:r>
    </w:p>
    <w:p w14:paraId="11B6508E" w14:textId="77777777" w:rsidR="006B616B" w:rsidRPr="006B616B" w:rsidRDefault="006B616B" w:rsidP="0073748D">
      <w:pPr>
        <w:ind w:firstLine="3686"/>
        <w:rPr>
          <w:i/>
          <w:sz w:val="16"/>
          <w:szCs w:val="16"/>
          <w:lang w:val="uk-UA"/>
        </w:rPr>
      </w:pPr>
      <w:r w:rsidRPr="006B616B">
        <w:rPr>
          <w:i/>
          <w:sz w:val="16"/>
          <w:szCs w:val="16"/>
          <w:lang w:val="uk-UA"/>
        </w:rPr>
        <w:t>П.І.Б. повністю</w:t>
      </w:r>
      <w:bookmarkStart w:id="0" w:name="_GoBack"/>
      <w:bookmarkEnd w:id="0"/>
    </w:p>
    <w:p w14:paraId="11B6508F" w14:textId="77777777" w:rsidR="00F158A3" w:rsidRPr="006B616B" w:rsidRDefault="00547270" w:rsidP="00F158A3">
      <w:pPr>
        <w:ind w:firstLine="0"/>
        <w:rPr>
          <w:b/>
          <w:i/>
          <w:sz w:val="22"/>
          <w:szCs w:val="22"/>
          <w:lang w:val="uk-UA"/>
        </w:rPr>
      </w:pPr>
      <w:r w:rsidRPr="006B616B">
        <w:rPr>
          <w:sz w:val="22"/>
          <w:szCs w:val="22"/>
          <w:lang w:val="uk-UA"/>
        </w:rPr>
        <w:t xml:space="preserve">що в подальшому іменується </w:t>
      </w:r>
      <w:r w:rsidRPr="006B616B">
        <w:rPr>
          <w:i/>
          <w:sz w:val="22"/>
          <w:szCs w:val="22"/>
          <w:lang w:val="uk-UA"/>
        </w:rPr>
        <w:t>Виконавець,</w:t>
      </w:r>
      <w:r w:rsidR="006B616B" w:rsidRPr="006B616B">
        <w:rPr>
          <w:b/>
          <w:i/>
          <w:sz w:val="22"/>
          <w:szCs w:val="22"/>
          <w:lang w:val="uk-UA"/>
        </w:rPr>
        <w:t xml:space="preserve"> </w:t>
      </w:r>
      <w:r w:rsidR="00621B50" w:rsidRPr="006B616B">
        <w:rPr>
          <w:sz w:val="22"/>
          <w:szCs w:val="22"/>
          <w:lang w:val="uk-UA"/>
        </w:rPr>
        <w:t xml:space="preserve">дата запису про проведення державної реєстрації в Єдиному державному реєстрі юридичних осіб, фізичних осіб - підприємців та громадських формувань </w:t>
      </w:r>
      <w:r w:rsidR="00687C8F" w:rsidRPr="006B616B">
        <w:rPr>
          <w:sz w:val="22"/>
          <w:szCs w:val="22"/>
          <w:lang w:val="uk-UA"/>
        </w:rPr>
        <w:t>«</w:t>
      </w:r>
      <w:r w:rsidR="00621B50" w:rsidRPr="006B616B">
        <w:rPr>
          <w:sz w:val="22"/>
          <w:szCs w:val="22"/>
          <w:lang w:val="uk-UA"/>
        </w:rPr>
        <w:t>__</w:t>
      </w:r>
      <w:r w:rsidR="006B616B">
        <w:rPr>
          <w:sz w:val="22"/>
          <w:szCs w:val="22"/>
          <w:lang w:val="uk-UA"/>
        </w:rPr>
        <w:t>» _____</w:t>
      </w:r>
      <w:r w:rsidR="00687C8F" w:rsidRPr="006B616B">
        <w:rPr>
          <w:sz w:val="22"/>
          <w:szCs w:val="22"/>
          <w:lang w:val="uk-UA"/>
        </w:rPr>
        <w:t xml:space="preserve">___ ____ </w:t>
      </w:r>
      <w:r w:rsidR="00621B50" w:rsidRPr="006B616B">
        <w:rPr>
          <w:sz w:val="22"/>
          <w:szCs w:val="22"/>
          <w:lang w:val="uk-UA"/>
        </w:rPr>
        <w:t>, номер запису</w:t>
      </w:r>
      <w:r w:rsidRPr="006B616B">
        <w:rPr>
          <w:sz w:val="22"/>
          <w:szCs w:val="22"/>
          <w:lang w:val="uk-UA"/>
        </w:rPr>
        <w:t xml:space="preserve"> ____</w:t>
      </w:r>
      <w:r w:rsidR="00621B50" w:rsidRPr="006B616B">
        <w:rPr>
          <w:sz w:val="22"/>
          <w:szCs w:val="22"/>
          <w:lang w:val="uk-UA"/>
        </w:rPr>
        <w:t>______________________.</w:t>
      </w:r>
    </w:p>
    <w:p w14:paraId="11B65090" w14:textId="77777777" w:rsidR="00791A0F" w:rsidRPr="006B616B" w:rsidRDefault="00AA022C" w:rsidP="00F158A3">
      <w:pPr>
        <w:rPr>
          <w:sz w:val="22"/>
          <w:szCs w:val="22"/>
          <w:lang w:val="uk-UA"/>
        </w:rPr>
      </w:pPr>
      <w:r w:rsidRPr="006B616B">
        <w:rPr>
          <w:b/>
          <w:i/>
          <w:sz w:val="22"/>
          <w:szCs w:val="22"/>
          <w:lang w:val="uk-UA"/>
        </w:rPr>
        <w:t xml:space="preserve"> </w:t>
      </w:r>
    </w:p>
    <w:p w14:paraId="11B65091" w14:textId="77777777" w:rsidR="00F158A3" w:rsidRPr="006B616B" w:rsidRDefault="009E37C1" w:rsidP="00F158A3">
      <w:pPr>
        <w:rPr>
          <w:sz w:val="22"/>
          <w:szCs w:val="22"/>
          <w:lang w:val="uk-UA"/>
        </w:rPr>
      </w:pPr>
      <w:r w:rsidRPr="006B616B">
        <w:rPr>
          <w:sz w:val="22"/>
          <w:szCs w:val="22"/>
          <w:lang w:val="uk-UA"/>
        </w:rPr>
        <w:t xml:space="preserve">Договір про надання послуг між Сторонами </w:t>
      </w:r>
      <w:r w:rsidR="00547270" w:rsidRPr="006B616B">
        <w:rPr>
          <w:sz w:val="22"/>
          <w:szCs w:val="22"/>
          <w:lang w:val="uk-UA"/>
        </w:rPr>
        <w:t>(</w:t>
      </w:r>
      <w:r w:rsidR="00547270" w:rsidRPr="006B616B">
        <w:rPr>
          <w:i/>
          <w:sz w:val="22"/>
          <w:szCs w:val="22"/>
          <w:lang w:val="uk-UA"/>
        </w:rPr>
        <w:t>Замовник</w:t>
      </w:r>
      <w:r w:rsidR="00547270" w:rsidRPr="006B616B">
        <w:rPr>
          <w:sz w:val="22"/>
          <w:szCs w:val="22"/>
          <w:lang w:val="uk-UA"/>
        </w:rPr>
        <w:t xml:space="preserve"> та </w:t>
      </w:r>
      <w:r w:rsidR="00547270" w:rsidRPr="006B616B">
        <w:rPr>
          <w:i/>
          <w:sz w:val="22"/>
          <w:szCs w:val="22"/>
          <w:lang w:val="uk-UA"/>
        </w:rPr>
        <w:t>Виконавець</w:t>
      </w:r>
      <w:r w:rsidR="00547270" w:rsidRPr="006B616B">
        <w:rPr>
          <w:sz w:val="22"/>
          <w:szCs w:val="22"/>
          <w:lang w:val="uk-UA"/>
        </w:rPr>
        <w:t xml:space="preserve">) </w:t>
      </w:r>
      <w:r w:rsidR="0046596B" w:rsidRPr="006B616B">
        <w:rPr>
          <w:b/>
          <w:sz w:val="22"/>
          <w:szCs w:val="22"/>
          <w:lang w:val="uk-UA"/>
        </w:rPr>
        <w:t>є укладеним</w:t>
      </w:r>
      <w:r w:rsidRPr="006B616B">
        <w:rPr>
          <w:sz w:val="22"/>
          <w:szCs w:val="22"/>
          <w:lang w:val="uk-UA"/>
        </w:rPr>
        <w:t xml:space="preserve"> </w:t>
      </w:r>
      <w:r w:rsidR="00944FC2" w:rsidRPr="006B616B">
        <w:rPr>
          <w:sz w:val="22"/>
          <w:szCs w:val="22"/>
          <w:lang w:val="uk-UA"/>
        </w:rPr>
        <w:t xml:space="preserve">з моменту </w:t>
      </w:r>
      <w:r w:rsidR="00BD0377" w:rsidRPr="006B616B">
        <w:rPr>
          <w:sz w:val="22"/>
          <w:szCs w:val="22"/>
          <w:lang w:val="uk-UA"/>
        </w:rPr>
        <w:t xml:space="preserve">отримання </w:t>
      </w:r>
      <w:r w:rsidR="00BD0377" w:rsidRPr="006B616B">
        <w:rPr>
          <w:i/>
          <w:sz w:val="22"/>
          <w:szCs w:val="22"/>
          <w:lang w:val="uk-UA"/>
        </w:rPr>
        <w:t>Виконавцем</w:t>
      </w:r>
      <w:r w:rsidR="00BD0377" w:rsidRPr="006B616B">
        <w:rPr>
          <w:sz w:val="22"/>
          <w:szCs w:val="22"/>
          <w:lang w:val="uk-UA"/>
        </w:rPr>
        <w:t xml:space="preserve"> </w:t>
      </w:r>
      <w:r w:rsidR="00944FC2" w:rsidRPr="006B616B">
        <w:rPr>
          <w:sz w:val="22"/>
          <w:szCs w:val="22"/>
          <w:lang w:val="uk-UA"/>
        </w:rPr>
        <w:t>цієї відповіді (акцепту).</w:t>
      </w:r>
    </w:p>
    <w:p w14:paraId="11B65092" w14:textId="77777777" w:rsidR="00F158A3" w:rsidRDefault="00F158A3" w:rsidP="00F158A3">
      <w:pPr>
        <w:rPr>
          <w:lang w:val="uk-UA"/>
        </w:rPr>
      </w:pPr>
    </w:p>
    <w:p w14:paraId="11B65093" w14:textId="77777777" w:rsidR="006B616B" w:rsidRDefault="006B616B" w:rsidP="00F158A3">
      <w:pPr>
        <w:rPr>
          <w:lang w:val="uk-UA"/>
        </w:rPr>
      </w:pPr>
    </w:p>
    <w:tbl>
      <w:tblPr>
        <w:tblStyle w:val="afe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F158A3" w:rsidRPr="007B6CEE" w14:paraId="11B650A0" w14:textId="77777777" w:rsidTr="00687C8F">
        <w:tc>
          <w:tcPr>
            <w:tcW w:w="5000" w:type="pct"/>
          </w:tcPr>
          <w:p w14:paraId="11B65094" w14:textId="77777777" w:rsidR="00F158A3" w:rsidRPr="006B616B" w:rsidRDefault="00F158A3" w:rsidP="00545CEF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0"/>
              <w:jc w:val="center"/>
              <w:rPr>
                <w:b/>
                <w:caps/>
                <w:sz w:val="22"/>
                <w:szCs w:val="22"/>
                <w:lang w:val="uk-UA"/>
              </w:rPr>
            </w:pPr>
            <w:r w:rsidRPr="006B616B">
              <w:rPr>
                <w:b/>
                <w:caps/>
                <w:sz w:val="22"/>
                <w:szCs w:val="22"/>
                <w:lang w:val="uk-UA"/>
              </w:rPr>
              <w:t>замовник</w:t>
            </w:r>
          </w:p>
          <w:p w14:paraId="11B65095" w14:textId="10E3E36B" w:rsidR="00F158A3" w:rsidRPr="006B616B" w:rsidRDefault="00F158A3" w:rsidP="00545CEF">
            <w:pPr>
              <w:ind w:firstLine="0"/>
              <w:jc w:val="center"/>
              <w:rPr>
                <w:b/>
                <w:sz w:val="22"/>
                <w:szCs w:val="22"/>
                <w:lang w:val="uk-UA"/>
              </w:rPr>
            </w:pPr>
            <w:r w:rsidRPr="006B616B">
              <w:rPr>
                <w:b/>
                <w:sz w:val="22"/>
                <w:szCs w:val="22"/>
                <w:lang w:val="uk-UA"/>
              </w:rPr>
              <w:t>ТОВ «</w:t>
            </w:r>
            <w:r w:rsidR="00A057B8" w:rsidRPr="00A057B8">
              <w:rPr>
                <w:b/>
                <w:bCs/>
                <w:sz w:val="22"/>
                <w:szCs w:val="22"/>
                <w:lang w:val="uk-UA"/>
              </w:rPr>
              <w:t>СМАРТТЕНДЕР</w:t>
            </w:r>
            <w:r w:rsidRPr="006B616B">
              <w:rPr>
                <w:b/>
                <w:sz w:val="22"/>
                <w:szCs w:val="22"/>
                <w:lang w:val="uk-UA"/>
              </w:rPr>
              <w:t>»</w:t>
            </w:r>
          </w:p>
          <w:p w14:paraId="11B65096" w14:textId="77777777" w:rsidR="00F158A3" w:rsidRPr="00D4071C" w:rsidRDefault="00F158A3" w:rsidP="00545CEF">
            <w:pPr>
              <w:rPr>
                <w:lang w:val="uk-UA"/>
              </w:rPr>
            </w:pPr>
          </w:p>
          <w:p w14:paraId="44B53661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Ідентифікаційний код юридичної особи</w:t>
            </w:r>
            <w:r w:rsidRPr="00A057B8">
              <w:rPr>
                <w:sz w:val="22"/>
                <w:lang w:val="uk-UA"/>
              </w:rPr>
              <w:t xml:space="preserve">: </w:t>
            </w:r>
            <w:r w:rsidRPr="00A057B8">
              <w:rPr>
                <w:sz w:val="22"/>
                <w:lang w:val="uk-UA" w:eastAsia="uk-UA"/>
              </w:rPr>
              <w:t>41817392</w:t>
            </w:r>
          </w:p>
          <w:p w14:paraId="76F3FC81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Місцезнаходження</w:t>
            </w:r>
            <w:r w:rsidRPr="00A057B8">
              <w:rPr>
                <w:sz w:val="22"/>
                <w:lang w:val="uk-UA"/>
              </w:rPr>
              <w:t>: Україна, 03037, місто Київ, вулиця Петра Радченка, будинок 27, офіс 102</w:t>
            </w:r>
          </w:p>
          <w:p w14:paraId="092AD5D4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Телефон:</w:t>
            </w:r>
            <w:r w:rsidRPr="00A057B8">
              <w:rPr>
                <w:sz w:val="22"/>
                <w:lang w:val="uk-UA"/>
              </w:rPr>
              <w:t xml:space="preserve"> +380 44 337 86 64</w:t>
            </w:r>
          </w:p>
          <w:p w14:paraId="4B59EE52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Адреса електронної пошти (e-</w:t>
            </w:r>
            <w:proofErr w:type="spellStart"/>
            <w:r w:rsidRPr="00A057B8">
              <w:rPr>
                <w:i/>
                <w:sz w:val="22"/>
                <w:lang w:val="uk-UA"/>
              </w:rPr>
              <w:t>maіl</w:t>
            </w:r>
            <w:proofErr w:type="spellEnd"/>
            <w:r w:rsidRPr="00A057B8">
              <w:rPr>
                <w:i/>
                <w:sz w:val="22"/>
                <w:lang w:val="uk-UA"/>
              </w:rPr>
              <w:t>)</w:t>
            </w:r>
            <w:r w:rsidRPr="00A057B8">
              <w:rPr>
                <w:sz w:val="22"/>
                <w:lang w:val="uk-UA"/>
              </w:rPr>
              <w:t>: info@smarttender.biz</w:t>
            </w:r>
          </w:p>
          <w:p w14:paraId="5418A47E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Банківські реквізити</w:t>
            </w:r>
            <w:r w:rsidRPr="00A057B8">
              <w:rPr>
                <w:sz w:val="22"/>
                <w:lang w:val="uk-UA"/>
              </w:rPr>
              <w:t>: п/р 26002878809355 в АТ «</w:t>
            </w:r>
            <w:r w:rsidRPr="00A057B8">
              <w:rPr>
                <w:bCs/>
                <w:sz w:val="22"/>
                <w:lang w:val="uk-UA"/>
              </w:rPr>
              <w:t>УкрСиббанк»</w:t>
            </w:r>
            <w:r w:rsidRPr="00A057B8">
              <w:rPr>
                <w:sz w:val="22"/>
                <w:lang w:val="uk-UA"/>
              </w:rPr>
              <w:t>, МФО 351005</w:t>
            </w:r>
          </w:p>
          <w:p w14:paraId="506B5468" w14:textId="77777777" w:rsidR="00A057B8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/>
              <w:jc w:val="left"/>
              <w:rPr>
                <w:i/>
                <w:sz w:val="22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Платник ПДВ, ІПН: 418173926580.</w:t>
            </w:r>
          </w:p>
          <w:p w14:paraId="734CEE21" w14:textId="4092036E" w:rsidR="00F158A3" w:rsidRPr="00A057B8" w:rsidRDefault="00A057B8" w:rsidP="00A057B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284" w:firstLine="357"/>
              <w:jc w:val="left"/>
              <w:rPr>
                <w:i/>
                <w:sz w:val="24"/>
                <w:lang w:val="uk-UA"/>
              </w:rPr>
            </w:pPr>
            <w:r w:rsidRPr="00A057B8">
              <w:rPr>
                <w:i/>
                <w:sz w:val="22"/>
                <w:lang w:val="uk-UA"/>
              </w:rPr>
              <w:t>Платник податку на прибуток</w:t>
            </w:r>
          </w:p>
          <w:p w14:paraId="11B6509F" w14:textId="3856C193" w:rsidR="00AC2662" w:rsidRPr="00D4071C" w:rsidRDefault="00AC2662" w:rsidP="00AC2662">
            <w:pPr>
              <w:ind w:firstLine="172"/>
              <w:rPr>
                <w:lang w:val="uk-UA"/>
              </w:rPr>
            </w:pPr>
          </w:p>
        </w:tc>
      </w:tr>
      <w:tr w:rsidR="00F158A3" w:rsidRPr="00D4071C" w14:paraId="11B650A4" w14:textId="77777777" w:rsidTr="00687C8F">
        <w:tc>
          <w:tcPr>
            <w:tcW w:w="5000" w:type="pct"/>
          </w:tcPr>
          <w:p w14:paraId="11B650A1" w14:textId="43D6353B" w:rsidR="00F158A3" w:rsidRDefault="00F158A3" w:rsidP="00687C8F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176"/>
              <w:jc w:val="left"/>
              <w:rPr>
                <w:b/>
                <w:lang w:val="uk-UA"/>
              </w:rPr>
            </w:pPr>
            <w:r w:rsidRPr="00547270">
              <w:rPr>
                <w:lang w:val="uk-UA"/>
              </w:rPr>
              <w:t>директор</w:t>
            </w:r>
            <w:r w:rsidR="00687C8F" w:rsidRPr="00547270">
              <w:t xml:space="preserve">  </w:t>
            </w:r>
            <w:r w:rsidRPr="00910742">
              <w:rPr>
                <w:b/>
              </w:rPr>
              <w:t xml:space="preserve">  </w:t>
            </w:r>
            <w:r w:rsidRPr="00D4071C">
              <w:rPr>
                <w:b/>
                <w:lang w:val="uk-UA"/>
              </w:rPr>
              <w:t xml:space="preserve">______________________ </w:t>
            </w:r>
            <w:r w:rsidR="00AC2662" w:rsidRPr="00AC2662">
              <w:t>С.</w:t>
            </w:r>
            <w:r w:rsidR="00A057B8">
              <w:t>С</w:t>
            </w:r>
            <w:r w:rsidRPr="00547270">
              <w:rPr>
                <w:lang w:val="uk-UA"/>
              </w:rPr>
              <w:t xml:space="preserve">. </w:t>
            </w:r>
            <w:r w:rsidR="00A057B8">
              <w:rPr>
                <w:lang w:val="uk-UA"/>
              </w:rPr>
              <w:t>Сагун</w:t>
            </w:r>
          </w:p>
          <w:p w14:paraId="11B650A2" w14:textId="77777777" w:rsidR="00687C8F" w:rsidRDefault="00687C8F" w:rsidP="00687C8F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left="1735" w:firstLine="425"/>
              <w:rPr>
                <w:i/>
                <w:sz w:val="16"/>
                <w:szCs w:val="16"/>
                <w:lang w:val="uk-UA"/>
              </w:rPr>
            </w:pPr>
            <w:r w:rsidRPr="00687C8F">
              <w:rPr>
                <w:i/>
                <w:sz w:val="16"/>
                <w:szCs w:val="16"/>
                <w:lang w:val="uk-UA"/>
              </w:rPr>
              <w:t>підпис</w:t>
            </w:r>
          </w:p>
          <w:p w14:paraId="11B650A3" w14:textId="77777777" w:rsidR="00687C8F" w:rsidRPr="00687C8F" w:rsidRDefault="00687C8F" w:rsidP="00687C8F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left="1735" w:firstLine="425"/>
              <w:rPr>
                <w:b/>
                <w:i/>
                <w:caps/>
                <w:lang w:val="uk-UA"/>
              </w:rPr>
            </w:pPr>
            <w:r w:rsidRPr="00687C8F">
              <w:rPr>
                <w:b/>
                <w:i/>
                <w:lang w:val="uk-UA"/>
              </w:rPr>
              <w:t>М.П.</w:t>
            </w:r>
          </w:p>
        </w:tc>
      </w:tr>
    </w:tbl>
    <w:p w14:paraId="11B650A5" w14:textId="77777777" w:rsidR="001B7401" w:rsidRDefault="001B7401" w:rsidP="001B7401">
      <w:pPr>
        <w:rPr>
          <w:lang w:val="uk-UA"/>
        </w:rPr>
      </w:pPr>
    </w:p>
    <w:p w14:paraId="11B650A6" w14:textId="77777777" w:rsidR="00547270" w:rsidRDefault="00547270" w:rsidP="001B7401">
      <w:pPr>
        <w:rPr>
          <w:lang w:val="uk-UA"/>
        </w:rPr>
      </w:pPr>
    </w:p>
    <w:p w14:paraId="11B650A7" w14:textId="77777777" w:rsidR="00547270" w:rsidRDefault="00547270" w:rsidP="001B7401">
      <w:pPr>
        <w:rPr>
          <w:lang w:val="uk-UA"/>
        </w:rPr>
      </w:pPr>
    </w:p>
    <w:p w14:paraId="11B650A8" w14:textId="77777777" w:rsidR="00547270" w:rsidRDefault="00547270" w:rsidP="001B7401">
      <w:pPr>
        <w:rPr>
          <w:lang w:val="uk-UA"/>
        </w:rPr>
      </w:pPr>
      <w:r>
        <w:rPr>
          <w:lang w:val="uk-UA"/>
        </w:rPr>
        <w:t xml:space="preserve">Примірник відповіді (акцепту) </w:t>
      </w:r>
      <w:r w:rsidRPr="00547270">
        <w:rPr>
          <w:b/>
          <w:u w:val="single"/>
          <w:lang w:val="uk-UA"/>
        </w:rPr>
        <w:t>ОТРИМАВ</w:t>
      </w:r>
      <w:r>
        <w:rPr>
          <w:lang w:val="uk-UA"/>
        </w:rPr>
        <w:t>:</w:t>
      </w:r>
    </w:p>
    <w:p w14:paraId="11B650A9" w14:textId="77777777" w:rsidR="00547270" w:rsidRDefault="006B616B" w:rsidP="001B7401">
      <w:pPr>
        <w:rPr>
          <w:lang w:val="uk-UA"/>
        </w:rPr>
      </w:pPr>
      <w:r>
        <w:rPr>
          <w:lang w:val="uk-UA"/>
        </w:rPr>
        <w:t>ДАТА: «__» _______</w:t>
      </w:r>
      <w:r w:rsidR="00547270" w:rsidRPr="00547270">
        <w:rPr>
          <w:lang w:val="uk-UA"/>
        </w:rPr>
        <w:t>___ 20__ року</w:t>
      </w:r>
    </w:p>
    <w:p w14:paraId="11B650AA" w14:textId="77777777" w:rsidR="00547270" w:rsidRPr="00547270" w:rsidRDefault="00547270" w:rsidP="001B7401">
      <w:pPr>
        <w:rPr>
          <w:sz w:val="24"/>
          <w:szCs w:val="24"/>
          <w:lang w:val="uk-UA"/>
        </w:rPr>
      </w:pPr>
    </w:p>
    <w:p w14:paraId="11B650AB" w14:textId="77777777" w:rsidR="00547270" w:rsidRDefault="00547270" w:rsidP="001B7401">
      <w:pPr>
        <w:rPr>
          <w:lang w:val="uk-UA"/>
        </w:rPr>
      </w:pPr>
      <w:r w:rsidRPr="00547270">
        <w:rPr>
          <w:i/>
          <w:lang w:val="uk-UA"/>
        </w:rPr>
        <w:t>Виконавець</w:t>
      </w:r>
      <w:r>
        <w:rPr>
          <w:lang w:val="uk-UA"/>
        </w:rPr>
        <w:t xml:space="preserve"> (ФОП) _______________   ________________________</w:t>
      </w:r>
    </w:p>
    <w:p w14:paraId="11B650AC" w14:textId="77777777" w:rsidR="00547270" w:rsidRDefault="00547270" w:rsidP="00547270">
      <w:pPr>
        <w:ind w:firstLine="2268"/>
        <w:rPr>
          <w:i/>
          <w:sz w:val="16"/>
          <w:szCs w:val="16"/>
          <w:lang w:val="uk-UA"/>
        </w:rPr>
      </w:pPr>
      <w:r w:rsidRPr="00547270">
        <w:rPr>
          <w:i/>
          <w:sz w:val="16"/>
          <w:szCs w:val="16"/>
          <w:lang w:val="uk-UA"/>
        </w:rPr>
        <w:t xml:space="preserve">підпис </w:t>
      </w:r>
      <w:r>
        <w:rPr>
          <w:i/>
          <w:sz w:val="16"/>
          <w:szCs w:val="16"/>
          <w:lang w:val="uk-UA"/>
        </w:rPr>
        <w:t xml:space="preserve">                     </w:t>
      </w:r>
      <w:r w:rsidR="006B616B">
        <w:rPr>
          <w:i/>
          <w:sz w:val="16"/>
          <w:szCs w:val="16"/>
          <w:lang w:val="uk-UA"/>
        </w:rPr>
        <w:t xml:space="preserve">       </w:t>
      </w:r>
      <w:r>
        <w:rPr>
          <w:i/>
          <w:sz w:val="16"/>
          <w:szCs w:val="16"/>
          <w:lang w:val="uk-UA"/>
        </w:rPr>
        <w:t xml:space="preserve">         П.І.Б. повністю</w:t>
      </w:r>
    </w:p>
    <w:p w14:paraId="11B650AD" w14:textId="77777777" w:rsidR="00547270" w:rsidRPr="00547270" w:rsidRDefault="00547270" w:rsidP="00547270">
      <w:pPr>
        <w:ind w:firstLine="2268"/>
        <w:rPr>
          <w:i/>
          <w:sz w:val="16"/>
          <w:szCs w:val="16"/>
          <w:lang w:val="uk-UA"/>
        </w:rPr>
      </w:pPr>
      <w:r w:rsidRPr="00687C8F">
        <w:rPr>
          <w:b/>
          <w:i/>
          <w:lang w:val="uk-UA"/>
        </w:rPr>
        <w:t>М.П.</w:t>
      </w:r>
      <w:r>
        <w:rPr>
          <w:b/>
          <w:i/>
          <w:lang w:val="uk-UA"/>
        </w:rPr>
        <w:t xml:space="preserve"> </w:t>
      </w:r>
      <w:r w:rsidRPr="00445D9D">
        <w:rPr>
          <w:i/>
          <w:lang w:val="uk-UA"/>
        </w:rPr>
        <w:t>(</w:t>
      </w:r>
      <w:r w:rsidRPr="00547270">
        <w:rPr>
          <w:i/>
          <w:sz w:val="16"/>
          <w:szCs w:val="16"/>
          <w:lang w:val="uk-UA"/>
        </w:rPr>
        <w:t>за наявності)</w:t>
      </w:r>
    </w:p>
    <w:sectPr w:rsidR="00547270" w:rsidRPr="00547270" w:rsidSect="007D053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7"/>
    <w:multiLevelType w:val="singleLevel"/>
    <w:tmpl w:val="00000007"/>
    <w:lvl w:ilvl="0">
      <w:start w:val="1"/>
      <w:numFmt w:val="bullet"/>
      <w:pStyle w:val="10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11"/>
    <w:multiLevelType w:val="singleLevel"/>
    <w:tmpl w:val="00000011"/>
    <w:lvl w:ilvl="0">
      <w:start w:val="1"/>
      <w:numFmt w:val="decimal"/>
      <w:pStyle w:val="16"/>
      <w:lvlText w:val="%1."/>
      <w:lvlJc w:val="left"/>
      <w:pPr>
        <w:tabs>
          <w:tab w:val="num" w:pos="0"/>
        </w:tabs>
        <w:ind w:left="1070" w:hanging="360"/>
      </w:pPr>
      <w:rPr>
        <w:rFonts w:cs="Times New Roman"/>
      </w:rPr>
    </w:lvl>
  </w:abstractNum>
  <w:abstractNum w:abstractNumId="3" w15:restartNumberingAfterBreak="0">
    <w:nsid w:val="00000012"/>
    <w:multiLevelType w:val="multilevel"/>
    <w:tmpl w:val="00000012"/>
    <w:lvl w:ilvl="0">
      <w:start w:val="1"/>
      <w:numFmt w:val="decimal"/>
      <w:pStyle w:val="20"/>
      <w:lvlText w:val="%1."/>
      <w:lvlJc w:val="left"/>
      <w:pPr>
        <w:tabs>
          <w:tab w:val="num" w:pos="2520"/>
        </w:tabs>
        <w:ind w:left="2520" w:hanging="360"/>
      </w:pPr>
    </w:lvl>
    <w:lvl w:ilvl="1">
      <w:start w:val="1"/>
      <w:numFmt w:val="decimal"/>
      <w:lvlText w:val="%1.%2"/>
      <w:lvlJc w:val="left"/>
      <w:pPr>
        <w:tabs>
          <w:tab w:val="num" w:pos="936"/>
        </w:tabs>
        <w:ind w:left="936" w:hanging="576"/>
      </w:pPr>
    </w:lvl>
    <w:lvl w:ilvl="2">
      <w:start w:val="1"/>
      <w:numFmt w:val="decimal"/>
      <w:lvlText w:val="%1.%2.%3"/>
      <w:lvlJc w:val="left"/>
      <w:pPr>
        <w:tabs>
          <w:tab w:val="num" w:pos="1146"/>
        </w:tabs>
        <w:ind w:left="1146" w:hanging="720"/>
      </w:pPr>
    </w:lvl>
    <w:lvl w:ilvl="3">
      <w:start w:val="1"/>
      <w:numFmt w:val="decimal"/>
      <w:lvlText w:val="%1.%2.%3.%4"/>
      <w:lvlJc w:val="left"/>
      <w:pPr>
        <w:tabs>
          <w:tab w:val="num" w:pos="1290"/>
        </w:tabs>
        <w:ind w:left="1290" w:hanging="864"/>
      </w:pPr>
    </w:lvl>
    <w:lvl w:ilvl="4">
      <w:start w:val="1"/>
      <w:numFmt w:val="decimal"/>
      <w:lvlText w:val="%1.%2.%3.%4.%5"/>
      <w:lvlJc w:val="left"/>
      <w:pPr>
        <w:tabs>
          <w:tab w:val="num" w:pos="1434"/>
        </w:tabs>
        <w:ind w:left="1434" w:hanging="1008"/>
      </w:pPr>
    </w:lvl>
    <w:lvl w:ilvl="5">
      <w:start w:val="1"/>
      <w:numFmt w:val="decimal"/>
      <w:lvlText w:val="%1.%2.%3.%4.%5.%6"/>
      <w:lvlJc w:val="left"/>
      <w:pPr>
        <w:tabs>
          <w:tab w:val="num" w:pos="1578"/>
        </w:tabs>
        <w:ind w:left="1578" w:hanging="1152"/>
      </w:pPr>
    </w:lvl>
    <w:lvl w:ilvl="6">
      <w:start w:val="1"/>
      <w:numFmt w:val="decimal"/>
      <w:lvlText w:val="%1.%2.%3.%4.%5.%6.%7"/>
      <w:lvlJc w:val="left"/>
      <w:pPr>
        <w:tabs>
          <w:tab w:val="num" w:pos="1722"/>
        </w:tabs>
        <w:ind w:left="1722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866"/>
        </w:tabs>
        <w:ind w:left="1866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010"/>
        </w:tabs>
        <w:ind w:left="2010" w:hanging="1584"/>
      </w:pPr>
    </w:lvl>
  </w:abstractNum>
  <w:abstractNum w:abstractNumId="4" w15:restartNumberingAfterBreak="0">
    <w:nsid w:val="00000018"/>
    <w:multiLevelType w:val="multilevel"/>
    <w:tmpl w:val="00000018"/>
    <w:lvl w:ilvl="0">
      <w:start w:val="1"/>
      <w:numFmt w:val="decimal"/>
      <w:pStyle w:val="MyStyle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0F086B95"/>
    <w:multiLevelType w:val="hybridMultilevel"/>
    <w:tmpl w:val="0A92BE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232DB3"/>
    <w:multiLevelType w:val="multilevel"/>
    <w:tmpl w:val="C97061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89A175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4"/>
  </w:num>
  <w:num w:numId="15">
    <w:abstractNumId w:val="1"/>
  </w:num>
  <w:num w:numId="16">
    <w:abstractNumId w:val="2"/>
  </w:num>
  <w:num w:numId="17">
    <w:abstractNumId w:val="3"/>
  </w:num>
  <w:num w:numId="18">
    <w:abstractNumId w:val="5"/>
  </w:num>
  <w:num w:numId="19">
    <w:abstractNumId w:val="7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NotDisplayPageBoundarie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2C"/>
    <w:rsid w:val="000267BF"/>
    <w:rsid w:val="00041E61"/>
    <w:rsid w:val="000448FB"/>
    <w:rsid w:val="0006316A"/>
    <w:rsid w:val="000E7AEE"/>
    <w:rsid w:val="00145012"/>
    <w:rsid w:val="001B7401"/>
    <w:rsid w:val="00285B22"/>
    <w:rsid w:val="003726BD"/>
    <w:rsid w:val="00445D9D"/>
    <w:rsid w:val="004523CA"/>
    <w:rsid w:val="0046596B"/>
    <w:rsid w:val="004744AC"/>
    <w:rsid w:val="004C6012"/>
    <w:rsid w:val="00541767"/>
    <w:rsid w:val="00547270"/>
    <w:rsid w:val="005B1B9B"/>
    <w:rsid w:val="00621B50"/>
    <w:rsid w:val="00656877"/>
    <w:rsid w:val="00687C8F"/>
    <w:rsid w:val="006B616B"/>
    <w:rsid w:val="0073748D"/>
    <w:rsid w:val="007657A8"/>
    <w:rsid w:val="007764D5"/>
    <w:rsid w:val="00791A0F"/>
    <w:rsid w:val="007B0E38"/>
    <w:rsid w:val="007B6CEE"/>
    <w:rsid w:val="007C4EA1"/>
    <w:rsid w:val="007D0535"/>
    <w:rsid w:val="008B1904"/>
    <w:rsid w:val="008D720A"/>
    <w:rsid w:val="00900EC0"/>
    <w:rsid w:val="00944FC2"/>
    <w:rsid w:val="0095799C"/>
    <w:rsid w:val="00964BD4"/>
    <w:rsid w:val="009E37C1"/>
    <w:rsid w:val="00A057B8"/>
    <w:rsid w:val="00AA022C"/>
    <w:rsid w:val="00AC2662"/>
    <w:rsid w:val="00AF277D"/>
    <w:rsid w:val="00B7678F"/>
    <w:rsid w:val="00B90939"/>
    <w:rsid w:val="00BD0377"/>
    <w:rsid w:val="00C14F4C"/>
    <w:rsid w:val="00C32E40"/>
    <w:rsid w:val="00C40B50"/>
    <w:rsid w:val="00CB2D62"/>
    <w:rsid w:val="00CD5C39"/>
    <w:rsid w:val="00DE1365"/>
    <w:rsid w:val="00E61549"/>
    <w:rsid w:val="00EB6974"/>
    <w:rsid w:val="00EB77A3"/>
    <w:rsid w:val="00F158A3"/>
    <w:rsid w:val="00F163E4"/>
    <w:rsid w:val="00FF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6507C"/>
  <w15:chartTrackingRefBased/>
  <w15:docId w15:val="{4F9177AC-3D74-4FA4-BB9F-6E8FABC0A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78F"/>
    <w:pPr>
      <w:spacing w:before="60" w:after="60"/>
      <w:ind w:firstLine="284"/>
      <w:contextualSpacing/>
      <w:jc w:val="both"/>
    </w:pPr>
  </w:style>
  <w:style w:type="paragraph" w:styleId="1">
    <w:name w:val="heading 1"/>
    <w:basedOn w:val="a"/>
    <w:next w:val="a"/>
    <w:link w:val="11"/>
    <w:qFormat/>
    <w:rsid w:val="004C6012"/>
    <w:pPr>
      <w:keepNext/>
      <w:numPr>
        <w:numId w:val="13"/>
      </w:numPr>
      <w:spacing w:before="240"/>
      <w:outlineLvl w:val="0"/>
    </w:pPr>
    <w:rPr>
      <w:rFonts w:ascii="Arial" w:eastAsia="Times New Roman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1"/>
    <w:qFormat/>
    <w:rsid w:val="004C6012"/>
    <w:pPr>
      <w:keepNext/>
      <w:numPr>
        <w:ilvl w:val="1"/>
        <w:numId w:val="13"/>
      </w:numPr>
      <w:jc w:val="center"/>
      <w:outlineLvl w:val="1"/>
    </w:pPr>
    <w:rPr>
      <w:rFonts w:eastAsia="Times New Roman"/>
    </w:rPr>
  </w:style>
  <w:style w:type="paragraph" w:styleId="3">
    <w:name w:val="heading 3"/>
    <w:basedOn w:val="a"/>
    <w:next w:val="a"/>
    <w:link w:val="30"/>
    <w:qFormat/>
    <w:rsid w:val="004C6012"/>
    <w:pPr>
      <w:keepNext/>
      <w:numPr>
        <w:ilvl w:val="2"/>
        <w:numId w:val="13"/>
      </w:numPr>
      <w:spacing w:before="240"/>
      <w:outlineLvl w:val="2"/>
    </w:pPr>
    <w:rPr>
      <w:rFonts w:ascii="Cambria" w:eastAsia="Times New Roman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C6012"/>
    <w:pPr>
      <w:keepNext/>
      <w:numPr>
        <w:ilvl w:val="3"/>
        <w:numId w:val="13"/>
      </w:numPr>
      <w:spacing w:before="240"/>
      <w:outlineLvl w:val="3"/>
    </w:pPr>
    <w:rPr>
      <w:rFonts w:ascii="Calibri" w:eastAsia="Times New Roman" w:hAnsi="Calibri" w:cs="Calibri"/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rsid w:val="004C6012"/>
    <w:pPr>
      <w:numPr>
        <w:ilvl w:val="4"/>
        <w:numId w:val="13"/>
      </w:numPr>
      <w:spacing w:before="240"/>
      <w:outlineLvl w:val="4"/>
    </w:pPr>
    <w:rPr>
      <w:rFonts w:ascii="Calibri" w:eastAsia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C6012"/>
    <w:pPr>
      <w:numPr>
        <w:ilvl w:val="5"/>
        <w:numId w:val="13"/>
      </w:numPr>
      <w:spacing w:before="120"/>
      <w:outlineLvl w:val="5"/>
    </w:pPr>
    <w:rPr>
      <w:rFonts w:eastAsia="Times New Roman"/>
      <w:u w:val="single"/>
      <w:lang w:val="x-none"/>
    </w:rPr>
  </w:style>
  <w:style w:type="paragraph" w:styleId="7">
    <w:name w:val="heading 7"/>
    <w:basedOn w:val="a"/>
    <w:next w:val="a"/>
    <w:link w:val="70"/>
    <w:qFormat/>
    <w:rsid w:val="004C6012"/>
    <w:pPr>
      <w:numPr>
        <w:ilvl w:val="6"/>
        <w:numId w:val="13"/>
      </w:numPr>
      <w:tabs>
        <w:tab w:val="left" w:pos="1560"/>
      </w:tabs>
      <w:spacing w:before="120"/>
      <w:outlineLvl w:val="6"/>
    </w:pPr>
    <w:rPr>
      <w:rFonts w:eastAsia="Times New Roman"/>
      <w:i/>
      <w:lang w:val="x-none"/>
    </w:rPr>
  </w:style>
  <w:style w:type="paragraph" w:styleId="8">
    <w:name w:val="heading 8"/>
    <w:basedOn w:val="a"/>
    <w:next w:val="a"/>
    <w:link w:val="80"/>
    <w:qFormat/>
    <w:rsid w:val="004C6012"/>
    <w:pPr>
      <w:numPr>
        <w:ilvl w:val="7"/>
        <w:numId w:val="13"/>
      </w:numPr>
      <w:tabs>
        <w:tab w:val="left" w:pos="1843"/>
      </w:tabs>
      <w:spacing w:before="120"/>
      <w:outlineLvl w:val="7"/>
    </w:pPr>
    <w:rPr>
      <w:rFonts w:eastAsia="Times New Roman"/>
      <w:lang w:val="x-none"/>
    </w:rPr>
  </w:style>
  <w:style w:type="paragraph" w:styleId="9">
    <w:name w:val="heading 9"/>
    <w:basedOn w:val="a"/>
    <w:next w:val="a"/>
    <w:link w:val="90"/>
    <w:qFormat/>
    <w:rsid w:val="004C6012"/>
    <w:pPr>
      <w:numPr>
        <w:ilvl w:val="8"/>
        <w:numId w:val="13"/>
      </w:numPr>
      <w:spacing w:before="120"/>
      <w:outlineLvl w:val="8"/>
    </w:pPr>
    <w:rPr>
      <w:rFonts w:eastAsia="Times New Roman"/>
      <w:b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6012"/>
    <w:rPr>
      <w:rFonts w:ascii="Symbol" w:hAnsi="Symbol" w:cs="Symbol"/>
      <w:lang w:val="en-GB"/>
    </w:rPr>
  </w:style>
  <w:style w:type="character" w:customStyle="1" w:styleId="WW8Num1z1">
    <w:name w:val="WW8Num1z1"/>
    <w:rsid w:val="004C6012"/>
    <w:rPr>
      <w:rFonts w:ascii="Courier New" w:hAnsi="Courier New" w:cs="Courier New"/>
    </w:rPr>
  </w:style>
  <w:style w:type="character" w:customStyle="1" w:styleId="WW8Num1z2">
    <w:name w:val="WW8Num1z2"/>
    <w:rsid w:val="004C6012"/>
    <w:rPr>
      <w:rFonts w:ascii="Wingdings" w:hAnsi="Wingdings" w:cs="Wingdings"/>
    </w:rPr>
  </w:style>
  <w:style w:type="character" w:customStyle="1" w:styleId="WW8Num1z3">
    <w:name w:val="WW8Num1z3"/>
    <w:rsid w:val="004C6012"/>
    <w:rPr>
      <w:rFonts w:ascii="Symbol" w:hAnsi="Symbol" w:cs="Symbol"/>
    </w:rPr>
  </w:style>
  <w:style w:type="character" w:customStyle="1" w:styleId="WW8Num4z0">
    <w:name w:val="WW8Num4z0"/>
    <w:rsid w:val="004C6012"/>
    <w:rPr>
      <w:b w:val="0"/>
    </w:rPr>
  </w:style>
  <w:style w:type="character" w:customStyle="1" w:styleId="WW8Num5z1">
    <w:name w:val="WW8Num5z1"/>
    <w:rsid w:val="004C6012"/>
    <w:rPr>
      <w:rFonts w:ascii="Symbol" w:hAnsi="Symbol" w:cs="Symbol"/>
    </w:rPr>
  </w:style>
  <w:style w:type="character" w:customStyle="1" w:styleId="WW8Num6z2">
    <w:name w:val="WW8Num6z2"/>
    <w:rsid w:val="004C6012"/>
    <w:rPr>
      <w:rFonts w:ascii="Symbol" w:hAnsi="Symbol" w:cs="Symbol"/>
    </w:rPr>
  </w:style>
  <w:style w:type="character" w:customStyle="1" w:styleId="WW8Num7z0">
    <w:name w:val="WW8Num7z0"/>
    <w:rsid w:val="004C6012"/>
    <w:rPr>
      <w:rFonts w:ascii="Symbol" w:hAnsi="Symbol" w:cs="Symbol"/>
    </w:rPr>
  </w:style>
  <w:style w:type="character" w:customStyle="1" w:styleId="WW8Num7z1">
    <w:name w:val="WW8Num7z1"/>
    <w:rsid w:val="004C6012"/>
    <w:rPr>
      <w:rFonts w:ascii="Courier New" w:hAnsi="Courier New" w:cs="Courier New"/>
    </w:rPr>
  </w:style>
  <w:style w:type="character" w:customStyle="1" w:styleId="WW8Num7z2">
    <w:name w:val="WW8Num7z2"/>
    <w:rsid w:val="004C6012"/>
    <w:rPr>
      <w:rFonts w:ascii="Wingdings" w:hAnsi="Wingdings" w:cs="Wingdings"/>
    </w:rPr>
  </w:style>
  <w:style w:type="character" w:customStyle="1" w:styleId="WW8Num9z1">
    <w:name w:val="WW8Num9z1"/>
    <w:rsid w:val="004C6012"/>
    <w:rPr>
      <w:b w:val="0"/>
    </w:rPr>
  </w:style>
  <w:style w:type="character" w:customStyle="1" w:styleId="WW8Num12z0">
    <w:name w:val="WW8Num12z0"/>
    <w:rsid w:val="004C6012"/>
    <w:rPr>
      <w:rFonts w:ascii="Symbol" w:hAnsi="Symbol" w:cs="Symbol"/>
    </w:rPr>
  </w:style>
  <w:style w:type="character" w:customStyle="1" w:styleId="WW8Num12z1">
    <w:name w:val="WW8Num12z1"/>
    <w:rsid w:val="004C6012"/>
    <w:rPr>
      <w:rFonts w:ascii="Courier New" w:hAnsi="Courier New" w:cs="Courier New"/>
    </w:rPr>
  </w:style>
  <w:style w:type="character" w:customStyle="1" w:styleId="WW8Num12z5">
    <w:name w:val="WW8Num12z5"/>
    <w:rsid w:val="004C6012"/>
    <w:rPr>
      <w:rFonts w:ascii="Wingdings" w:hAnsi="Wingdings" w:cs="Wingdings"/>
    </w:rPr>
  </w:style>
  <w:style w:type="character" w:customStyle="1" w:styleId="WW8Num16z2">
    <w:name w:val="WW8Num16z2"/>
    <w:rsid w:val="004C6012"/>
    <w:rPr>
      <w:rFonts w:ascii="Symbol" w:hAnsi="Symbol" w:cs="Symbol"/>
    </w:rPr>
  </w:style>
  <w:style w:type="character" w:customStyle="1" w:styleId="WW8Num18z0">
    <w:name w:val="WW8Num18z0"/>
    <w:rsid w:val="004C6012"/>
    <w:rPr>
      <w:rFonts w:cs="Times New Roman"/>
    </w:rPr>
  </w:style>
  <w:style w:type="character" w:customStyle="1" w:styleId="WW8Num18z3">
    <w:name w:val="WW8Num18z3"/>
    <w:rsid w:val="004C6012"/>
    <w:rPr>
      <w:rFonts w:ascii="Symbol" w:hAnsi="Symbol" w:cs="Symbol"/>
    </w:rPr>
  </w:style>
  <w:style w:type="character" w:customStyle="1" w:styleId="WW8Num19z2">
    <w:name w:val="WW8Num19z2"/>
    <w:rsid w:val="004C6012"/>
    <w:rPr>
      <w:rFonts w:ascii="Symbol" w:hAnsi="Symbol" w:cs="Symbol"/>
    </w:rPr>
  </w:style>
  <w:style w:type="character" w:customStyle="1" w:styleId="WW8Num24z2">
    <w:name w:val="WW8Num24z2"/>
    <w:rsid w:val="004C6012"/>
    <w:rPr>
      <w:rFonts w:ascii="Symbol" w:hAnsi="Symbol" w:cs="Symbol"/>
    </w:rPr>
  </w:style>
  <w:style w:type="character" w:customStyle="1" w:styleId="WW8Num27z0">
    <w:name w:val="WW8Num27z0"/>
    <w:rsid w:val="004C6012"/>
    <w:rPr>
      <w:rFonts w:ascii="Times New Roman" w:eastAsia="Times New Roman" w:hAnsi="Times New Roman" w:cs="Times New Roman"/>
    </w:rPr>
  </w:style>
  <w:style w:type="character" w:customStyle="1" w:styleId="12">
    <w:name w:val="Основной шрифт абзаца1"/>
    <w:rsid w:val="004C6012"/>
  </w:style>
  <w:style w:type="character" w:customStyle="1" w:styleId="PlainTextChar">
    <w:name w:val="Plain Text Char"/>
    <w:rsid w:val="004C6012"/>
    <w:rPr>
      <w:rFonts w:ascii="Courier New" w:hAnsi="Courier New" w:cs="Courier New"/>
      <w:sz w:val="24"/>
      <w:szCs w:val="24"/>
      <w:lang w:val="ru-RU" w:eastAsia="ar-SA" w:bidi="ar-SA"/>
    </w:rPr>
  </w:style>
  <w:style w:type="character" w:customStyle="1" w:styleId="CommentReference">
    <w:name w:val="Comment Reference"/>
    <w:rsid w:val="004C6012"/>
    <w:rPr>
      <w:sz w:val="16"/>
      <w:szCs w:val="16"/>
    </w:rPr>
  </w:style>
  <w:style w:type="character" w:customStyle="1" w:styleId="CommentTextChar">
    <w:name w:val="Comment Text Char"/>
    <w:rsid w:val="004C6012"/>
  </w:style>
  <w:style w:type="character" w:customStyle="1" w:styleId="Heading5Char">
    <w:name w:val="Heading 5 Char"/>
    <w:rsid w:val="004C6012"/>
    <w:rPr>
      <w:rFonts w:ascii="Calibri" w:eastAsia="Calibri" w:hAnsi="Calibri" w:cs="Calibri"/>
      <w:b/>
      <w:bCs/>
      <w:i/>
      <w:iCs/>
      <w:sz w:val="26"/>
      <w:szCs w:val="26"/>
    </w:rPr>
  </w:style>
  <w:style w:type="character" w:customStyle="1" w:styleId="Heading3Char">
    <w:name w:val="Heading 3 Char"/>
    <w:rsid w:val="004C6012"/>
    <w:rPr>
      <w:rFonts w:ascii="Cambria" w:hAnsi="Cambria" w:cs="Cambria"/>
      <w:b/>
      <w:bCs/>
      <w:sz w:val="26"/>
      <w:szCs w:val="26"/>
      <w:lang w:val="ru-RU"/>
    </w:rPr>
  </w:style>
  <w:style w:type="character" w:customStyle="1" w:styleId="Heading4Char">
    <w:name w:val="Heading 4 Char"/>
    <w:rsid w:val="004C6012"/>
    <w:rPr>
      <w:rFonts w:ascii="Calibri" w:hAnsi="Calibri" w:cs="Calibri"/>
      <w:b/>
      <w:bCs/>
      <w:sz w:val="28"/>
      <w:szCs w:val="28"/>
      <w:lang w:val="x-none"/>
    </w:rPr>
  </w:style>
  <w:style w:type="character" w:customStyle="1" w:styleId="Heading6Char">
    <w:name w:val="Heading 6 Char"/>
    <w:rsid w:val="004C6012"/>
    <w:rPr>
      <w:sz w:val="24"/>
      <w:u w:val="single"/>
      <w:lang w:val="x-none"/>
    </w:rPr>
  </w:style>
  <w:style w:type="character" w:customStyle="1" w:styleId="Heading7Char">
    <w:name w:val="Heading 7 Char"/>
    <w:rsid w:val="004C6012"/>
    <w:rPr>
      <w:i/>
      <w:sz w:val="24"/>
      <w:lang w:val="x-none"/>
    </w:rPr>
  </w:style>
  <w:style w:type="character" w:customStyle="1" w:styleId="Heading8Char">
    <w:name w:val="Heading 8 Char"/>
    <w:rsid w:val="004C6012"/>
    <w:rPr>
      <w:sz w:val="24"/>
      <w:lang w:val="x-none"/>
    </w:rPr>
  </w:style>
  <w:style w:type="character" w:customStyle="1" w:styleId="Heading9Char">
    <w:name w:val="Heading 9 Char"/>
    <w:rsid w:val="004C6012"/>
    <w:rPr>
      <w:b/>
      <w:sz w:val="24"/>
      <w:lang w:val="x-none"/>
    </w:rPr>
  </w:style>
  <w:style w:type="character" w:customStyle="1" w:styleId="ListParagraphChar">
    <w:name w:val="List Paragraph Char"/>
    <w:rsid w:val="004C6012"/>
    <w:rPr>
      <w:rFonts w:eastAsia="Batang"/>
      <w:sz w:val="24"/>
      <w:szCs w:val="24"/>
      <w:lang w:val="x-none"/>
    </w:rPr>
  </w:style>
  <w:style w:type="character" w:customStyle="1" w:styleId="160">
    <w:name w:val="1.нумерованій список уровня 6 Знак"/>
    <w:rsid w:val="004C6012"/>
    <w:rPr>
      <w:rFonts w:eastAsia="Batang"/>
      <w:sz w:val="24"/>
      <w:szCs w:val="24"/>
      <w:lang w:val="en-US"/>
    </w:rPr>
  </w:style>
  <w:style w:type="character" w:customStyle="1" w:styleId="BodyTextIndent2Char">
    <w:name w:val="Body Text Indent 2 Char"/>
    <w:rsid w:val="004C6012"/>
    <w:rPr>
      <w:sz w:val="24"/>
      <w:szCs w:val="24"/>
    </w:rPr>
  </w:style>
  <w:style w:type="character" w:customStyle="1" w:styleId="BodyTextIndent3Char">
    <w:name w:val="Body Text Indent 3 Char"/>
    <w:rsid w:val="004C6012"/>
    <w:rPr>
      <w:sz w:val="16"/>
      <w:szCs w:val="16"/>
    </w:rPr>
  </w:style>
  <w:style w:type="character" w:customStyle="1" w:styleId="NormalWebChar">
    <w:name w:val="Normal (Web) Char"/>
    <w:rsid w:val="004C6012"/>
    <w:rPr>
      <w:sz w:val="24"/>
      <w:szCs w:val="24"/>
    </w:rPr>
  </w:style>
  <w:style w:type="character" w:customStyle="1" w:styleId="apple-converted-space">
    <w:name w:val="apple-converted-space"/>
    <w:rsid w:val="004C6012"/>
  </w:style>
  <w:style w:type="character" w:customStyle="1" w:styleId="HTMLPreformattedChar">
    <w:name w:val="HTML Preformatted Char"/>
    <w:rsid w:val="004C6012"/>
    <w:rPr>
      <w:rFonts w:ascii="Courier New" w:hAnsi="Courier New" w:cs="Courier New"/>
    </w:rPr>
  </w:style>
  <w:style w:type="paragraph" w:customStyle="1" w:styleId="13">
    <w:name w:val="Заголовок1"/>
    <w:basedOn w:val="a"/>
    <w:next w:val="a3"/>
    <w:rsid w:val="004C601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4C6012"/>
    <w:pPr>
      <w:spacing w:after="120"/>
    </w:pPr>
  </w:style>
  <w:style w:type="character" w:customStyle="1" w:styleId="a4">
    <w:name w:val="Основной текст Знак"/>
    <w:basedOn w:val="a0"/>
    <w:link w:val="a3"/>
    <w:rsid w:val="004C6012"/>
    <w:rPr>
      <w:rFonts w:ascii="Times New Roman" w:hAnsi="Times New Roman"/>
      <w:szCs w:val="24"/>
      <w:lang w:val="uk-UA" w:eastAsia="ar-SA"/>
    </w:rPr>
  </w:style>
  <w:style w:type="paragraph" w:customStyle="1" w:styleId="14">
    <w:name w:val="Название1"/>
    <w:basedOn w:val="a"/>
    <w:rsid w:val="004C6012"/>
    <w:pPr>
      <w:suppressLineNumbers/>
      <w:spacing w:before="120" w:after="120"/>
    </w:pPr>
    <w:rPr>
      <w:rFonts w:eastAsia="Times New Roman" w:cs="Mangal"/>
      <w:i/>
      <w:iCs/>
    </w:rPr>
  </w:style>
  <w:style w:type="paragraph" w:customStyle="1" w:styleId="15">
    <w:name w:val="Указатель1"/>
    <w:basedOn w:val="a"/>
    <w:rsid w:val="004C6012"/>
    <w:pPr>
      <w:suppressLineNumbers/>
    </w:pPr>
    <w:rPr>
      <w:rFonts w:eastAsia="Times New Roman" w:cs="Mangal"/>
    </w:rPr>
  </w:style>
  <w:style w:type="paragraph" w:customStyle="1" w:styleId="MyStyle">
    <w:name w:val="MyStyle"/>
    <w:basedOn w:val="a"/>
    <w:rsid w:val="004C6012"/>
    <w:pPr>
      <w:numPr>
        <w:numId w:val="14"/>
      </w:numPr>
      <w:spacing w:before="240" w:after="240"/>
      <w:jc w:val="center"/>
    </w:pPr>
    <w:rPr>
      <w:rFonts w:eastAsia="Times New Roman"/>
      <w:sz w:val="28"/>
      <w:szCs w:val="28"/>
    </w:rPr>
  </w:style>
  <w:style w:type="paragraph" w:customStyle="1" w:styleId="CharCharCharCharChar">
    <w:name w:val="Знак Знак Char Char Char Char Знак Char Знак Знак Знак Знак"/>
    <w:basedOn w:val="a"/>
    <w:rsid w:val="004C6012"/>
    <w:rPr>
      <w:rFonts w:ascii="Verdana" w:eastAsia="Times New Roman" w:hAnsi="Verdana" w:cs="Verdana"/>
      <w:lang w:val="en-US"/>
    </w:rPr>
  </w:style>
  <w:style w:type="paragraph" w:customStyle="1" w:styleId="17">
    <w:name w:val="Текст выноски1"/>
    <w:basedOn w:val="a"/>
    <w:rsid w:val="004C6012"/>
    <w:rPr>
      <w:rFonts w:ascii="Tahoma" w:eastAsia="Times New Roman" w:hAnsi="Tahoma" w:cs="Tahoma"/>
      <w:sz w:val="16"/>
      <w:szCs w:val="16"/>
    </w:rPr>
  </w:style>
  <w:style w:type="paragraph" w:customStyle="1" w:styleId="18">
    <w:name w:val="Обычный (веб)1"/>
    <w:basedOn w:val="a"/>
    <w:rsid w:val="004C6012"/>
    <w:rPr>
      <w:rFonts w:eastAsia="Times New Roman"/>
    </w:rPr>
  </w:style>
  <w:style w:type="paragraph" w:customStyle="1" w:styleId="19">
    <w:name w:val="Текст1"/>
    <w:basedOn w:val="a"/>
    <w:rsid w:val="004C6012"/>
    <w:rPr>
      <w:rFonts w:ascii="Courier New" w:eastAsia="Times New Roman" w:hAnsi="Courier New" w:cs="Courier New"/>
    </w:rPr>
  </w:style>
  <w:style w:type="paragraph" w:customStyle="1" w:styleId="210">
    <w:name w:val="Список 21"/>
    <w:basedOn w:val="a"/>
    <w:rsid w:val="004C6012"/>
    <w:pPr>
      <w:ind w:left="566" w:hanging="283"/>
    </w:pPr>
    <w:rPr>
      <w:rFonts w:eastAsia="Times New Roman"/>
    </w:rPr>
  </w:style>
  <w:style w:type="paragraph" w:customStyle="1" w:styleId="211">
    <w:name w:val="Красная строка 21"/>
    <w:basedOn w:val="a5"/>
    <w:rsid w:val="004C6012"/>
    <w:pPr>
      <w:ind w:firstLine="210"/>
    </w:pPr>
    <w:rPr>
      <w:rFonts w:eastAsia="Times New Roman"/>
    </w:rPr>
  </w:style>
  <w:style w:type="paragraph" w:styleId="a5">
    <w:name w:val="Body Text Indent"/>
    <w:basedOn w:val="a"/>
    <w:link w:val="a6"/>
    <w:rsid w:val="004C6012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4C6012"/>
    <w:rPr>
      <w:rFonts w:ascii="Times New Roman" w:hAnsi="Times New Roman"/>
      <w:szCs w:val="24"/>
      <w:lang w:val="uk-UA" w:eastAsia="ar-SA"/>
    </w:rPr>
  </w:style>
  <w:style w:type="paragraph" w:customStyle="1" w:styleId="CommentText">
    <w:name w:val="Comment Text"/>
    <w:basedOn w:val="a"/>
    <w:rsid w:val="004C6012"/>
    <w:rPr>
      <w:rFonts w:eastAsia="Times New Roman"/>
    </w:rPr>
  </w:style>
  <w:style w:type="paragraph" w:customStyle="1" w:styleId="CommentSubject">
    <w:name w:val="Comment Subject"/>
    <w:basedOn w:val="CommentText"/>
    <w:next w:val="CommentText"/>
    <w:rsid w:val="004C6012"/>
    <w:rPr>
      <w:b/>
      <w:bCs/>
    </w:rPr>
  </w:style>
  <w:style w:type="paragraph" w:customStyle="1" w:styleId="a7">
    <w:name w:val="Знак"/>
    <w:basedOn w:val="a"/>
    <w:rsid w:val="004C6012"/>
    <w:rPr>
      <w:rFonts w:ascii="Verdana" w:eastAsia="Times New Roman" w:hAnsi="Verdana" w:cs="Verdana"/>
      <w:lang w:val="en-US"/>
    </w:rPr>
  </w:style>
  <w:style w:type="paragraph" w:customStyle="1" w:styleId="a8">
    <w:name w:val="_Обычный_текст_таблицы"/>
    <w:basedOn w:val="a"/>
    <w:rsid w:val="004C6012"/>
    <w:pPr>
      <w:keepNext/>
      <w:spacing w:before="40" w:after="40"/>
    </w:pPr>
    <w:rPr>
      <w:rFonts w:ascii="Courier New" w:eastAsia="Times New Roman" w:hAnsi="Courier New" w:cs="Courier New"/>
      <w:sz w:val="18"/>
    </w:rPr>
  </w:style>
  <w:style w:type="paragraph" w:customStyle="1" w:styleId="10">
    <w:name w:val="Абзац списка1"/>
    <w:basedOn w:val="a"/>
    <w:rsid w:val="004C6012"/>
    <w:pPr>
      <w:widowControl w:val="0"/>
      <w:numPr>
        <w:numId w:val="15"/>
      </w:numPr>
      <w:tabs>
        <w:tab w:val="left" w:pos="1134"/>
      </w:tabs>
    </w:pPr>
    <w:rPr>
      <w:rFonts w:eastAsia="Batang"/>
      <w:lang w:val="x-none"/>
    </w:rPr>
  </w:style>
  <w:style w:type="paragraph" w:customStyle="1" w:styleId="16">
    <w:name w:val="1.нумерованій список уровня 6"/>
    <w:basedOn w:val="10"/>
    <w:rsid w:val="004C6012"/>
    <w:pPr>
      <w:numPr>
        <w:numId w:val="16"/>
      </w:numPr>
    </w:pPr>
    <w:rPr>
      <w:lang w:val="en-US"/>
    </w:rPr>
  </w:style>
  <w:style w:type="paragraph" w:customStyle="1" w:styleId="212">
    <w:name w:val="Основной текст с отступом 21"/>
    <w:basedOn w:val="a"/>
    <w:rsid w:val="004C6012"/>
    <w:pPr>
      <w:spacing w:after="120" w:line="480" w:lineRule="auto"/>
      <w:ind w:left="283"/>
    </w:pPr>
    <w:rPr>
      <w:rFonts w:eastAsia="Times New Roman"/>
    </w:rPr>
  </w:style>
  <w:style w:type="paragraph" w:customStyle="1" w:styleId="-">
    <w:name w:val="Текст-абзаца"/>
    <w:rsid w:val="004C6012"/>
    <w:pPr>
      <w:suppressAutoHyphens/>
      <w:ind w:firstLine="425"/>
      <w:jc w:val="both"/>
    </w:pPr>
    <w:rPr>
      <w:rFonts w:eastAsia="Times New Roman"/>
      <w:sz w:val="24"/>
      <w:lang w:eastAsia="ar-SA"/>
    </w:rPr>
  </w:style>
  <w:style w:type="paragraph" w:customStyle="1" w:styleId="-3">
    <w:name w:val="Список-3"/>
    <w:rsid w:val="004C6012"/>
    <w:pPr>
      <w:tabs>
        <w:tab w:val="left" w:pos="360"/>
      </w:tabs>
      <w:suppressAutoHyphens/>
      <w:jc w:val="both"/>
    </w:pPr>
    <w:rPr>
      <w:rFonts w:eastAsia="Times New Roman"/>
      <w:sz w:val="24"/>
      <w:szCs w:val="24"/>
      <w:lang w:eastAsia="ar-SA"/>
    </w:rPr>
  </w:style>
  <w:style w:type="paragraph" w:customStyle="1" w:styleId="1a">
    <w:name w:val="Название объекта1"/>
    <w:basedOn w:val="a"/>
    <w:next w:val="a"/>
    <w:rsid w:val="004C6012"/>
    <w:rPr>
      <w:rFonts w:eastAsia="Times New Roman"/>
    </w:rPr>
  </w:style>
  <w:style w:type="paragraph" w:customStyle="1" w:styleId="31">
    <w:name w:val="Основной текст с отступом 31"/>
    <w:basedOn w:val="a"/>
    <w:rsid w:val="004C6012"/>
    <w:pPr>
      <w:spacing w:after="120"/>
      <w:ind w:left="283"/>
    </w:pPr>
    <w:rPr>
      <w:rFonts w:eastAsia="Times New Roman"/>
      <w:sz w:val="16"/>
      <w:szCs w:val="16"/>
    </w:rPr>
  </w:style>
  <w:style w:type="paragraph" w:customStyle="1" w:styleId="1b">
    <w:name w:val="Рецензия1"/>
    <w:rsid w:val="004C6012"/>
    <w:pPr>
      <w:suppressAutoHyphens/>
    </w:pPr>
    <w:rPr>
      <w:rFonts w:eastAsia="Times New Roman"/>
      <w:sz w:val="24"/>
      <w:szCs w:val="24"/>
      <w:lang w:val="uk-UA" w:eastAsia="ar-SA"/>
    </w:rPr>
  </w:style>
  <w:style w:type="paragraph" w:customStyle="1" w:styleId="20">
    <w:name w:val="Список2"/>
    <w:basedOn w:val="a"/>
    <w:rsid w:val="004C6012"/>
    <w:pPr>
      <w:numPr>
        <w:numId w:val="17"/>
      </w:numPr>
      <w:tabs>
        <w:tab w:val="left" w:pos="432"/>
        <w:tab w:val="left" w:pos="720"/>
      </w:tabs>
    </w:pPr>
    <w:rPr>
      <w:rFonts w:eastAsia="Times New Roman"/>
    </w:rPr>
  </w:style>
  <w:style w:type="paragraph" w:customStyle="1" w:styleId="1c">
    <w:name w:val="Список1"/>
    <w:basedOn w:val="a"/>
    <w:rsid w:val="004C6012"/>
    <w:pPr>
      <w:tabs>
        <w:tab w:val="left" w:pos="432"/>
        <w:tab w:val="left" w:pos="720"/>
        <w:tab w:val="num" w:pos="2520"/>
      </w:tabs>
      <w:spacing w:before="240" w:after="240"/>
      <w:ind w:left="2520" w:hanging="360"/>
    </w:pPr>
    <w:rPr>
      <w:rFonts w:eastAsia="Times New Roman"/>
      <w:b/>
    </w:rPr>
  </w:style>
  <w:style w:type="paragraph" w:customStyle="1" w:styleId="ListParagraph1">
    <w:name w:val="List Paragraph1"/>
    <w:basedOn w:val="a"/>
    <w:rsid w:val="004C6012"/>
    <w:pPr>
      <w:spacing w:after="240" w:line="240" w:lineRule="atLeast"/>
      <w:ind w:left="720"/>
    </w:pPr>
    <w:rPr>
      <w:rFonts w:ascii="Arial" w:eastAsia="Times New Roman" w:hAnsi="Arial" w:cs="Arial"/>
      <w:spacing w:val="-5"/>
      <w:lang w:val="en-US"/>
    </w:rPr>
  </w:style>
  <w:style w:type="paragraph" w:customStyle="1" w:styleId="1d">
    <w:name w:val="Без интервала1"/>
    <w:rsid w:val="004C6012"/>
    <w:pPr>
      <w:suppressAutoHyphens/>
    </w:pPr>
    <w:rPr>
      <w:rFonts w:ascii="Calibri" w:eastAsia="Times New Roman" w:hAnsi="Calibri" w:cs="Calibri"/>
      <w:lang w:val="en-GB" w:eastAsia="ar-SA"/>
    </w:rPr>
  </w:style>
  <w:style w:type="paragraph" w:customStyle="1" w:styleId="Body">
    <w:name w:val="Body"/>
    <w:rsid w:val="004C6012"/>
    <w:pPr>
      <w:suppressAutoHyphens/>
    </w:pPr>
    <w:rPr>
      <w:rFonts w:ascii="Helvetica" w:eastAsia="ヒラギノ角ゴ Pro W3" w:hAnsi="Helvetica" w:cs="Helvetica"/>
      <w:color w:val="000000"/>
      <w:sz w:val="24"/>
      <w:lang w:val="en-US" w:eastAsia="ar-SA"/>
    </w:rPr>
  </w:style>
  <w:style w:type="paragraph" w:customStyle="1" w:styleId="HTML1">
    <w:name w:val="Стандартный HTML1"/>
    <w:basedOn w:val="a"/>
    <w:rsid w:val="004C6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paragraph" w:customStyle="1" w:styleId="a9">
    <w:name w:val="Содержимое таблицы"/>
    <w:basedOn w:val="a"/>
    <w:rsid w:val="004C6012"/>
    <w:pPr>
      <w:suppressLineNumbers/>
    </w:pPr>
    <w:rPr>
      <w:rFonts w:eastAsia="Times New Roman"/>
    </w:rPr>
  </w:style>
  <w:style w:type="paragraph" w:customStyle="1" w:styleId="aa">
    <w:name w:val="Заголовок таблицы"/>
    <w:basedOn w:val="a9"/>
    <w:rsid w:val="004C6012"/>
    <w:pPr>
      <w:jc w:val="center"/>
    </w:pPr>
    <w:rPr>
      <w:b/>
      <w:bCs/>
    </w:rPr>
  </w:style>
  <w:style w:type="paragraph" w:customStyle="1" w:styleId="ab">
    <w:name w:val="Содержимое врезки"/>
    <w:basedOn w:val="a3"/>
    <w:rsid w:val="004C6012"/>
    <w:rPr>
      <w:rFonts w:eastAsia="Times New Roman"/>
    </w:rPr>
  </w:style>
  <w:style w:type="character" w:customStyle="1" w:styleId="11">
    <w:name w:val="Заголовок 1 Знак"/>
    <w:basedOn w:val="a0"/>
    <w:link w:val="1"/>
    <w:rsid w:val="004C6012"/>
    <w:rPr>
      <w:rFonts w:ascii="Arial" w:eastAsia="Times New Roman" w:hAnsi="Arial" w:cs="Arial"/>
      <w:b/>
      <w:bCs/>
      <w:kern w:val="1"/>
      <w:sz w:val="32"/>
      <w:szCs w:val="32"/>
      <w:lang w:val="uk-UA" w:eastAsia="ar-SA"/>
    </w:rPr>
  </w:style>
  <w:style w:type="character" w:customStyle="1" w:styleId="21">
    <w:name w:val="Заголовок 2 Знак"/>
    <w:basedOn w:val="a0"/>
    <w:link w:val="2"/>
    <w:rsid w:val="004C6012"/>
    <w:rPr>
      <w:rFonts w:ascii="Times New Roman" w:eastAsia="Times New Roman" w:hAnsi="Times New Roman" w:cs="Times New Roman"/>
      <w:szCs w:val="20"/>
      <w:lang w:val="uk-UA" w:eastAsia="ar-SA"/>
    </w:rPr>
  </w:style>
  <w:style w:type="character" w:customStyle="1" w:styleId="30">
    <w:name w:val="Заголовок 3 Знак"/>
    <w:basedOn w:val="a0"/>
    <w:link w:val="3"/>
    <w:rsid w:val="004C6012"/>
    <w:rPr>
      <w:rFonts w:ascii="Cambria" w:eastAsia="Times New Roman" w:hAnsi="Cambria" w:cs="Cambria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4C6012"/>
    <w:rPr>
      <w:rFonts w:ascii="Calibri" w:eastAsia="Times New Roman" w:hAnsi="Calibri" w:cs="Calibri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0"/>
    <w:link w:val="5"/>
    <w:rsid w:val="004C6012"/>
    <w:rPr>
      <w:rFonts w:ascii="Calibri" w:eastAsia="Calibri" w:hAnsi="Calibri" w:cs="Calibri"/>
      <w:b/>
      <w:bCs/>
      <w:i/>
      <w:iCs/>
      <w:sz w:val="26"/>
      <w:szCs w:val="26"/>
      <w:lang w:val="uk-UA" w:eastAsia="ar-SA"/>
    </w:rPr>
  </w:style>
  <w:style w:type="character" w:customStyle="1" w:styleId="60">
    <w:name w:val="Заголовок 6 Знак"/>
    <w:basedOn w:val="a0"/>
    <w:link w:val="6"/>
    <w:rsid w:val="004C6012"/>
    <w:rPr>
      <w:rFonts w:ascii="Times New Roman" w:eastAsia="Times New Roman" w:hAnsi="Times New Roman" w:cs="Times New Roman"/>
      <w:szCs w:val="20"/>
      <w:u w:val="single"/>
      <w:lang w:val="x-none" w:eastAsia="ar-SA"/>
    </w:rPr>
  </w:style>
  <w:style w:type="character" w:customStyle="1" w:styleId="70">
    <w:name w:val="Заголовок 7 Знак"/>
    <w:basedOn w:val="a0"/>
    <w:link w:val="7"/>
    <w:rsid w:val="004C6012"/>
    <w:rPr>
      <w:rFonts w:ascii="Times New Roman" w:eastAsia="Times New Roman" w:hAnsi="Times New Roman" w:cs="Times New Roman"/>
      <w:i/>
      <w:szCs w:val="20"/>
      <w:lang w:val="x-none" w:eastAsia="ar-SA"/>
    </w:rPr>
  </w:style>
  <w:style w:type="character" w:customStyle="1" w:styleId="80">
    <w:name w:val="Заголовок 8 Знак"/>
    <w:basedOn w:val="a0"/>
    <w:link w:val="8"/>
    <w:rsid w:val="004C6012"/>
    <w:rPr>
      <w:rFonts w:ascii="Times New Roman" w:eastAsia="Times New Roman" w:hAnsi="Times New Roman" w:cs="Times New Roman"/>
      <w:szCs w:val="20"/>
      <w:lang w:val="x-none" w:eastAsia="ar-SA"/>
    </w:rPr>
  </w:style>
  <w:style w:type="character" w:customStyle="1" w:styleId="90">
    <w:name w:val="Заголовок 9 Знак"/>
    <w:basedOn w:val="a0"/>
    <w:link w:val="9"/>
    <w:rsid w:val="004C6012"/>
    <w:rPr>
      <w:rFonts w:ascii="Times New Roman" w:eastAsia="Times New Roman" w:hAnsi="Times New Roman" w:cs="Times New Roman"/>
      <w:b/>
      <w:szCs w:val="20"/>
      <w:lang w:val="x-none" w:eastAsia="ar-SA"/>
    </w:rPr>
  </w:style>
  <w:style w:type="paragraph" w:styleId="ac">
    <w:name w:val="footnote text"/>
    <w:basedOn w:val="a"/>
    <w:link w:val="ad"/>
    <w:rsid w:val="004C6012"/>
    <w:rPr>
      <w:rFonts w:eastAsia="Times New Roman"/>
    </w:rPr>
  </w:style>
  <w:style w:type="character" w:customStyle="1" w:styleId="ad">
    <w:name w:val="Текст сноски Знак"/>
    <w:basedOn w:val="a0"/>
    <w:link w:val="ac"/>
    <w:rsid w:val="004C6012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e">
    <w:name w:val="annotation text"/>
    <w:basedOn w:val="a"/>
    <w:link w:val="af"/>
    <w:uiPriority w:val="99"/>
    <w:semiHidden/>
    <w:unhideWhenUsed/>
    <w:rsid w:val="004C6012"/>
    <w:rPr>
      <w:rFonts w:eastAsia="Times New Roman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4C6012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f0">
    <w:name w:val="header"/>
    <w:basedOn w:val="a"/>
    <w:link w:val="af1"/>
    <w:rsid w:val="004C6012"/>
    <w:rPr>
      <w:rFonts w:eastAsia="Times New Roman"/>
    </w:rPr>
  </w:style>
  <w:style w:type="character" w:customStyle="1" w:styleId="af1">
    <w:name w:val="Верхний колонтитул Знак"/>
    <w:basedOn w:val="a0"/>
    <w:link w:val="af0"/>
    <w:rsid w:val="004C6012"/>
    <w:rPr>
      <w:rFonts w:ascii="Times New Roman" w:eastAsia="Times New Roman" w:hAnsi="Times New Roman" w:cs="Times New Roman"/>
      <w:szCs w:val="24"/>
      <w:lang w:val="uk-UA" w:eastAsia="ar-SA"/>
    </w:rPr>
  </w:style>
  <w:style w:type="paragraph" w:styleId="af2">
    <w:name w:val="footer"/>
    <w:basedOn w:val="a"/>
    <w:link w:val="af3"/>
    <w:rsid w:val="004C6012"/>
    <w:rPr>
      <w:rFonts w:eastAsia="Times New Roman"/>
    </w:rPr>
  </w:style>
  <w:style w:type="character" w:customStyle="1" w:styleId="af3">
    <w:name w:val="Нижний колонтитул Знак"/>
    <w:basedOn w:val="a0"/>
    <w:link w:val="af2"/>
    <w:rsid w:val="004C6012"/>
    <w:rPr>
      <w:rFonts w:ascii="Times New Roman" w:eastAsia="Times New Roman" w:hAnsi="Times New Roman" w:cs="Times New Roman"/>
      <w:szCs w:val="24"/>
      <w:lang w:val="uk-UA" w:eastAsia="ar-SA"/>
    </w:rPr>
  </w:style>
  <w:style w:type="character" w:styleId="af4">
    <w:name w:val="annotation reference"/>
    <w:basedOn w:val="a0"/>
    <w:uiPriority w:val="99"/>
    <w:semiHidden/>
    <w:unhideWhenUsed/>
    <w:rsid w:val="004C6012"/>
    <w:rPr>
      <w:sz w:val="16"/>
      <w:szCs w:val="16"/>
    </w:rPr>
  </w:style>
  <w:style w:type="character" w:styleId="af5">
    <w:name w:val="page number"/>
    <w:basedOn w:val="12"/>
    <w:rsid w:val="004C6012"/>
  </w:style>
  <w:style w:type="paragraph" w:styleId="af6">
    <w:name w:val="List"/>
    <w:basedOn w:val="a"/>
    <w:rsid w:val="004C6012"/>
    <w:pPr>
      <w:ind w:left="284" w:hanging="284"/>
    </w:pPr>
    <w:rPr>
      <w:rFonts w:eastAsia="Times New Roman"/>
    </w:rPr>
  </w:style>
  <w:style w:type="paragraph" w:styleId="af7">
    <w:name w:val="Title"/>
    <w:basedOn w:val="a"/>
    <w:next w:val="af8"/>
    <w:link w:val="af9"/>
    <w:qFormat/>
    <w:rsid w:val="004C6012"/>
    <w:pPr>
      <w:jc w:val="center"/>
    </w:pPr>
    <w:rPr>
      <w:rFonts w:eastAsia="Times New Roman"/>
      <w:b/>
      <w:color w:val="000000"/>
      <w:sz w:val="32"/>
    </w:rPr>
  </w:style>
  <w:style w:type="character" w:customStyle="1" w:styleId="af9">
    <w:name w:val="Заголовок Знак"/>
    <w:basedOn w:val="a0"/>
    <w:link w:val="af7"/>
    <w:rsid w:val="004C6012"/>
    <w:rPr>
      <w:rFonts w:ascii="Times New Roman" w:eastAsia="Times New Roman" w:hAnsi="Times New Roman" w:cs="Times New Roman"/>
      <w:b/>
      <w:color w:val="000000"/>
      <w:sz w:val="32"/>
      <w:szCs w:val="20"/>
      <w:lang w:val="uk-UA" w:eastAsia="ar-SA"/>
    </w:rPr>
  </w:style>
  <w:style w:type="paragraph" w:styleId="af8">
    <w:name w:val="Subtitle"/>
    <w:basedOn w:val="a"/>
    <w:next w:val="a3"/>
    <w:link w:val="afa"/>
    <w:qFormat/>
    <w:rsid w:val="004C6012"/>
    <w:pPr>
      <w:jc w:val="center"/>
    </w:pPr>
    <w:rPr>
      <w:rFonts w:ascii="Arial" w:eastAsiaTheme="minorEastAsia" w:hAnsi="Arial" w:cs="Arial"/>
    </w:rPr>
  </w:style>
  <w:style w:type="character" w:customStyle="1" w:styleId="afa">
    <w:name w:val="Подзаголовок Знак"/>
    <w:basedOn w:val="a0"/>
    <w:link w:val="af8"/>
    <w:rsid w:val="004C6012"/>
    <w:rPr>
      <w:rFonts w:ascii="Arial" w:eastAsiaTheme="minorEastAsia" w:hAnsi="Arial" w:cs="Arial"/>
      <w:szCs w:val="24"/>
      <w:lang w:val="uk-UA" w:eastAsia="ar-SA"/>
    </w:rPr>
  </w:style>
  <w:style w:type="character" w:styleId="afb">
    <w:name w:val="Hyperlink"/>
    <w:rsid w:val="004C6012"/>
    <w:rPr>
      <w:color w:val="0000FF"/>
      <w:u w:val="single"/>
    </w:rPr>
  </w:style>
  <w:style w:type="paragraph" w:styleId="afc">
    <w:name w:val="Balloon Text"/>
    <w:basedOn w:val="a"/>
    <w:link w:val="afd"/>
    <w:uiPriority w:val="99"/>
    <w:semiHidden/>
    <w:unhideWhenUsed/>
    <w:rsid w:val="004C6012"/>
    <w:rPr>
      <w:rFonts w:ascii="Segoe UI" w:eastAsia="Times New Roman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sid w:val="004C6012"/>
    <w:rPr>
      <w:rFonts w:ascii="Segoe UI" w:eastAsia="Times New Roman" w:hAnsi="Segoe UI" w:cs="Segoe UI"/>
      <w:sz w:val="18"/>
      <w:szCs w:val="18"/>
      <w:lang w:val="uk-UA" w:eastAsia="ar-SA"/>
    </w:rPr>
  </w:style>
  <w:style w:type="table" w:styleId="afe">
    <w:name w:val="Table Grid"/>
    <w:basedOn w:val="a1"/>
    <w:uiPriority w:val="39"/>
    <w:rsid w:val="00AA02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">
    <w:name w:val="List Paragraph"/>
    <w:basedOn w:val="a"/>
    <w:uiPriority w:val="34"/>
    <w:qFormat/>
    <w:rsid w:val="00791A0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1162</Words>
  <Characters>663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 Сергей</dc:creator>
  <cp:keywords/>
  <dc:description/>
  <cp:lastModifiedBy>Орлов Сергей</cp:lastModifiedBy>
  <cp:revision>29</cp:revision>
  <cp:lastPrinted>2017-01-17T17:14:00Z</cp:lastPrinted>
  <dcterms:created xsi:type="dcterms:W3CDTF">2016-12-23T12:19:00Z</dcterms:created>
  <dcterms:modified xsi:type="dcterms:W3CDTF">2019-03-28T16:53:00Z</dcterms:modified>
</cp:coreProperties>
</file>