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67AAA" w14:textId="77777777" w:rsidR="002D2BAE" w:rsidRPr="002D07C9" w:rsidRDefault="00B5210F" w:rsidP="00F50FF3">
      <w:pPr>
        <w:spacing w:after="0" w:line="240" w:lineRule="auto"/>
        <w:jc w:val="center"/>
        <w:rPr>
          <w:rFonts w:ascii="Times New Roman" w:eastAsia="Times New Roman" w:hAnsi="Times New Roman" w:cs="Times New Roman"/>
          <w:b/>
          <w:caps/>
          <w:sz w:val="18"/>
          <w:szCs w:val="18"/>
          <w:lang w:eastAsia="ru-RU"/>
        </w:rPr>
      </w:pPr>
      <w:r w:rsidRPr="002D07C9">
        <w:rPr>
          <w:rFonts w:ascii="Times New Roman" w:eastAsia="Times New Roman" w:hAnsi="Times New Roman" w:cs="Times New Roman"/>
          <w:b/>
          <w:caps/>
          <w:sz w:val="18"/>
          <w:szCs w:val="18"/>
          <w:lang w:eastAsia="ru-RU"/>
        </w:rPr>
        <w:t xml:space="preserve">ТЕНДЕРНА </w:t>
      </w:r>
      <w:r w:rsidR="000B3C67" w:rsidRPr="002D07C9">
        <w:rPr>
          <w:rFonts w:ascii="Times New Roman" w:eastAsia="Times New Roman" w:hAnsi="Times New Roman" w:cs="Times New Roman"/>
          <w:b/>
          <w:caps/>
          <w:sz w:val="18"/>
          <w:szCs w:val="18"/>
          <w:lang w:eastAsia="ru-RU"/>
        </w:rPr>
        <w:t>ДОКУМЕНТАЦІЯ</w:t>
      </w:r>
    </w:p>
    <w:p w14:paraId="621C970F" w14:textId="77777777" w:rsidR="004B3E8B" w:rsidRPr="002D07C9" w:rsidRDefault="004B3E8B" w:rsidP="000B3C67">
      <w:pPr>
        <w:spacing w:after="0" w:line="240" w:lineRule="auto"/>
        <w:jc w:val="center"/>
        <w:rPr>
          <w:rFonts w:ascii="Times New Roman" w:eastAsia="Times New Roman" w:hAnsi="Times New Roman" w:cs="Times New Roman"/>
          <w:b/>
          <w:caps/>
          <w:sz w:val="18"/>
          <w:szCs w:val="18"/>
          <w:lang w:eastAsia="ru-RU"/>
        </w:rPr>
      </w:pPr>
    </w:p>
    <w:tbl>
      <w:tblPr>
        <w:tblpPr w:leftFromText="180" w:rightFromText="180" w:vertAnchor="page" w:horzAnchor="margin" w:tblpY="1041"/>
        <w:tblOverlap w:val="never"/>
        <w:tblW w:w="5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7"/>
        <w:gridCol w:w="7389"/>
      </w:tblGrid>
      <w:tr w:rsidR="000B3C67" w:rsidRPr="002D07C9" w14:paraId="1B0C324F" w14:textId="77777777" w:rsidTr="00CB4505">
        <w:trPr>
          <w:trHeight w:val="545"/>
        </w:trPr>
        <w:tc>
          <w:tcPr>
            <w:tcW w:w="1422" w:type="pct"/>
            <w:shd w:val="clear" w:color="auto" w:fill="auto"/>
            <w:vAlign w:val="center"/>
            <w:hideMark/>
          </w:tcPr>
          <w:p w14:paraId="7DDC0957" w14:textId="77777777" w:rsidR="000B3C67" w:rsidRPr="002D07C9" w:rsidRDefault="000B3C67" w:rsidP="00D26BD1">
            <w:pPr>
              <w:spacing w:after="0"/>
              <w:rPr>
                <w:rFonts w:ascii="Times New Roman" w:hAnsi="Times New Roman" w:cs="Times New Roman"/>
                <w:bCs/>
                <w:sz w:val="18"/>
                <w:szCs w:val="18"/>
              </w:rPr>
            </w:pPr>
            <w:r w:rsidRPr="002D07C9">
              <w:rPr>
                <w:rFonts w:ascii="Times New Roman" w:hAnsi="Times New Roman" w:cs="Times New Roman"/>
                <w:bCs/>
                <w:sz w:val="18"/>
                <w:szCs w:val="18"/>
              </w:rPr>
              <w:t>Найменування та місцезнаходження Замовника</w:t>
            </w:r>
          </w:p>
        </w:tc>
        <w:tc>
          <w:tcPr>
            <w:tcW w:w="3578" w:type="pct"/>
            <w:shd w:val="clear" w:color="auto" w:fill="auto"/>
            <w:vAlign w:val="center"/>
            <w:hideMark/>
          </w:tcPr>
          <w:p w14:paraId="3F99F725" w14:textId="77777777" w:rsidR="00790463" w:rsidRPr="002D07C9" w:rsidRDefault="00790463" w:rsidP="006E3CCC">
            <w:pPr>
              <w:spacing w:after="0"/>
              <w:rPr>
                <w:rFonts w:ascii="Times New Roman" w:hAnsi="Times New Roman" w:cs="Times New Roman"/>
                <w:b/>
                <w:bCs/>
                <w:sz w:val="18"/>
                <w:szCs w:val="18"/>
              </w:rPr>
            </w:pPr>
            <w:r w:rsidRPr="002D07C9">
              <w:rPr>
                <w:rFonts w:ascii="Times New Roman" w:hAnsi="Times New Roman" w:cs="Times New Roman"/>
                <w:b/>
                <w:bCs/>
                <w:sz w:val="18"/>
                <w:szCs w:val="18"/>
              </w:rPr>
              <w:t>АТ «ДТЕК ДНІПРОВСЬКІ ЕЛЕКТРОМЕРЕЖІ»</w:t>
            </w:r>
          </w:p>
          <w:p w14:paraId="3A06342B" w14:textId="6A6ADE52" w:rsidR="00703868" w:rsidRPr="002D07C9" w:rsidRDefault="00790463" w:rsidP="00703868">
            <w:pPr>
              <w:spacing w:after="0"/>
              <w:rPr>
                <w:rFonts w:ascii="Times New Roman" w:hAnsi="Times New Roman" w:cs="Times New Roman"/>
                <w:sz w:val="18"/>
                <w:szCs w:val="18"/>
              </w:rPr>
            </w:pPr>
            <w:r w:rsidRPr="002D07C9">
              <w:rPr>
                <w:rFonts w:ascii="Times New Roman" w:hAnsi="Times New Roman" w:cs="Times New Roman"/>
                <w:sz w:val="18"/>
                <w:szCs w:val="18"/>
              </w:rPr>
              <w:t>49107, м. Дніпро, ШОСЕ ЗАПОРІЗЬКЕ, буд. 22</w:t>
            </w:r>
          </w:p>
        </w:tc>
      </w:tr>
      <w:tr w:rsidR="000B3C67" w:rsidRPr="002D07C9" w14:paraId="0614409D" w14:textId="77777777" w:rsidTr="00CB4505">
        <w:trPr>
          <w:trHeight w:val="631"/>
        </w:trPr>
        <w:tc>
          <w:tcPr>
            <w:tcW w:w="1422" w:type="pct"/>
            <w:shd w:val="clear" w:color="auto" w:fill="auto"/>
            <w:vAlign w:val="bottom"/>
            <w:hideMark/>
          </w:tcPr>
          <w:p w14:paraId="3DF2CEA0" w14:textId="77777777" w:rsidR="000B3C67" w:rsidRPr="002D07C9" w:rsidRDefault="000B3C67" w:rsidP="00D26BD1">
            <w:pPr>
              <w:keepNext/>
              <w:keepLines/>
              <w:suppressAutoHyphens/>
              <w:spacing w:after="0"/>
              <w:outlineLvl w:val="0"/>
              <w:rPr>
                <w:rFonts w:ascii="Times New Roman" w:hAnsi="Times New Roman" w:cs="Times New Roman"/>
                <w:bCs/>
                <w:sz w:val="18"/>
                <w:szCs w:val="18"/>
              </w:rPr>
            </w:pPr>
            <w:r w:rsidRPr="002D07C9">
              <w:rPr>
                <w:rFonts w:ascii="Times New Roman" w:hAnsi="Times New Roman" w:cs="Times New Roman"/>
                <w:sz w:val="18"/>
                <w:szCs w:val="18"/>
              </w:rPr>
              <w:t>Адреса веб-сайту, на якому розміщується інформація про закупівлю</w:t>
            </w:r>
          </w:p>
        </w:tc>
        <w:tc>
          <w:tcPr>
            <w:tcW w:w="3578" w:type="pct"/>
            <w:shd w:val="clear" w:color="auto" w:fill="auto"/>
            <w:vAlign w:val="center"/>
            <w:hideMark/>
          </w:tcPr>
          <w:p w14:paraId="26EDA65F" w14:textId="77777777" w:rsidR="000B3C67" w:rsidRPr="002D07C9" w:rsidRDefault="00000000" w:rsidP="003C49C6">
            <w:pPr>
              <w:spacing w:after="0"/>
              <w:rPr>
                <w:rFonts w:ascii="Times New Roman" w:hAnsi="Times New Roman" w:cs="Times New Roman"/>
                <w:sz w:val="18"/>
                <w:szCs w:val="18"/>
              </w:rPr>
            </w:pPr>
            <w:hyperlink r:id="rId11" w:history="1">
              <w:r w:rsidR="003C49C6" w:rsidRPr="002D07C9">
                <w:rPr>
                  <w:rStyle w:val="af1"/>
                  <w:rFonts w:ascii="Times New Roman" w:hAnsi="Times New Roman" w:cs="Times New Roman"/>
                  <w:sz w:val="18"/>
                  <w:szCs w:val="18"/>
                </w:rPr>
                <w:t>https://s.smarttender.biz</w:t>
              </w:r>
            </w:hyperlink>
          </w:p>
        </w:tc>
      </w:tr>
      <w:tr w:rsidR="002A281B" w:rsidRPr="002D07C9" w14:paraId="2BF610A4" w14:textId="77777777" w:rsidTr="00F50FF3">
        <w:trPr>
          <w:trHeight w:val="322"/>
        </w:trPr>
        <w:tc>
          <w:tcPr>
            <w:tcW w:w="1422" w:type="pct"/>
            <w:shd w:val="clear" w:color="auto" w:fill="auto"/>
            <w:vAlign w:val="center"/>
          </w:tcPr>
          <w:p w14:paraId="51FF800E" w14:textId="77777777" w:rsidR="002A281B" w:rsidRPr="002D07C9" w:rsidRDefault="002A281B" w:rsidP="00F50FF3">
            <w:pPr>
              <w:keepNext/>
              <w:keepLines/>
              <w:suppressAutoHyphens/>
              <w:spacing w:after="0"/>
              <w:outlineLvl w:val="0"/>
              <w:rPr>
                <w:rFonts w:ascii="Times New Roman" w:hAnsi="Times New Roman" w:cs="Times New Roman"/>
                <w:sz w:val="18"/>
                <w:szCs w:val="18"/>
              </w:rPr>
            </w:pPr>
            <w:r w:rsidRPr="002D07C9">
              <w:rPr>
                <w:rFonts w:ascii="Times New Roman" w:hAnsi="Times New Roman" w:cs="Times New Roman"/>
                <w:sz w:val="18"/>
                <w:szCs w:val="18"/>
              </w:rPr>
              <w:t>Вид тендеру</w:t>
            </w:r>
          </w:p>
        </w:tc>
        <w:tc>
          <w:tcPr>
            <w:tcW w:w="3578" w:type="pct"/>
            <w:shd w:val="clear" w:color="auto" w:fill="auto"/>
            <w:vAlign w:val="center"/>
          </w:tcPr>
          <w:p w14:paraId="51E07BB1" w14:textId="77777777" w:rsidR="002A281B" w:rsidRPr="002D07C9" w:rsidRDefault="002A281B" w:rsidP="003C49C6">
            <w:pPr>
              <w:spacing w:after="0"/>
              <w:rPr>
                <w:rFonts w:ascii="Times New Roman" w:hAnsi="Times New Roman" w:cs="Times New Roman"/>
                <w:sz w:val="18"/>
                <w:szCs w:val="18"/>
              </w:rPr>
            </w:pPr>
            <w:r w:rsidRPr="002D07C9">
              <w:rPr>
                <w:rFonts w:ascii="Times New Roman" w:hAnsi="Times New Roman" w:cs="Times New Roman"/>
                <w:sz w:val="18"/>
                <w:szCs w:val="18"/>
              </w:rPr>
              <w:t>ВІДКРИТИЙ ТЕНДЕР</w:t>
            </w:r>
            <w:r w:rsidR="00C41BFB" w:rsidRPr="002D07C9">
              <w:rPr>
                <w:rFonts w:ascii="Times New Roman" w:hAnsi="Times New Roman" w:cs="Times New Roman"/>
                <w:sz w:val="18"/>
                <w:szCs w:val="18"/>
              </w:rPr>
              <w:t xml:space="preserve"> НА ЗАКУПІВЛЮ</w:t>
            </w:r>
          </w:p>
        </w:tc>
      </w:tr>
      <w:tr w:rsidR="000B3C67" w:rsidRPr="002D07C9" w14:paraId="5A71EB5B" w14:textId="77777777" w:rsidTr="00E060E6">
        <w:trPr>
          <w:trHeight w:val="934"/>
        </w:trPr>
        <w:tc>
          <w:tcPr>
            <w:tcW w:w="1422" w:type="pct"/>
            <w:shd w:val="clear" w:color="auto" w:fill="auto"/>
            <w:vAlign w:val="center"/>
            <w:hideMark/>
          </w:tcPr>
          <w:p w14:paraId="19E9272B" w14:textId="77777777" w:rsidR="000B3C67" w:rsidRPr="002D07C9" w:rsidRDefault="000B3C67" w:rsidP="00D26BD1">
            <w:pPr>
              <w:keepNext/>
              <w:keepLines/>
              <w:suppressAutoHyphens/>
              <w:spacing w:after="0"/>
              <w:outlineLvl w:val="0"/>
              <w:rPr>
                <w:rFonts w:ascii="Times New Roman" w:hAnsi="Times New Roman" w:cs="Times New Roman"/>
                <w:bCs/>
                <w:sz w:val="18"/>
                <w:szCs w:val="18"/>
              </w:rPr>
            </w:pPr>
            <w:r w:rsidRPr="002D07C9">
              <w:rPr>
                <w:rFonts w:ascii="Times New Roman" w:hAnsi="Times New Roman" w:cs="Times New Roman"/>
                <w:sz w:val="18"/>
                <w:szCs w:val="18"/>
              </w:rPr>
              <w:t>Найменування предмета закупівлі</w:t>
            </w:r>
          </w:p>
        </w:tc>
        <w:tc>
          <w:tcPr>
            <w:tcW w:w="3578" w:type="pct"/>
            <w:shd w:val="clear" w:color="auto" w:fill="auto"/>
            <w:vAlign w:val="center"/>
          </w:tcPr>
          <w:p w14:paraId="209049F4" w14:textId="268901A7" w:rsidR="000B3C67" w:rsidRPr="002D07C9" w:rsidRDefault="00535964" w:rsidP="00447DD5">
            <w:pPr>
              <w:spacing w:after="0"/>
              <w:rPr>
                <w:rFonts w:ascii="Times New Roman" w:hAnsi="Times New Roman" w:cs="Times New Roman"/>
              </w:rPr>
            </w:pPr>
            <w:r w:rsidRPr="002D07C9">
              <w:rPr>
                <w:rFonts w:ascii="Times New Roman" w:eastAsia="Calibri" w:hAnsi="Times New Roman" w:cs="Times New Roman"/>
                <w:b/>
                <w:bCs/>
                <w:sz w:val="18"/>
                <w:szCs w:val="18"/>
                <w:lang w:eastAsia="ru-RU"/>
              </w:rPr>
              <w:t>«</w:t>
            </w:r>
            <w:r w:rsidR="00E060E6" w:rsidRPr="002D07C9">
              <w:rPr>
                <w:rFonts w:ascii="Times New Roman" w:eastAsia="Calibri" w:hAnsi="Times New Roman" w:cs="Times New Roman"/>
                <w:b/>
                <w:bCs/>
                <w:sz w:val="18"/>
                <w:szCs w:val="18"/>
                <w:lang w:eastAsia="ru-RU"/>
              </w:rPr>
              <w:t>Нове будівництво КЛ-10 кВ від ПC "Вузлова" до замовника ТОВ "БМТ 25" та ТОВ " ЛІСК ЛТД" Запорізьке шосе, 11; Запорізьке шосе, 25 м. Дніпро (в частині виконання робіт Релейний захист та автоматика, Телемеханіка та зв'язок)</w:t>
            </w:r>
            <w:r w:rsidRPr="002D07C9">
              <w:rPr>
                <w:rFonts w:ascii="Times New Roman" w:eastAsia="Calibri" w:hAnsi="Times New Roman" w:cs="Times New Roman"/>
                <w:b/>
                <w:bCs/>
                <w:sz w:val="18"/>
                <w:szCs w:val="18"/>
                <w:lang w:eastAsia="ru-RU"/>
              </w:rPr>
              <w:t>»</w:t>
            </w:r>
          </w:p>
        </w:tc>
      </w:tr>
      <w:tr w:rsidR="00F50FF3" w:rsidRPr="002D07C9" w14:paraId="0E7AC5DB" w14:textId="77777777" w:rsidTr="00F50FF3">
        <w:trPr>
          <w:trHeight w:val="274"/>
        </w:trPr>
        <w:tc>
          <w:tcPr>
            <w:tcW w:w="1422" w:type="pct"/>
            <w:shd w:val="clear" w:color="auto" w:fill="auto"/>
            <w:vAlign w:val="center"/>
          </w:tcPr>
          <w:p w14:paraId="5F5EFA77" w14:textId="77777777" w:rsidR="00F50FF3" w:rsidRPr="002D07C9" w:rsidRDefault="00F50FF3" w:rsidP="00D26BD1">
            <w:pPr>
              <w:keepNext/>
              <w:keepLines/>
              <w:suppressAutoHyphens/>
              <w:spacing w:after="0"/>
              <w:outlineLvl w:val="0"/>
              <w:rPr>
                <w:rFonts w:ascii="Times New Roman" w:hAnsi="Times New Roman" w:cs="Times New Roman"/>
                <w:sz w:val="18"/>
                <w:szCs w:val="18"/>
                <w:lang w:val="ru-RU"/>
              </w:rPr>
            </w:pPr>
            <w:r w:rsidRPr="002D07C9">
              <w:rPr>
                <w:rFonts w:ascii="Times New Roman" w:hAnsi="Times New Roman" w:cs="Times New Roman"/>
                <w:sz w:val="18"/>
                <w:szCs w:val="18"/>
                <w:lang w:val="ru-RU"/>
              </w:rPr>
              <w:t>Виробнича програма</w:t>
            </w:r>
          </w:p>
        </w:tc>
        <w:tc>
          <w:tcPr>
            <w:tcW w:w="3578" w:type="pct"/>
            <w:shd w:val="clear" w:color="auto" w:fill="auto"/>
            <w:vAlign w:val="center"/>
          </w:tcPr>
          <w:p w14:paraId="59BBA376" w14:textId="344AABBB" w:rsidR="00F50FF3" w:rsidRPr="002D07C9" w:rsidRDefault="00E060E6" w:rsidP="00447DD5">
            <w:pPr>
              <w:spacing w:after="0"/>
              <w:rPr>
                <w:rFonts w:ascii="Times New Roman" w:hAnsi="Times New Roman" w:cs="Times New Roman"/>
                <w:sz w:val="18"/>
                <w:szCs w:val="18"/>
              </w:rPr>
            </w:pPr>
            <w:r w:rsidRPr="002D07C9">
              <w:rPr>
                <w:rFonts w:ascii="Times New Roman" w:hAnsi="Times New Roman" w:cs="Times New Roman"/>
                <w:sz w:val="18"/>
                <w:szCs w:val="18"/>
              </w:rPr>
              <w:t>З</w:t>
            </w:r>
            <w:r w:rsidR="00F50FF3" w:rsidRPr="002D07C9">
              <w:rPr>
                <w:rFonts w:ascii="Times New Roman" w:hAnsi="Times New Roman" w:cs="Times New Roman"/>
                <w:sz w:val="18"/>
                <w:szCs w:val="18"/>
              </w:rPr>
              <w:t>аходи з приєднання</w:t>
            </w:r>
          </w:p>
        </w:tc>
      </w:tr>
      <w:tr w:rsidR="00F50FF3" w:rsidRPr="002D07C9" w14:paraId="10F912C4" w14:textId="77777777" w:rsidTr="00F50FF3">
        <w:trPr>
          <w:trHeight w:val="419"/>
        </w:trPr>
        <w:tc>
          <w:tcPr>
            <w:tcW w:w="1422" w:type="pct"/>
            <w:shd w:val="clear" w:color="auto" w:fill="auto"/>
            <w:vAlign w:val="center"/>
          </w:tcPr>
          <w:p w14:paraId="170509D3" w14:textId="77777777" w:rsidR="00F50FF3" w:rsidRPr="002D07C9" w:rsidRDefault="00F50FF3" w:rsidP="00D26BD1">
            <w:pPr>
              <w:keepNext/>
              <w:keepLines/>
              <w:suppressAutoHyphens/>
              <w:spacing w:after="0"/>
              <w:outlineLvl w:val="0"/>
              <w:rPr>
                <w:rFonts w:ascii="Times New Roman" w:hAnsi="Times New Roman" w:cs="Times New Roman"/>
                <w:sz w:val="18"/>
                <w:szCs w:val="18"/>
                <w:lang w:val="ru-RU"/>
              </w:rPr>
            </w:pPr>
            <w:r w:rsidRPr="002D07C9">
              <w:rPr>
                <w:rFonts w:ascii="Times New Roman" w:hAnsi="Times New Roman" w:cs="Times New Roman"/>
                <w:sz w:val="18"/>
                <w:szCs w:val="18"/>
                <w:lang w:val="ru-RU"/>
              </w:rPr>
              <w:t>Назва заходу відповідної виробничої програми</w:t>
            </w:r>
          </w:p>
        </w:tc>
        <w:tc>
          <w:tcPr>
            <w:tcW w:w="3578" w:type="pct"/>
            <w:shd w:val="clear" w:color="auto" w:fill="auto"/>
            <w:vAlign w:val="center"/>
          </w:tcPr>
          <w:p w14:paraId="37569E06" w14:textId="514B86BF" w:rsidR="00F50FF3" w:rsidRPr="002D07C9" w:rsidRDefault="00E060E6" w:rsidP="00447DD5">
            <w:pPr>
              <w:spacing w:after="0"/>
              <w:rPr>
                <w:rFonts w:ascii="Times New Roman" w:hAnsi="Times New Roman" w:cs="Times New Roman"/>
                <w:sz w:val="18"/>
                <w:szCs w:val="18"/>
              </w:rPr>
            </w:pPr>
            <w:r w:rsidRPr="002D07C9">
              <w:rPr>
                <w:rFonts w:ascii="Times New Roman" w:hAnsi="Times New Roman" w:cs="Times New Roman"/>
                <w:sz w:val="18"/>
                <w:szCs w:val="18"/>
              </w:rPr>
              <w:t>Нові приєднання</w:t>
            </w:r>
          </w:p>
        </w:tc>
      </w:tr>
      <w:tr w:rsidR="00835A5E" w:rsidRPr="002D07C9" w14:paraId="13415D97" w14:textId="77777777" w:rsidTr="006E3CCC">
        <w:trPr>
          <w:trHeight w:val="274"/>
        </w:trPr>
        <w:tc>
          <w:tcPr>
            <w:tcW w:w="1422" w:type="pct"/>
            <w:shd w:val="clear" w:color="auto" w:fill="auto"/>
            <w:vAlign w:val="center"/>
          </w:tcPr>
          <w:p w14:paraId="3E51A0BA" w14:textId="77777777" w:rsidR="00835A5E" w:rsidRPr="002D07C9" w:rsidRDefault="00F50FF3" w:rsidP="00835A5E">
            <w:pPr>
              <w:keepNext/>
              <w:keepLines/>
              <w:suppressAutoHyphens/>
              <w:spacing w:after="0"/>
              <w:outlineLvl w:val="0"/>
              <w:rPr>
                <w:rFonts w:ascii="Times New Roman" w:hAnsi="Times New Roman" w:cs="Times New Roman"/>
                <w:sz w:val="18"/>
                <w:szCs w:val="18"/>
              </w:rPr>
            </w:pPr>
            <w:r w:rsidRPr="002D07C9">
              <w:rPr>
                <w:rFonts w:ascii="Times New Roman" w:hAnsi="Times New Roman" w:cs="Times New Roman"/>
                <w:sz w:val="18"/>
                <w:szCs w:val="18"/>
              </w:rPr>
              <w:t>Очікувана вартість предмета закупівлі</w:t>
            </w:r>
          </w:p>
        </w:tc>
        <w:tc>
          <w:tcPr>
            <w:tcW w:w="3578" w:type="pct"/>
            <w:shd w:val="clear" w:color="auto" w:fill="auto"/>
            <w:vAlign w:val="center"/>
          </w:tcPr>
          <w:p w14:paraId="5C8FC9E6" w14:textId="20FF05F0" w:rsidR="00835A5E" w:rsidRPr="002D07C9" w:rsidRDefault="002D07C9" w:rsidP="00835A5E">
            <w:pPr>
              <w:spacing w:after="0"/>
              <w:rPr>
                <w:rFonts w:ascii="Times New Roman" w:hAnsi="Times New Roman" w:cs="Times New Roman"/>
                <w:sz w:val="18"/>
                <w:szCs w:val="18"/>
              </w:rPr>
            </w:pPr>
            <w:r w:rsidRPr="002D07C9">
              <w:rPr>
                <w:rFonts w:ascii="Times New Roman" w:hAnsi="Times New Roman" w:cs="Times New Roman"/>
                <w:sz w:val="18"/>
                <w:szCs w:val="18"/>
              </w:rPr>
              <w:t>797</w:t>
            </w:r>
            <w:r w:rsidRPr="002D07C9">
              <w:rPr>
                <w:rFonts w:ascii="Times New Roman" w:hAnsi="Times New Roman" w:cs="Times New Roman"/>
                <w:sz w:val="18"/>
                <w:szCs w:val="18"/>
                <w:lang w:val="ru-RU"/>
              </w:rPr>
              <w:t>,</w:t>
            </w:r>
            <w:r w:rsidRPr="002D07C9">
              <w:rPr>
                <w:rFonts w:ascii="Times New Roman" w:hAnsi="Times New Roman" w:cs="Times New Roman"/>
                <w:sz w:val="18"/>
                <w:szCs w:val="18"/>
              </w:rPr>
              <w:t>130</w:t>
            </w:r>
            <w:r w:rsidRPr="002D07C9">
              <w:rPr>
                <w:rFonts w:ascii="Times New Roman" w:hAnsi="Times New Roman" w:cs="Times New Roman"/>
                <w:sz w:val="18"/>
                <w:szCs w:val="18"/>
                <w:lang w:val="en-US"/>
              </w:rPr>
              <w:t xml:space="preserve"> </w:t>
            </w:r>
            <w:r w:rsidR="00E060E6" w:rsidRPr="002D07C9">
              <w:rPr>
                <w:rFonts w:ascii="Times New Roman" w:hAnsi="Times New Roman" w:cs="Times New Roman"/>
                <w:sz w:val="18"/>
                <w:szCs w:val="18"/>
              </w:rPr>
              <w:t>тис. грн. без ПДВ</w:t>
            </w:r>
          </w:p>
        </w:tc>
      </w:tr>
      <w:tr w:rsidR="000B3C67" w:rsidRPr="002D07C9" w14:paraId="6FCFE709" w14:textId="77777777" w:rsidTr="00CB4505">
        <w:trPr>
          <w:trHeight w:val="565"/>
        </w:trPr>
        <w:tc>
          <w:tcPr>
            <w:tcW w:w="1422" w:type="pct"/>
            <w:shd w:val="clear" w:color="auto" w:fill="auto"/>
            <w:vAlign w:val="center"/>
            <w:hideMark/>
          </w:tcPr>
          <w:p w14:paraId="4DB025F3" w14:textId="77777777" w:rsidR="000B3C67" w:rsidRPr="002D07C9" w:rsidRDefault="000B3C67" w:rsidP="00D26BD1">
            <w:pPr>
              <w:keepNext/>
              <w:keepLines/>
              <w:suppressAutoHyphens/>
              <w:spacing w:after="0"/>
              <w:outlineLvl w:val="0"/>
              <w:rPr>
                <w:rFonts w:ascii="Times New Roman" w:hAnsi="Times New Roman" w:cs="Times New Roman"/>
                <w:bCs/>
                <w:sz w:val="18"/>
                <w:szCs w:val="18"/>
              </w:rPr>
            </w:pPr>
            <w:r w:rsidRPr="002D07C9">
              <w:rPr>
                <w:rFonts w:ascii="Times New Roman" w:hAnsi="Times New Roman" w:cs="Times New Roman"/>
                <w:sz w:val="18"/>
                <w:szCs w:val="18"/>
              </w:rPr>
              <w:t>Обсяг і місце виконання робіт</w:t>
            </w:r>
            <w:r w:rsidR="00447DD5" w:rsidRPr="002D07C9">
              <w:rPr>
                <w:rFonts w:ascii="Times New Roman" w:hAnsi="Times New Roman" w:cs="Times New Roman"/>
                <w:sz w:val="18"/>
                <w:szCs w:val="18"/>
              </w:rPr>
              <w:t>/надання послуг</w:t>
            </w:r>
          </w:p>
        </w:tc>
        <w:tc>
          <w:tcPr>
            <w:tcW w:w="3578" w:type="pct"/>
            <w:shd w:val="clear" w:color="auto" w:fill="auto"/>
            <w:vAlign w:val="center"/>
          </w:tcPr>
          <w:p w14:paraId="79ACA8AD" w14:textId="77777777" w:rsidR="000B3C67" w:rsidRPr="002D07C9" w:rsidRDefault="000B397A" w:rsidP="00D26BD1">
            <w:pPr>
              <w:spacing w:after="0" w:line="240" w:lineRule="auto"/>
              <w:jc w:val="both"/>
              <w:rPr>
                <w:rFonts w:ascii="Times New Roman" w:eastAsia="Calibri" w:hAnsi="Times New Roman" w:cs="Times New Roman"/>
                <w:b/>
                <w:bCs/>
                <w:sz w:val="18"/>
                <w:szCs w:val="18"/>
                <w:lang w:eastAsia="ru-RU"/>
              </w:rPr>
            </w:pPr>
            <w:r w:rsidRPr="002D07C9">
              <w:rPr>
                <w:rFonts w:ascii="Times New Roman" w:eastAsia="Calibri" w:hAnsi="Times New Roman" w:cs="Times New Roman"/>
                <w:b/>
                <w:bCs/>
                <w:sz w:val="18"/>
                <w:szCs w:val="18"/>
                <w:lang w:eastAsia="ru-RU"/>
              </w:rPr>
              <w:t xml:space="preserve">Згідно ТЗ, Додаток </w:t>
            </w:r>
            <w:r w:rsidR="00AF6C9D" w:rsidRPr="002D07C9">
              <w:rPr>
                <w:rFonts w:ascii="Times New Roman" w:eastAsia="Calibri" w:hAnsi="Times New Roman" w:cs="Times New Roman"/>
                <w:b/>
                <w:bCs/>
                <w:sz w:val="18"/>
                <w:szCs w:val="18"/>
                <w:lang w:val="en-US" w:eastAsia="ru-RU"/>
              </w:rPr>
              <w:t>6</w:t>
            </w:r>
            <w:r w:rsidRPr="002D07C9">
              <w:rPr>
                <w:rFonts w:ascii="Times New Roman" w:eastAsia="Calibri" w:hAnsi="Times New Roman" w:cs="Times New Roman"/>
                <w:b/>
                <w:bCs/>
                <w:sz w:val="18"/>
                <w:szCs w:val="18"/>
                <w:lang w:eastAsia="ru-RU"/>
              </w:rPr>
              <w:t>.</w:t>
            </w:r>
          </w:p>
        </w:tc>
      </w:tr>
      <w:tr w:rsidR="000B3C67" w:rsidRPr="002D07C9" w14:paraId="29AA76CF" w14:textId="77777777" w:rsidTr="00CB4505">
        <w:trPr>
          <w:trHeight w:val="428"/>
        </w:trPr>
        <w:tc>
          <w:tcPr>
            <w:tcW w:w="1422" w:type="pct"/>
            <w:shd w:val="clear" w:color="auto" w:fill="auto"/>
            <w:vAlign w:val="center"/>
            <w:hideMark/>
          </w:tcPr>
          <w:p w14:paraId="15DF3D95" w14:textId="77777777" w:rsidR="000B3C67" w:rsidRPr="002D07C9" w:rsidRDefault="000B3C67" w:rsidP="00D26BD1">
            <w:pPr>
              <w:keepNext/>
              <w:keepLines/>
              <w:suppressAutoHyphens/>
              <w:spacing w:after="0"/>
              <w:outlineLvl w:val="0"/>
              <w:rPr>
                <w:rFonts w:ascii="Times New Roman" w:hAnsi="Times New Roman" w:cs="Times New Roman"/>
                <w:bCs/>
                <w:sz w:val="18"/>
                <w:szCs w:val="18"/>
              </w:rPr>
            </w:pPr>
            <w:r w:rsidRPr="002D07C9">
              <w:rPr>
                <w:rFonts w:ascii="Times New Roman" w:hAnsi="Times New Roman" w:cs="Times New Roman"/>
                <w:sz w:val="18"/>
                <w:szCs w:val="18"/>
              </w:rPr>
              <w:t>Строк  виконання робіт</w:t>
            </w:r>
            <w:r w:rsidR="00447DD5" w:rsidRPr="002D07C9">
              <w:rPr>
                <w:rFonts w:ascii="Times New Roman" w:hAnsi="Times New Roman" w:cs="Times New Roman"/>
                <w:sz w:val="18"/>
                <w:szCs w:val="18"/>
              </w:rPr>
              <w:t>/надання послуг</w:t>
            </w:r>
          </w:p>
        </w:tc>
        <w:tc>
          <w:tcPr>
            <w:tcW w:w="3578" w:type="pct"/>
            <w:shd w:val="clear" w:color="auto" w:fill="auto"/>
            <w:vAlign w:val="center"/>
            <w:hideMark/>
          </w:tcPr>
          <w:p w14:paraId="304A339A" w14:textId="72939F41" w:rsidR="000B3C67" w:rsidRPr="002D07C9" w:rsidRDefault="000B397A" w:rsidP="00D26BD1">
            <w:pPr>
              <w:keepNext/>
              <w:keepLines/>
              <w:suppressAutoHyphens/>
              <w:spacing w:after="0"/>
              <w:jc w:val="both"/>
              <w:outlineLvl w:val="0"/>
              <w:rPr>
                <w:rFonts w:ascii="Times New Roman" w:hAnsi="Times New Roman" w:cs="Times New Roman"/>
                <w:b/>
                <w:sz w:val="18"/>
                <w:szCs w:val="18"/>
                <w:lang w:val="ru-RU"/>
              </w:rPr>
            </w:pPr>
            <w:r w:rsidRPr="002D07C9">
              <w:rPr>
                <w:rFonts w:ascii="Times New Roman" w:hAnsi="Times New Roman" w:cs="Times New Roman"/>
                <w:b/>
                <w:sz w:val="18"/>
                <w:szCs w:val="18"/>
              </w:rPr>
              <w:t xml:space="preserve">Згідно ТЗ, Додаток </w:t>
            </w:r>
            <w:r w:rsidR="00AF6C9D" w:rsidRPr="002D07C9">
              <w:rPr>
                <w:rFonts w:ascii="Times New Roman" w:hAnsi="Times New Roman" w:cs="Times New Roman"/>
                <w:b/>
                <w:sz w:val="18"/>
                <w:szCs w:val="18"/>
                <w:lang w:val="en-US"/>
              </w:rPr>
              <w:t>6</w:t>
            </w:r>
            <w:r w:rsidR="002D07C9" w:rsidRPr="002D07C9">
              <w:rPr>
                <w:rFonts w:ascii="Times New Roman" w:hAnsi="Times New Roman" w:cs="Times New Roman"/>
                <w:b/>
                <w:sz w:val="18"/>
                <w:szCs w:val="18"/>
                <w:lang w:val="ru-RU"/>
              </w:rPr>
              <w:t>.</w:t>
            </w:r>
          </w:p>
        </w:tc>
      </w:tr>
      <w:tr w:rsidR="000B3C67" w:rsidRPr="002D07C9" w14:paraId="58760100" w14:textId="77777777" w:rsidTr="00CB4505">
        <w:trPr>
          <w:trHeight w:val="378"/>
        </w:trPr>
        <w:tc>
          <w:tcPr>
            <w:tcW w:w="1422" w:type="pct"/>
            <w:shd w:val="clear" w:color="auto" w:fill="auto"/>
            <w:vAlign w:val="center"/>
            <w:hideMark/>
          </w:tcPr>
          <w:p w14:paraId="0B9CB134" w14:textId="77777777" w:rsidR="000B3C67" w:rsidRPr="002D07C9" w:rsidRDefault="000B3C67" w:rsidP="00D26BD1">
            <w:pPr>
              <w:keepNext/>
              <w:keepLines/>
              <w:suppressAutoHyphens/>
              <w:spacing w:after="0"/>
              <w:outlineLvl w:val="0"/>
              <w:rPr>
                <w:rFonts w:ascii="Times New Roman" w:hAnsi="Times New Roman" w:cs="Times New Roman"/>
                <w:bCs/>
                <w:sz w:val="18"/>
                <w:szCs w:val="18"/>
              </w:rPr>
            </w:pPr>
            <w:r w:rsidRPr="002D07C9">
              <w:rPr>
                <w:rFonts w:ascii="Times New Roman" w:hAnsi="Times New Roman" w:cs="Times New Roman"/>
                <w:sz w:val="18"/>
                <w:szCs w:val="18"/>
              </w:rPr>
              <w:t xml:space="preserve">Спосіб отримання </w:t>
            </w:r>
            <w:r w:rsidR="003A6297" w:rsidRPr="002D07C9">
              <w:rPr>
                <w:rFonts w:ascii="Times New Roman" w:hAnsi="Times New Roman" w:cs="Times New Roman"/>
                <w:sz w:val="18"/>
                <w:szCs w:val="18"/>
              </w:rPr>
              <w:t xml:space="preserve">тендерної </w:t>
            </w:r>
            <w:r w:rsidRPr="002D07C9">
              <w:rPr>
                <w:rFonts w:ascii="Times New Roman" w:hAnsi="Times New Roman" w:cs="Times New Roman"/>
                <w:sz w:val="18"/>
                <w:szCs w:val="18"/>
              </w:rPr>
              <w:t>документації</w:t>
            </w:r>
          </w:p>
        </w:tc>
        <w:tc>
          <w:tcPr>
            <w:tcW w:w="3578" w:type="pct"/>
            <w:shd w:val="clear" w:color="auto" w:fill="auto"/>
            <w:vAlign w:val="center"/>
          </w:tcPr>
          <w:p w14:paraId="1546CEBE" w14:textId="77777777" w:rsidR="000B3C67" w:rsidRPr="002D07C9" w:rsidRDefault="003C49C6" w:rsidP="00D26BD1">
            <w:pPr>
              <w:keepNext/>
              <w:keepLines/>
              <w:suppressAutoHyphens/>
              <w:spacing w:after="0"/>
              <w:jc w:val="both"/>
              <w:outlineLvl w:val="0"/>
              <w:rPr>
                <w:rFonts w:ascii="Times New Roman" w:hAnsi="Times New Roman" w:cs="Times New Roman"/>
                <w:sz w:val="18"/>
                <w:szCs w:val="18"/>
              </w:rPr>
            </w:pPr>
            <w:r w:rsidRPr="002D07C9">
              <w:rPr>
                <w:rFonts w:ascii="Times New Roman" w:hAnsi="Times New Roman" w:cs="Times New Roman"/>
                <w:sz w:val="18"/>
                <w:szCs w:val="18"/>
              </w:rPr>
              <w:t>Тендерну</w:t>
            </w:r>
            <w:r w:rsidR="000B3C67" w:rsidRPr="002D07C9">
              <w:rPr>
                <w:rFonts w:ascii="Times New Roman" w:hAnsi="Times New Roman" w:cs="Times New Roman"/>
                <w:sz w:val="18"/>
                <w:szCs w:val="18"/>
              </w:rPr>
              <w:t xml:space="preserve"> документацію Ви можете завантажити на сайті ЕТМ</w:t>
            </w:r>
            <w:r w:rsidRPr="002D07C9">
              <w:rPr>
                <w:rFonts w:ascii="Times New Roman" w:hAnsi="Times New Roman" w:cs="Times New Roman"/>
                <w:sz w:val="18"/>
                <w:szCs w:val="18"/>
              </w:rPr>
              <w:t xml:space="preserve"> (</w:t>
            </w:r>
            <w:hyperlink r:id="rId12" w:history="1">
              <w:r w:rsidRPr="002D07C9">
                <w:rPr>
                  <w:rStyle w:val="af1"/>
                  <w:rFonts w:ascii="Times New Roman" w:hAnsi="Times New Roman" w:cs="Times New Roman"/>
                  <w:sz w:val="18"/>
                  <w:szCs w:val="18"/>
                </w:rPr>
                <w:t>https://s.smarttender.biz</w:t>
              </w:r>
            </w:hyperlink>
            <w:r w:rsidRPr="002D07C9">
              <w:rPr>
                <w:rFonts w:ascii="Times New Roman" w:hAnsi="Times New Roman" w:cs="Times New Roman"/>
                <w:sz w:val="18"/>
                <w:szCs w:val="18"/>
              </w:rPr>
              <w:t>)</w:t>
            </w:r>
          </w:p>
        </w:tc>
      </w:tr>
      <w:tr w:rsidR="000B3C67" w:rsidRPr="002D07C9" w14:paraId="0FF9040C" w14:textId="77777777" w:rsidTr="00CB4505">
        <w:trPr>
          <w:trHeight w:val="408"/>
        </w:trPr>
        <w:tc>
          <w:tcPr>
            <w:tcW w:w="1422" w:type="pct"/>
            <w:shd w:val="clear" w:color="auto" w:fill="auto"/>
            <w:vAlign w:val="center"/>
          </w:tcPr>
          <w:p w14:paraId="42113CC2" w14:textId="77777777" w:rsidR="000B3C67" w:rsidRPr="002D07C9" w:rsidRDefault="000B3C67" w:rsidP="00D26BD1">
            <w:pPr>
              <w:keepNext/>
              <w:keepLines/>
              <w:suppressAutoHyphens/>
              <w:spacing w:after="0"/>
              <w:outlineLvl w:val="0"/>
              <w:rPr>
                <w:rFonts w:ascii="Times New Roman" w:hAnsi="Times New Roman" w:cs="Times New Roman"/>
                <w:sz w:val="18"/>
                <w:szCs w:val="18"/>
              </w:rPr>
            </w:pPr>
            <w:r w:rsidRPr="002D07C9">
              <w:rPr>
                <w:rFonts w:ascii="Times New Roman" w:hAnsi="Times New Roman" w:cs="Times New Roman"/>
                <w:sz w:val="18"/>
                <w:szCs w:val="18"/>
              </w:rPr>
              <w:t xml:space="preserve">Спосіб подання </w:t>
            </w:r>
            <w:r w:rsidR="003A6297" w:rsidRPr="002D07C9">
              <w:rPr>
                <w:rFonts w:ascii="Times New Roman" w:hAnsi="Times New Roman" w:cs="Times New Roman"/>
                <w:sz w:val="18"/>
                <w:szCs w:val="18"/>
              </w:rPr>
              <w:t>тендерної</w:t>
            </w:r>
            <w:r w:rsidRPr="002D07C9">
              <w:rPr>
                <w:rFonts w:ascii="Times New Roman" w:hAnsi="Times New Roman" w:cs="Times New Roman"/>
                <w:sz w:val="18"/>
                <w:szCs w:val="18"/>
              </w:rPr>
              <w:t xml:space="preserve"> пропозиції</w:t>
            </w:r>
          </w:p>
        </w:tc>
        <w:tc>
          <w:tcPr>
            <w:tcW w:w="3578" w:type="pct"/>
            <w:shd w:val="clear" w:color="auto" w:fill="auto"/>
            <w:vAlign w:val="center"/>
          </w:tcPr>
          <w:p w14:paraId="2A54BD90" w14:textId="77777777" w:rsidR="00A2405B" w:rsidRPr="002D07C9" w:rsidRDefault="000B3C67" w:rsidP="00152C8F">
            <w:pPr>
              <w:keepNext/>
              <w:keepLines/>
              <w:suppressAutoHyphens/>
              <w:spacing w:after="0"/>
              <w:jc w:val="both"/>
              <w:outlineLvl w:val="0"/>
              <w:rPr>
                <w:rFonts w:ascii="Times New Roman" w:hAnsi="Times New Roman" w:cs="Times New Roman"/>
                <w:b/>
                <w:sz w:val="18"/>
                <w:szCs w:val="18"/>
                <w:lang w:val="ru-RU"/>
              </w:rPr>
            </w:pPr>
            <w:r w:rsidRPr="002D07C9">
              <w:rPr>
                <w:rFonts w:ascii="Times New Roman" w:hAnsi="Times New Roman" w:cs="Times New Roman"/>
                <w:sz w:val="18"/>
                <w:szCs w:val="18"/>
              </w:rPr>
              <w:t xml:space="preserve">Подача </w:t>
            </w:r>
            <w:r w:rsidR="003C49C6" w:rsidRPr="002D07C9">
              <w:rPr>
                <w:rFonts w:ascii="Times New Roman" w:hAnsi="Times New Roman" w:cs="Times New Roman"/>
                <w:sz w:val="18"/>
                <w:szCs w:val="18"/>
              </w:rPr>
              <w:t>тендерних</w:t>
            </w:r>
            <w:r w:rsidRPr="002D07C9">
              <w:rPr>
                <w:rFonts w:ascii="Times New Roman" w:hAnsi="Times New Roman" w:cs="Times New Roman"/>
                <w:sz w:val="18"/>
                <w:szCs w:val="18"/>
              </w:rPr>
              <w:t xml:space="preserve"> пропозицій здійснюється виключно в електронному вигляді на ЕТМ</w:t>
            </w:r>
            <w:r w:rsidRPr="002D07C9">
              <w:rPr>
                <w:rFonts w:ascii="Times New Roman" w:hAnsi="Times New Roman" w:cs="Times New Roman"/>
                <w:sz w:val="18"/>
                <w:szCs w:val="18"/>
                <w:lang w:val="ru-RU"/>
              </w:rPr>
              <w:t xml:space="preserve"> </w:t>
            </w:r>
            <w:r w:rsidRPr="002D07C9">
              <w:rPr>
                <w:rFonts w:ascii="Times New Roman" w:hAnsi="Times New Roman" w:cs="Times New Roman"/>
                <w:sz w:val="18"/>
                <w:szCs w:val="18"/>
              </w:rPr>
              <w:t>(</w:t>
            </w:r>
            <w:hyperlink r:id="rId13" w:history="1">
              <w:r w:rsidR="00904942" w:rsidRPr="002D07C9">
                <w:rPr>
                  <w:rStyle w:val="af1"/>
                  <w:rFonts w:ascii="Times New Roman" w:hAnsi="Times New Roman" w:cs="Times New Roman"/>
                  <w:sz w:val="18"/>
                  <w:szCs w:val="18"/>
                </w:rPr>
                <w:t>https://s.smarttender.biz</w:t>
              </w:r>
            </w:hyperlink>
            <w:r w:rsidRPr="002D07C9">
              <w:rPr>
                <w:rFonts w:ascii="Times New Roman" w:hAnsi="Times New Roman" w:cs="Times New Roman"/>
                <w:sz w:val="18"/>
                <w:szCs w:val="18"/>
              </w:rPr>
              <w:t>)</w:t>
            </w:r>
          </w:p>
        </w:tc>
      </w:tr>
      <w:tr w:rsidR="000B3C67" w:rsidRPr="002D07C9" w14:paraId="692A5F84" w14:textId="77777777" w:rsidTr="00CB4505">
        <w:trPr>
          <w:trHeight w:val="368"/>
        </w:trPr>
        <w:tc>
          <w:tcPr>
            <w:tcW w:w="1422" w:type="pct"/>
            <w:shd w:val="clear" w:color="auto" w:fill="auto"/>
            <w:vAlign w:val="center"/>
          </w:tcPr>
          <w:p w14:paraId="5F1D05D1" w14:textId="77777777" w:rsidR="000B3C67" w:rsidRPr="002D07C9" w:rsidRDefault="00C955FD" w:rsidP="00D26BD1">
            <w:pPr>
              <w:keepNext/>
              <w:keepLines/>
              <w:suppressAutoHyphens/>
              <w:spacing w:after="0"/>
              <w:outlineLvl w:val="0"/>
              <w:rPr>
                <w:rFonts w:ascii="Times New Roman" w:hAnsi="Times New Roman" w:cs="Times New Roman"/>
                <w:sz w:val="18"/>
                <w:szCs w:val="18"/>
              </w:rPr>
            </w:pPr>
            <w:r w:rsidRPr="002D07C9">
              <w:rPr>
                <w:rFonts w:ascii="Times New Roman" w:hAnsi="Times New Roman" w:cs="Times New Roman"/>
                <w:sz w:val="18"/>
                <w:szCs w:val="18"/>
              </w:rPr>
              <w:t>Ро</w:t>
            </w:r>
            <w:r w:rsidR="000B3C67" w:rsidRPr="002D07C9">
              <w:rPr>
                <w:rFonts w:ascii="Times New Roman" w:hAnsi="Times New Roman" w:cs="Times New Roman"/>
                <w:sz w:val="18"/>
                <w:szCs w:val="18"/>
              </w:rPr>
              <w:t xml:space="preserve">зкриття </w:t>
            </w:r>
            <w:r w:rsidRPr="002D07C9">
              <w:rPr>
                <w:rFonts w:ascii="Times New Roman" w:hAnsi="Times New Roman" w:cs="Times New Roman"/>
                <w:sz w:val="18"/>
                <w:szCs w:val="18"/>
              </w:rPr>
              <w:t>тендерної</w:t>
            </w:r>
            <w:r w:rsidR="000B3C67" w:rsidRPr="002D07C9">
              <w:rPr>
                <w:rFonts w:ascii="Times New Roman" w:hAnsi="Times New Roman" w:cs="Times New Roman"/>
                <w:sz w:val="18"/>
                <w:szCs w:val="18"/>
              </w:rPr>
              <w:t xml:space="preserve"> пропозиції</w:t>
            </w:r>
          </w:p>
        </w:tc>
        <w:bookmarkStart w:id="0" w:name="w1_12"/>
        <w:tc>
          <w:tcPr>
            <w:tcW w:w="3578" w:type="pct"/>
            <w:shd w:val="clear" w:color="auto" w:fill="auto"/>
            <w:vAlign w:val="center"/>
          </w:tcPr>
          <w:p w14:paraId="77750B5F" w14:textId="77777777" w:rsidR="00634BD0" w:rsidRPr="002D07C9" w:rsidRDefault="00C955FD" w:rsidP="00D26BD1">
            <w:pPr>
              <w:keepNext/>
              <w:keepLines/>
              <w:suppressAutoHyphens/>
              <w:spacing w:after="0"/>
              <w:jc w:val="both"/>
              <w:outlineLvl w:val="0"/>
              <w:rPr>
                <w:rFonts w:ascii="Times New Roman" w:hAnsi="Times New Roman" w:cs="Times New Roman"/>
                <w:sz w:val="18"/>
                <w:szCs w:val="18"/>
              </w:rPr>
            </w:pPr>
            <w:r w:rsidRPr="002D07C9">
              <w:rPr>
                <w:rFonts w:ascii="Times New Roman" w:hAnsi="Times New Roman" w:cs="Times New Roman"/>
                <w:sz w:val="18"/>
                <w:szCs w:val="18"/>
              </w:rPr>
              <w:fldChar w:fldCharType="begin"/>
            </w:r>
            <w:r w:rsidRPr="002D07C9">
              <w:rPr>
                <w:rFonts w:ascii="Times New Roman" w:hAnsi="Times New Roman" w:cs="Times New Roman"/>
                <w:sz w:val="18"/>
                <w:szCs w:val="18"/>
              </w:rPr>
              <w:instrText xml:space="preserve"> HYPERLINK "https://zakon.rada.gov.ua/laws/show/922-19?find=1&amp;text=%D1%80%D0%BE%D0%B7%D0%BA%D1%80%D0%B8%D1%82%D1%82%D1%8F" \l "w1_13" </w:instrText>
            </w:r>
            <w:r w:rsidRPr="002D07C9">
              <w:rPr>
                <w:rFonts w:ascii="Times New Roman" w:hAnsi="Times New Roman" w:cs="Times New Roman"/>
                <w:sz w:val="18"/>
                <w:szCs w:val="18"/>
              </w:rPr>
            </w:r>
            <w:r w:rsidRPr="002D07C9">
              <w:rPr>
                <w:rFonts w:ascii="Times New Roman" w:hAnsi="Times New Roman" w:cs="Times New Roman"/>
                <w:sz w:val="18"/>
                <w:szCs w:val="18"/>
              </w:rPr>
              <w:fldChar w:fldCharType="separate"/>
            </w:r>
            <w:r w:rsidRPr="002D07C9">
              <w:rPr>
                <w:rFonts w:ascii="Times New Roman" w:hAnsi="Times New Roman" w:cs="Times New Roman"/>
                <w:sz w:val="18"/>
                <w:szCs w:val="18"/>
              </w:rPr>
              <w:t>Розкриття</w:t>
            </w:r>
            <w:r w:rsidRPr="002D07C9">
              <w:rPr>
                <w:rFonts w:ascii="Times New Roman" w:hAnsi="Times New Roman" w:cs="Times New Roman"/>
                <w:sz w:val="18"/>
                <w:szCs w:val="18"/>
              </w:rPr>
              <w:fldChar w:fldCharType="end"/>
            </w:r>
            <w:bookmarkEnd w:id="0"/>
            <w:r w:rsidRPr="002D07C9">
              <w:rPr>
                <w:rFonts w:ascii="Times New Roman" w:hAnsi="Times New Roman" w:cs="Times New Roman"/>
                <w:sz w:val="18"/>
                <w:szCs w:val="18"/>
              </w:rPr>
              <w:t> тендерних пропозицій, що підтверджують відповідність учасника кваліфікаційним критеріям/умовам, визначеним в ТД та вимогам до предмета закупівлі, а також з інформацією та документами, що містять технічний опис предмета закупівлі та вартості пропозиції учасника торгів, здійснюється автоматично ЕТМ</w:t>
            </w:r>
            <w:r w:rsidR="00152C8F" w:rsidRPr="002D07C9">
              <w:rPr>
                <w:rFonts w:ascii="Times New Roman" w:hAnsi="Times New Roman" w:cs="Times New Roman"/>
                <w:sz w:val="18"/>
                <w:szCs w:val="18"/>
              </w:rPr>
              <w:t xml:space="preserve"> та розкривається вся інформація, зазначена в тендерних пропозиціях учасників,</w:t>
            </w:r>
            <w:r w:rsidRPr="002D07C9">
              <w:rPr>
                <w:rFonts w:ascii="Times New Roman" w:hAnsi="Times New Roman" w:cs="Times New Roman"/>
                <w:sz w:val="18"/>
                <w:szCs w:val="18"/>
              </w:rPr>
              <w:t xml:space="preserve"> одразу після завершення строку подання пропозицій з урахуванням часу автопродовження.</w:t>
            </w:r>
            <w:r w:rsidR="00634BD0" w:rsidRPr="002D07C9">
              <w:rPr>
                <w:rFonts w:ascii="Times New Roman" w:hAnsi="Times New Roman" w:cs="Times New Roman"/>
                <w:sz w:val="18"/>
                <w:szCs w:val="18"/>
              </w:rPr>
              <w:t xml:space="preserve"> </w:t>
            </w:r>
          </w:p>
          <w:p w14:paraId="604243A8" w14:textId="77777777" w:rsidR="00214451" w:rsidRPr="002D07C9" w:rsidRDefault="00634BD0" w:rsidP="00D26BD1">
            <w:pPr>
              <w:keepNext/>
              <w:keepLines/>
              <w:suppressAutoHyphens/>
              <w:spacing w:after="0"/>
              <w:jc w:val="both"/>
              <w:outlineLvl w:val="0"/>
              <w:rPr>
                <w:rFonts w:ascii="Times New Roman" w:hAnsi="Times New Roman" w:cs="Times New Roman"/>
                <w:sz w:val="18"/>
                <w:szCs w:val="18"/>
              </w:rPr>
            </w:pPr>
            <w:r w:rsidRPr="002D07C9">
              <w:rPr>
                <w:rFonts w:ascii="Times New Roman" w:hAnsi="Times New Roman" w:cs="Times New Roman"/>
                <w:sz w:val="18"/>
                <w:szCs w:val="18"/>
              </w:rPr>
              <w:t>Умови автопродовження</w:t>
            </w:r>
            <w:r w:rsidR="0039371E" w:rsidRPr="002D07C9">
              <w:rPr>
                <w:rFonts w:ascii="Times New Roman" w:hAnsi="Times New Roman" w:cs="Times New Roman"/>
                <w:sz w:val="18"/>
                <w:szCs w:val="18"/>
              </w:rPr>
              <w:t xml:space="preserve"> в межах правил ЕТМ</w:t>
            </w:r>
            <w:r w:rsidRPr="002D07C9">
              <w:rPr>
                <w:rFonts w:ascii="Times New Roman" w:hAnsi="Times New Roman" w:cs="Times New Roman"/>
                <w:sz w:val="18"/>
                <w:szCs w:val="18"/>
              </w:rPr>
              <w:t xml:space="preserve">: В разі подання будь-яким з учасників пропозиції з мінімальною приведеною ціною (або ціною, якщо приведена ціна не передбачена умовами тендеру) менше ніж за 30 хвилин до завершення терміну подання пропозицій відбувається автопродовження терміну подання пропозицій на 15 хвилин. Правило автопродовження працює з 10:00 до 18:00 виключно в робочі дні. </w:t>
            </w:r>
          </w:p>
        </w:tc>
      </w:tr>
      <w:tr w:rsidR="000B3C67" w:rsidRPr="002D07C9" w14:paraId="18B32D6B" w14:textId="77777777" w:rsidTr="00CB4505">
        <w:trPr>
          <w:trHeight w:val="378"/>
        </w:trPr>
        <w:tc>
          <w:tcPr>
            <w:tcW w:w="1422" w:type="pct"/>
            <w:shd w:val="clear" w:color="auto" w:fill="auto"/>
            <w:vAlign w:val="center"/>
            <w:hideMark/>
          </w:tcPr>
          <w:p w14:paraId="199F42D7" w14:textId="77777777" w:rsidR="000B3C67" w:rsidRPr="002D07C9" w:rsidRDefault="000B3C67" w:rsidP="00D26BD1">
            <w:pPr>
              <w:keepNext/>
              <w:keepLines/>
              <w:suppressAutoHyphens/>
              <w:spacing w:after="0"/>
              <w:outlineLvl w:val="0"/>
              <w:rPr>
                <w:rFonts w:ascii="Times New Roman" w:hAnsi="Times New Roman" w:cs="Times New Roman"/>
                <w:bCs/>
                <w:sz w:val="18"/>
                <w:szCs w:val="18"/>
              </w:rPr>
            </w:pPr>
            <w:r w:rsidRPr="002D07C9">
              <w:rPr>
                <w:rFonts w:ascii="Times New Roman" w:hAnsi="Times New Roman" w:cs="Times New Roman"/>
                <w:sz w:val="18"/>
                <w:szCs w:val="18"/>
              </w:rPr>
              <w:t xml:space="preserve">Розмір, вид та умови надання забезпечення </w:t>
            </w:r>
            <w:r w:rsidR="00F8783D" w:rsidRPr="002D07C9">
              <w:rPr>
                <w:rFonts w:ascii="Times New Roman" w:hAnsi="Times New Roman" w:cs="Times New Roman"/>
                <w:sz w:val="18"/>
                <w:szCs w:val="18"/>
              </w:rPr>
              <w:t xml:space="preserve">тендерної </w:t>
            </w:r>
            <w:r w:rsidRPr="002D07C9">
              <w:rPr>
                <w:rFonts w:ascii="Times New Roman" w:hAnsi="Times New Roman" w:cs="Times New Roman"/>
                <w:sz w:val="18"/>
                <w:szCs w:val="18"/>
              </w:rPr>
              <w:t>пропозиції (</w:t>
            </w:r>
            <w:r w:rsidR="00703868" w:rsidRPr="002D07C9">
              <w:rPr>
                <w:rFonts w:ascii="Times New Roman" w:hAnsi="Times New Roman" w:cs="Times New Roman"/>
                <w:sz w:val="18"/>
                <w:szCs w:val="18"/>
                <w:lang w:val="ru-RU"/>
              </w:rPr>
              <w:t>за</w:t>
            </w:r>
            <w:r w:rsidRPr="002D07C9">
              <w:rPr>
                <w:rFonts w:ascii="Times New Roman" w:hAnsi="Times New Roman" w:cs="Times New Roman"/>
                <w:sz w:val="18"/>
                <w:szCs w:val="18"/>
              </w:rPr>
              <w:t xml:space="preserve"> необхідності)</w:t>
            </w:r>
          </w:p>
        </w:tc>
        <w:tc>
          <w:tcPr>
            <w:tcW w:w="3578" w:type="pct"/>
            <w:shd w:val="clear" w:color="auto" w:fill="auto"/>
            <w:vAlign w:val="center"/>
            <w:hideMark/>
          </w:tcPr>
          <w:p w14:paraId="0DD3FD90" w14:textId="77777777" w:rsidR="000B3C67" w:rsidRPr="002D07C9" w:rsidRDefault="000B3C67" w:rsidP="00D26BD1">
            <w:pPr>
              <w:tabs>
                <w:tab w:val="num" w:pos="-2127"/>
              </w:tabs>
              <w:spacing w:after="0"/>
              <w:jc w:val="both"/>
              <w:rPr>
                <w:rFonts w:ascii="Times New Roman" w:hAnsi="Times New Roman" w:cs="Times New Roman"/>
                <w:b/>
                <w:sz w:val="18"/>
                <w:szCs w:val="18"/>
              </w:rPr>
            </w:pPr>
            <w:r w:rsidRPr="002D07C9">
              <w:rPr>
                <w:rFonts w:ascii="Times New Roman" w:hAnsi="Times New Roman" w:cs="Times New Roman"/>
                <w:sz w:val="18"/>
                <w:szCs w:val="18"/>
              </w:rPr>
              <w:t>не вимагається</w:t>
            </w:r>
          </w:p>
        </w:tc>
      </w:tr>
      <w:tr w:rsidR="000B3C67" w:rsidRPr="002D07C9" w14:paraId="273A8E15" w14:textId="77777777" w:rsidTr="00CB4505">
        <w:trPr>
          <w:trHeight w:val="378"/>
        </w:trPr>
        <w:tc>
          <w:tcPr>
            <w:tcW w:w="1422" w:type="pct"/>
            <w:shd w:val="clear" w:color="auto" w:fill="auto"/>
            <w:vAlign w:val="center"/>
          </w:tcPr>
          <w:p w14:paraId="2CE22CE0" w14:textId="77777777" w:rsidR="000B3C67" w:rsidRPr="002D07C9" w:rsidRDefault="000B3C67" w:rsidP="00D26BD1">
            <w:pPr>
              <w:spacing w:after="0" w:line="240" w:lineRule="auto"/>
              <w:ind w:right="-46"/>
              <w:rPr>
                <w:rFonts w:ascii="Times New Roman" w:hAnsi="Times New Roman" w:cs="Times New Roman"/>
                <w:sz w:val="18"/>
                <w:szCs w:val="18"/>
              </w:rPr>
            </w:pPr>
            <w:r w:rsidRPr="002D07C9">
              <w:rPr>
                <w:rFonts w:ascii="Times New Roman" w:hAnsi="Times New Roman" w:cs="Times New Roman"/>
                <w:sz w:val="18"/>
                <w:szCs w:val="18"/>
              </w:rPr>
              <w:t xml:space="preserve">Розмір, вид та умови надання забезпечення Виконання договору/Гарантійних зобов`язань </w:t>
            </w:r>
          </w:p>
          <w:p w14:paraId="7BE06064" w14:textId="77777777" w:rsidR="000B3C67" w:rsidRPr="002D07C9" w:rsidRDefault="000B3C67" w:rsidP="00D26BD1">
            <w:pPr>
              <w:keepNext/>
              <w:keepLines/>
              <w:suppressAutoHyphens/>
              <w:spacing w:after="0"/>
              <w:outlineLvl w:val="0"/>
              <w:rPr>
                <w:rFonts w:ascii="Times New Roman" w:hAnsi="Times New Roman" w:cs="Times New Roman"/>
                <w:sz w:val="18"/>
                <w:szCs w:val="18"/>
              </w:rPr>
            </w:pPr>
            <w:r w:rsidRPr="002D07C9">
              <w:rPr>
                <w:rFonts w:ascii="Times New Roman" w:hAnsi="Times New Roman" w:cs="Times New Roman"/>
                <w:sz w:val="18"/>
                <w:szCs w:val="18"/>
              </w:rPr>
              <w:t>по договору (за необхідності):</w:t>
            </w:r>
          </w:p>
        </w:tc>
        <w:tc>
          <w:tcPr>
            <w:tcW w:w="3578" w:type="pct"/>
            <w:shd w:val="clear" w:color="auto" w:fill="auto"/>
            <w:vAlign w:val="center"/>
          </w:tcPr>
          <w:p w14:paraId="69DEE66B" w14:textId="77777777" w:rsidR="000B3C67" w:rsidRPr="002D07C9" w:rsidRDefault="000B3C67" w:rsidP="00D26BD1">
            <w:pPr>
              <w:tabs>
                <w:tab w:val="num" w:pos="-2127"/>
              </w:tabs>
              <w:spacing w:after="0"/>
              <w:jc w:val="both"/>
              <w:rPr>
                <w:rFonts w:ascii="Times New Roman" w:hAnsi="Times New Roman" w:cs="Times New Roman"/>
                <w:sz w:val="18"/>
                <w:szCs w:val="18"/>
              </w:rPr>
            </w:pPr>
            <w:r w:rsidRPr="002D07C9">
              <w:rPr>
                <w:rFonts w:ascii="Times New Roman" w:hAnsi="Times New Roman" w:cs="Times New Roman"/>
                <w:sz w:val="18"/>
                <w:szCs w:val="18"/>
              </w:rPr>
              <w:t>не вимагається</w:t>
            </w:r>
          </w:p>
        </w:tc>
      </w:tr>
      <w:tr w:rsidR="000B3C67" w:rsidRPr="002D07C9" w14:paraId="0B846032" w14:textId="77777777" w:rsidTr="00E060E6">
        <w:trPr>
          <w:trHeight w:val="1550"/>
        </w:trPr>
        <w:tc>
          <w:tcPr>
            <w:tcW w:w="1422" w:type="pct"/>
            <w:shd w:val="clear" w:color="auto" w:fill="auto"/>
            <w:vAlign w:val="center"/>
            <w:hideMark/>
          </w:tcPr>
          <w:p w14:paraId="0C699519" w14:textId="77777777" w:rsidR="000B3C67" w:rsidRPr="002D07C9" w:rsidRDefault="000B3C67" w:rsidP="00D26BD1">
            <w:pPr>
              <w:keepNext/>
              <w:keepLines/>
              <w:suppressAutoHyphens/>
              <w:spacing w:after="0"/>
              <w:outlineLvl w:val="0"/>
              <w:rPr>
                <w:rFonts w:ascii="Times New Roman" w:hAnsi="Times New Roman" w:cs="Times New Roman"/>
                <w:bCs/>
                <w:sz w:val="18"/>
                <w:szCs w:val="18"/>
              </w:rPr>
            </w:pPr>
            <w:r w:rsidRPr="002D07C9">
              <w:rPr>
                <w:rFonts w:ascii="Times New Roman" w:hAnsi="Times New Roman" w:cs="Times New Roman"/>
                <w:sz w:val="18"/>
                <w:szCs w:val="18"/>
              </w:rPr>
              <w:t>Контактна інформація посадових осіб Замовника, уповноважених здійснювати зв'язок з Учасниками</w:t>
            </w:r>
          </w:p>
        </w:tc>
        <w:tc>
          <w:tcPr>
            <w:tcW w:w="3578" w:type="pct"/>
            <w:shd w:val="clear" w:color="auto" w:fill="auto"/>
            <w:vAlign w:val="center"/>
            <w:hideMark/>
          </w:tcPr>
          <w:p w14:paraId="49898EE9" w14:textId="77777777" w:rsidR="009B698B" w:rsidRPr="002D07C9" w:rsidRDefault="009B698B" w:rsidP="00A30C15">
            <w:pPr>
              <w:tabs>
                <w:tab w:val="num" w:pos="-2127"/>
              </w:tabs>
              <w:spacing w:after="0"/>
              <w:rPr>
                <w:rFonts w:ascii="Times New Roman" w:hAnsi="Times New Roman" w:cs="Times New Roman"/>
                <w:bCs/>
                <w:i/>
                <w:sz w:val="18"/>
                <w:szCs w:val="18"/>
              </w:rPr>
            </w:pPr>
          </w:p>
          <w:p w14:paraId="478668D2" w14:textId="24516881" w:rsidR="009B698B" w:rsidRPr="002D07C9" w:rsidRDefault="00E060E6" w:rsidP="009B698B">
            <w:pPr>
              <w:tabs>
                <w:tab w:val="num" w:pos="-2127"/>
              </w:tabs>
              <w:spacing w:after="0"/>
              <w:rPr>
                <w:rFonts w:ascii="Times New Roman" w:hAnsi="Times New Roman" w:cs="Times New Roman"/>
                <w:bCs/>
                <w:i/>
                <w:sz w:val="18"/>
                <w:szCs w:val="18"/>
              </w:rPr>
            </w:pPr>
            <w:r w:rsidRPr="002D07C9">
              <w:rPr>
                <w:rFonts w:ascii="Times New Roman" w:hAnsi="Times New Roman" w:cs="Times New Roman"/>
                <w:bCs/>
                <w:i/>
                <w:sz w:val="18"/>
                <w:szCs w:val="18"/>
              </w:rPr>
              <w:t xml:space="preserve">Анастасія Пазанюк, 067 25-25-198,  pazaniukav@dtek.com. </w:t>
            </w:r>
          </w:p>
          <w:p w14:paraId="1A9E1DBC" w14:textId="77777777" w:rsidR="00E060E6" w:rsidRPr="002D07C9" w:rsidRDefault="00E060E6" w:rsidP="009B698B">
            <w:pPr>
              <w:tabs>
                <w:tab w:val="num" w:pos="-2127"/>
              </w:tabs>
              <w:spacing w:after="0"/>
              <w:rPr>
                <w:rFonts w:ascii="Times New Roman" w:hAnsi="Times New Roman" w:cs="Times New Roman"/>
                <w:bCs/>
                <w:i/>
                <w:sz w:val="18"/>
                <w:szCs w:val="18"/>
              </w:rPr>
            </w:pPr>
          </w:p>
          <w:p w14:paraId="0A702692" w14:textId="77777777" w:rsidR="000B3C67" w:rsidRPr="002D07C9" w:rsidRDefault="006224FB" w:rsidP="00D26BD1">
            <w:pPr>
              <w:tabs>
                <w:tab w:val="num" w:pos="-2127"/>
              </w:tabs>
              <w:spacing w:after="0"/>
              <w:rPr>
                <w:rFonts w:ascii="Times New Roman" w:hAnsi="Times New Roman" w:cs="Times New Roman"/>
                <w:bCs/>
                <w:i/>
                <w:sz w:val="18"/>
                <w:szCs w:val="18"/>
              </w:rPr>
            </w:pPr>
            <w:r w:rsidRPr="002D07C9">
              <w:rPr>
                <w:rFonts w:ascii="Times New Roman" w:eastAsia="Times New Roman" w:hAnsi="Times New Roman" w:cs="Times New Roman"/>
                <w:noProof/>
                <w:sz w:val="18"/>
                <w:szCs w:val="18"/>
                <w:lang w:eastAsia="ru-RU"/>
              </w:rPr>
              <w:t xml:space="preserve">Фізична/юридична особа має право не пізніше ніж за </w:t>
            </w:r>
            <w:r w:rsidR="00634BD0" w:rsidRPr="002D07C9">
              <w:rPr>
                <w:rFonts w:ascii="Times New Roman" w:eastAsia="Times New Roman" w:hAnsi="Times New Roman" w:cs="Times New Roman"/>
                <w:noProof/>
                <w:sz w:val="18"/>
                <w:szCs w:val="18"/>
                <w:lang w:eastAsia="ru-RU"/>
              </w:rPr>
              <w:t>2</w:t>
            </w:r>
            <w:r w:rsidRPr="002D07C9">
              <w:rPr>
                <w:rFonts w:ascii="Times New Roman" w:eastAsia="Times New Roman" w:hAnsi="Times New Roman" w:cs="Times New Roman"/>
                <w:noProof/>
                <w:sz w:val="18"/>
                <w:szCs w:val="18"/>
                <w:lang w:eastAsia="ru-RU"/>
              </w:rPr>
              <w:t xml:space="preserve"> робоч</w:t>
            </w:r>
            <w:r w:rsidR="00634BD0" w:rsidRPr="002D07C9">
              <w:rPr>
                <w:rFonts w:ascii="Times New Roman" w:eastAsia="Times New Roman" w:hAnsi="Times New Roman" w:cs="Times New Roman"/>
                <w:noProof/>
                <w:sz w:val="18"/>
                <w:szCs w:val="18"/>
                <w:lang w:eastAsia="ru-RU"/>
              </w:rPr>
              <w:t>их</w:t>
            </w:r>
            <w:r w:rsidRPr="002D07C9">
              <w:rPr>
                <w:rFonts w:ascii="Times New Roman" w:eastAsia="Times New Roman" w:hAnsi="Times New Roman" w:cs="Times New Roman"/>
                <w:noProof/>
                <w:sz w:val="18"/>
                <w:szCs w:val="18"/>
                <w:lang w:eastAsia="ru-RU"/>
              </w:rPr>
              <w:t xml:space="preserve"> д</w:t>
            </w:r>
            <w:r w:rsidR="00634BD0" w:rsidRPr="002D07C9">
              <w:rPr>
                <w:rFonts w:ascii="Times New Roman" w:eastAsia="Times New Roman" w:hAnsi="Times New Roman" w:cs="Times New Roman"/>
                <w:noProof/>
                <w:sz w:val="18"/>
                <w:szCs w:val="18"/>
                <w:lang w:eastAsia="ru-RU"/>
              </w:rPr>
              <w:t>ні</w:t>
            </w:r>
            <w:r w:rsidRPr="002D07C9">
              <w:rPr>
                <w:rFonts w:ascii="Times New Roman" w:eastAsia="Times New Roman" w:hAnsi="Times New Roman" w:cs="Times New Roman"/>
                <w:noProof/>
                <w:sz w:val="18"/>
                <w:szCs w:val="18"/>
                <w:lang w:eastAsia="ru-RU"/>
              </w:rPr>
              <w:t xml:space="preserve"> до закінчення строку подання тендерної пропозиції звернутися через ЕТМ до замовника за роз’ясненнями щодо тендерної документації та умов проедення процедури закупівлі</w:t>
            </w:r>
            <w:r w:rsidR="001C02F4" w:rsidRPr="002D07C9">
              <w:rPr>
                <w:rFonts w:ascii="Times New Roman" w:eastAsia="Times New Roman" w:hAnsi="Times New Roman" w:cs="Times New Roman"/>
                <w:noProof/>
                <w:sz w:val="18"/>
                <w:szCs w:val="18"/>
                <w:lang w:eastAsia="ru-RU"/>
              </w:rPr>
              <w:t xml:space="preserve"> (пункт 2.1 ТД)</w:t>
            </w:r>
          </w:p>
        </w:tc>
      </w:tr>
    </w:tbl>
    <w:p w14:paraId="76A96606" w14:textId="77777777" w:rsidR="00DF3163" w:rsidRPr="002D07C9" w:rsidRDefault="00DF3163" w:rsidP="00515E49">
      <w:pPr>
        <w:spacing w:after="0" w:line="240" w:lineRule="auto"/>
        <w:rPr>
          <w:rFonts w:ascii="Times New Roman" w:eastAsia="Times New Roman" w:hAnsi="Times New Roman" w:cs="Times New Roman"/>
          <w:b/>
          <w:sz w:val="18"/>
          <w:szCs w:val="18"/>
          <w:lang w:val="ru-RU" w:eastAsia="ru-RU"/>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9"/>
        <w:gridCol w:w="534"/>
        <w:gridCol w:w="8080"/>
      </w:tblGrid>
      <w:tr w:rsidR="002D07C9" w:rsidRPr="002D07C9" w14:paraId="48130D4B" w14:textId="77777777" w:rsidTr="002D07C9">
        <w:trPr>
          <w:trHeight w:val="20"/>
        </w:trPr>
        <w:tc>
          <w:tcPr>
            <w:tcW w:w="1729" w:type="dxa"/>
            <w:vMerge w:val="restart"/>
            <w:tcBorders>
              <w:right w:val="single" w:sz="4" w:space="0" w:color="auto"/>
            </w:tcBorders>
            <w:shd w:val="clear" w:color="auto" w:fill="auto"/>
            <w:vAlign w:val="center"/>
          </w:tcPr>
          <w:p w14:paraId="124B723B"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b/>
                <w:bCs/>
                <w:sz w:val="18"/>
                <w:szCs w:val="18"/>
                <w:lang w:eastAsia="ru-RU"/>
              </w:rPr>
            </w:pPr>
            <w:r w:rsidRPr="002D07C9">
              <w:rPr>
                <w:rFonts w:ascii="Times New Roman" w:eastAsia="Times New Roman" w:hAnsi="Times New Roman" w:cs="Times New Roman"/>
                <w:b/>
                <w:bCs/>
                <w:sz w:val="18"/>
                <w:szCs w:val="18"/>
                <w:lang w:eastAsia="ru-RU"/>
              </w:rPr>
              <w:t>1.</w:t>
            </w:r>
            <w:r w:rsidRPr="002D07C9">
              <w:rPr>
                <w:rFonts w:ascii="Times New Roman" w:eastAsia="Times New Roman" w:hAnsi="Times New Roman" w:cs="Times New Roman"/>
                <w:b/>
                <w:bCs/>
                <w:sz w:val="18"/>
                <w:szCs w:val="18"/>
                <w:lang w:val="en-US" w:eastAsia="ru-RU"/>
              </w:rPr>
              <w:t xml:space="preserve"> </w:t>
            </w:r>
            <w:r w:rsidRPr="002D07C9">
              <w:rPr>
                <w:rFonts w:ascii="Times New Roman" w:eastAsia="Times New Roman" w:hAnsi="Times New Roman" w:cs="Times New Roman"/>
                <w:b/>
                <w:bCs/>
                <w:sz w:val="18"/>
                <w:szCs w:val="18"/>
                <w:lang w:eastAsia="ru-RU"/>
              </w:rPr>
              <w:t xml:space="preserve">Загальні положення </w:t>
            </w:r>
            <w:r w:rsidRPr="002D07C9">
              <w:rPr>
                <w:rFonts w:ascii="Times New Roman" w:eastAsia="Times New Roman" w:hAnsi="Times New Roman" w:cs="Times New Roman"/>
                <w:b/>
                <w:sz w:val="18"/>
                <w:szCs w:val="18"/>
                <w:lang w:eastAsia="ru-RU"/>
              </w:rPr>
              <w:t>здійснення закупівлі</w:t>
            </w:r>
          </w:p>
        </w:tc>
        <w:tc>
          <w:tcPr>
            <w:tcW w:w="534" w:type="dxa"/>
            <w:tcBorders>
              <w:top w:val="single" w:sz="4" w:space="0" w:color="auto"/>
              <w:left w:val="single" w:sz="4" w:space="0" w:color="auto"/>
              <w:bottom w:val="nil"/>
              <w:right w:val="single" w:sz="4" w:space="0" w:color="auto"/>
            </w:tcBorders>
          </w:tcPr>
          <w:p w14:paraId="736A071D"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1.1.</w:t>
            </w:r>
          </w:p>
          <w:p w14:paraId="459FE0E4"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p>
        </w:tc>
        <w:tc>
          <w:tcPr>
            <w:tcW w:w="8080" w:type="dxa"/>
            <w:tcBorders>
              <w:top w:val="single" w:sz="4" w:space="0" w:color="auto"/>
              <w:left w:val="single" w:sz="4" w:space="0" w:color="auto"/>
              <w:bottom w:val="nil"/>
              <w:right w:val="single" w:sz="4" w:space="0" w:color="auto"/>
            </w:tcBorders>
            <w:shd w:val="clear" w:color="auto" w:fill="auto"/>
            <w:vAlign w:val="center"/>
          </w:tcPr>
          <w:p w14:paraId="21836053"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trike/>
                <w:sz w:val="18"/>
                <w:szCs w:val="18"/>
                <w:lang w:eastAsia="ru-RU"/>
              </w:rPr>
            </w:pPr>
            <w:r w:rsidRPr="002D07C9">
              <w:rPr>
                <w:rFonts w:ascii="Times New Roman" w:eastAsia="Times New Roman" w:hAnsi="Times New Roman" w:cs="Times New Roman"/>
                <w:sz w:val="18"/>
                <w:szCs w:val="18"/>
                <w:lang w:eastAsia="ru-RU"/>
              </w:rPr>
              <w:t>Під час проведення процедури закупівлі Тендерні пропозиції (далі - ТП) мають право подавати всі зацікавлені особи.</w:t>
            </w:r>
          </w:p>
        </w:tc>
      </w:tr>
      <w:tr w:rsidR="002D07C9" w:rsidRPr="002D07C9" w14:paraId="619643FC" w14:textId="77777777" w:rsidTr="002D07C9">
        <w:trPr>
          <w:trHeight w:val="20"/>
        </w:trPr>
        <w:tc>
          <w:tcPr>
            <w:tcW w:w="1729" w:type="dxa"/>
            <w:vMerge/>
            <w:tcBorders>
              <w:right w:val="single" w:sz="4" w:space="0" w:color="auto"/>
            </w:tcBorders>
            <w:shd w:val="clear" w:color="auto" w:fill="auto"/>
            <w:vAlign w:val="center"/>
          </w:tcPr>
          <w:p w14:paraId="1DF1D87B"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single" w:sz="4" w:space="0" w:color="auto"/>
            </w:tcBorders>
          </w:tcPr>
          <w:p w14:paraId="620A9F2E"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1.2.</w:t>
            </w:r>
          </w:p>
          <w:p w14:paraId="4C897FE7"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p>
        </w:tc>
        <w:tc>
          <w:tcPr>
            <w:tcW w:w="8080" w:type="dxa"/>
            <w:tcBorders>
              <w:top w:val="nil"/>
              <w:left w:val="single" w:sz="4" w:space="0" w:color="auto"/>
              <w:bottom w:val="nil"/>
              <w:right w:val="single" w:sz="4" w:space="0" w:color="auto"/>
            </w:tcBorders>
            <w:shd w:val="clear" w:color="auto" w:fill="auto"/>
            <w:vAlign w:val="center"/>
          </w:tcPr>
          <w:p w14:paraId="51FC92BD"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hAnsi="Times New Roman" w:cs="Times New Roman"/>
                <w:sz w:val="18"/>
                <w:szCs w:val="18"/>
                <w:lang w:eastAsia="uk-UA"/>
              </w:rPr>
              <w:t>Вітчизняні та іноземні Учасники всіх форм власності та організаційно-правових форм беруть участь у процедурі закупівлі на рівних умовах. Афілійовані особи не можуть подавати пропозиції до одного лоту/тендеру.</w:t>
            </w:r>
          </w:p>
        </w:tc>
      </w:tr>
      <w:tr w:rsidR="002D07C9" w:rsidRPr="002D07C9" w14:paraId="1ADD76B3" w14:textId="77777777" w:rsidTr="002D07C9">
        <w:trPr>
          <w:trHeight w:val="20"/>
        </w:trPr>
        <w:tc>
          <w:tcPr>
            <w:tcW w:w="1729" w:type="dxa"/>
            <w:vMerge/>
            <w:tcBorders>
              <w:right w:val="single" w:sz="4" w:space="0" w:color="auto"/>
            </w:tcBorders>
            <w:shd w:val="clear" w:color="auto" w:fill="auto"/>
            <w:vAlign w:val="center"/>
          </w:tcPr>
          <w:p w14:paraId="5CBB06E4"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single" w:sz="4" w:space="0" w:color="auto"/>
            </w:tcBorders>
          </w:tcPr>
          <w:p w14:paraId="0E044BB2"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1.3.</w:t>
            </w:r>
          </w:p>
          <w:p w14:paraId="55D8B099"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p>
          <w:p w14:paraId="74FBBB9D"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p>
        </w:tc>
        <w:tc>
          <w:tcPr>
            <w:tcW w:w="8080" w:type="dxa"/>
            <w:tcBorders>
              <w:top w:val="nil"/>
              <w:left w:val="single" w:sz="4" w:space="0" w:color="auto"/>
              <w:bottom w:val="nil"/>
              <w:right w:val="single" w:sz="4" w:space="0" w:color="auto"/>
            </w:tcBorders>
            <w:shd w:val="clear" w:color="auto" w:fill="auto"/>
            <w:vAlign w:val="center"/>
          </w:tcPr>
          <w:p w14:paraId="785974A9"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Учасник процедури закупівлі (далі - Учасник) - фізична особа, в тому числі фізична особа - підприємець, юридична особа (резидент або нерезидент), яка має намір взяти участь у процедурі закупівлі та / або подала ТП для участі в процедурі закупівель виключно на ЕТМ (веб-сайту, на якому розміщується інформація про закупівлю) і тільки однієї (цінової) ТП.</w:t>
            </w:r>
          </w:p>
        </w:tc>
      </w:tr>
      <w:tr w:rsidR="002D07C9" w:rsidRPr="002D07C9" w14:paraId="75A3B974" w14:textId="77777777" w:rsidTr="002D07C9">
        <w:trPr>
          <w:trHeight w:val="113"/>
        </w:trPr>
        <w:tc>
          <w:tcPr>
            <w:tcW w:w="1729" w:type="dxa"/>
            <w:vMerge/>
            <w:tcBorders>
              <w:right w:val="single" w:sz="4" w:space="0" w:color="auto"/>
            </w:tcBorders>
            <w:shd w:val="clear" w:color="auto" w:fill="auto"/>
            <w:vAlign w:val="center"/>
          </w:tcPr>
          <w:p w14:paraId="3D1F7BE2"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single" w:sz="4" w:space="0" w:color="auto"/>
            </w:tcBorders>
          </w:tcPr>
          <w:p w14:paraId="7BE0522F"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w:t>
            </w:r>
            <w:r w:rsidRPr="002D07C9">
              <w:rPr>
                <w:rFonts w:ascii="Times New Roman" w:eastAsia="Times New Roman" w:hAnsi="Times New Roman" w:cs="Times New Roman"/>
                <w:sz w:val="18"/>
                <w:szCs w:val="18"/>
                <w:lang w:val="ru-RU" w:eastAsia="ru-RU"/>
              </w:rPr>
              <w:t>4</w:t>
            </w:r>
            <w:r w:rsidRPr="002D07C9">
              <w:rPr>
                <w:rFonts w:ascii="Times New Roman" w:eastAsia="Times New Roman" w:hAnsi="Times New Roman" w:cs="Times New Roman"/>
                <w:sz w:val="18"/>
                <w:szCs w:val="18"/>
                <w:lang w:eastAsia="ru-RU"/>
              </w:rPr>
              <w:t>.</w:t>
            </w:r>
          </w:p>
        </w:tc>
        <w:tc>
          <w:tcPr>
            <w:tcW w:w="8080" w:type="dxa"/>
            <w:tcBorders>
              <w:top w:val="nil"/>
              <w:left w:val="single" w:sz="4" w:space="0" w:color="auto"/>
              <w:bottom w:val="nil"/>
              <w:right w:val="single" w:sz="4" w:space="0" w:color="auto"/>
            </w:tcBorders>
            <w:shd w:val="clear" w:color="auto" w:fill="auto"/>
            <w:vAlign w:val="center"/>
          </w:tcPr>
          <w:p w14:paraId="67BDC10B" w14:textId="77777777" w:rsidR="002D07C9" w:rsidRPr="002D07C9" w:rsidRDefault="002D07C9" w:rsidP="00235254">
            <w:pPr>
              <w:pStyle w:val="HTML"/>
              <w:shd w:val="clear" w:color="auto" w:fill="FFFFFF"/>
              <w:rPr>
                <w:rFonts w:ascii="Times New Roman" w:hAnsi="Times New Roman" w:cs="Times New Roman"/>
                <w:sz w:val="18"/>
                <w:szCs w:val="18"/>
                <w:lang w:val="uk-UA"/>
              </w:rPr>
            </w:pPr>
            <w:r w:rsidRPr="002D07C9">
              <w:rPr>
                <w:rFonts w:ascii="Times New Roman" w:hAnsi="Times New Roman" w:cs="Times New Roman"/>
                <w:sz w:val="18"/>
                <w:szCs w:val="18"/>
                <w:lang w:val="uk-UA"/>
              </w:rPr>
              <w:t>Термін дії ТП повинен становити не менше 90 к/д з кінцевого терміну подання тендерних пропозицій.</w:t>
            </w:r>
          </w:p>
        </w:tc>
      </w:tr>
      <w:tr w:rsidR="002D07C9" w:rsidRPr="002D07C9" w14:paraId="78C2D25D" w14:textId="77777777" w:rsidTr="002D07C9">
        <w:trPr>
          <w:trHeight w:val="431"/>
        </w:trPr>
        <w:tc>
          <w:tcPr>
            <w:tcW w:w="1729" w:type="dxa"/>
            <w:vMerge/>
            <w:tcBorders>
              <w:right w:val="single" w:sz="4" w:space="0" w:color="auto"/>
            </w:tcBorders>
            <w:shd w:val="clear" w:color="auto" w:fill="auto"/>
            <w:vAlign w:val="center"/>
          </w:tcPr>
          <w:p w14:paraId="250E9E03"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single" w:sz="4" w:space="0" w:color="auto"/>
              <w:right w:val="single" w:sz="4" w:space="0" w:color="auto"/>
            </w:tcBorders>
          </w:tcPr>
          <w:p w14:paraId="3CD0B122"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w:t>
            </w:r>
            <w:r w:rsidRPr="002D07C9">
              <w:rPr>
                <w:rFonts w:ascii="Times New Roman" w:eastAsia="Times New Roman" w:hAnsi="Times New Roman" w:cs="Times New Roman"/>
                <w:sz w:val="18"/>
                <w:szCs w:val="18"/>
                <w:lang w:val="ru-RU" w:eastAsia="ru-RU"/>
              </w:rPr>
              <w:t>5</w:t>
            </w:r>
            <w:r w:rsidRPr="002D07C9">
              <w:rPr>
                <w:rFonts w:ascii="Times New Roman" w:eastAsia="Times New Roman" w:hAnsi="Times New Roman" w:cs="Times New Roman"/>
                <w:sz w:val="18"/>
                <w:szCs w:val="18"/>
                <w:lang w:eastAsia="ru-RU"/>
              </w:rPr>
              <w:t>.</w:t>
            </w:r>
          </w:p>
        </w:tc>
        <w:tc>
          <w:tcPr>
            <w:tcW w:w="8080" w:type="dxa"/>
            <w:tcBorders>
              <w:top w:val="nil"/>
              <w:left w:val="single" w:sz="4" w:space="0" w:color="auto"/>
              <w:bottom w:val="single" w:sz="4" w:space="0" w:color="auto"/>
              <w:right w:val="single" w:sz="4" w:space="0" w:color="auto"/>
            </w:tcBorders>
            <w:shd w:val="clear" w:color="auto" w:fill="auto"/>
            <w:vAlign w:val="center"/>
          </w:tcPr>
          <w:p w14:paraId="2D28293D" w14:textId="77777777" w:rsidR="002D07C9" w:rsidRPr="002D07C9" w:rsidRDefault="002D07C9" w:rsidP="00235254">
            <w:pPr>
              <w:pStyle w:val="aff5"/>
              <w:rPr>
                <w:rFonts w:ascii="Times New Roman" w:eastAsia="Times New Roman" w:hAnsi="Times New Roman" w:cs="Times New Roman"/>
                <w:sz w:val="18"/>
                <w:szCs w:val="18"/>
                <w:lang w:val="uk-UA" w:eastAsia="ru-RU"/>
              </w:rPr>
            </w:pPr>
            <w:r w:rsidRPr="002D07C9">
              <w:rPr>
                <w:rFonts w:ascii="Times New Roman" w:hAnsi="Times New Roman" w:cs="Times New Roman"/>
                <w:sz w:val="18"/>
                <w:szCs w:val="18"/>
                <w:lang w:val="uk-UA"/>
              </w:rPr>
              <w:t>До прийняття рішення про визнання Переможця Замовник залишає за собою право застосувати додаткові елементи закупівельних процедур: поверення на етап «Прийом пропозицій» та/або переговори відповідно до п.9.3 Тендерної документації.</w:t>
            </w:r>
            <w:r w:rsidRPr="002D07C9">
              <w:rPr>
                <w:rFonts w:ascii="Times New Roman" w:hAnsi="Times New Roman" w:cs="Times New Roman"/>
                <w:noProof/>
                <w:sz w:val="18"/>
                <w:szCs w:val="18"/>
                <w:lang w:val="uk-UA"/>
              </w:rPr>
              <w:t xml:space="preserve"> </w:t>
            </w:r>
          </w:p>
        </w:tc>
      </w:tr>
      <w:tr w:rsidR="002D07C9" w:rsidRPr="002D07C9" w14:paraId="49CE16C6" w14:textId="77777777" w:rsidTr="002D07C9">
        <w:trPr>
          <w:trHeight w:val="20"/>
        </w:trPr>
        <w:tc>
          <w:tcPr>
            <w:tcW w:w="1729" w:type="dxa"/>
            <w:vMerge/>
            <w:tcBorders>
              <w:right w:val="single" w:sz="4" w:space="0" w:color="auto"/>
            </w:tcBorders>
            <w:shd w:val="clear" w:color="auto" w:fill="auto"/>
            <w:vAlign w:val="center"/>
          </w:tcPr>
          <w:p w14:paraId="650D2561"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445FF426"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w:t>
            </w:r>
            <w:r w:rsidRPr="002D07C9">
              <w:rPr>
                <w:rFonts w:ascii="Times New Roman" w:eastAsia="Times New Roman" w:hAnsi="Times New Roman" w:cs="Times New Roman"/>
                <w:sz w:val="18"/>
                <w:szCs w:val="18"/>
                <w:lang w:val="ru-RU" w:eastAsia="ru-RU"/>
              </w:rPr>
              <w:t>6</w:t>
            </w:r>
            <w:r w:rsidRPr="002D07C9">
              <w:rPr>
                <w:rFonts w:ascii="Times New Roman" w:eastAsia="Times New Roman" w:hAnsi="Times New Roman" w:cs="Times New Roman"/>
                <w:sz w:val="18"/>
                <w:szCs w:val="18"/>
                <w:lang w:eastAsia="ru-RU"/>
              </w:rPr>
              <w:t>.</w:t>
            </w:r>
          </w:p>
          <w:p w14:paraId="30261D96"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149DDC8"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val="ru-RU" w:eastAsia="ru-RU"/>
              </w:rPr>
            </w:pPr>
            <w:r w:rsidRPr="002D07C9">
              <w:rPr>
                <w:rFonts w:ascii="Times New Roman" w:eastAsia="Times New Roman" w:hAnsi="Times New Roman" w:cs="Times New Roman"/>
                <w:sz w:val="18"/>
                <w:szCs w:val="18"/>
                <w:lang w:eastAsia="ru-RU"/>
              </w:rPr>
              <w:t xml:space="preserve">Замовник залишає за собою право приймати або відхиляти, відмовляти в розгляді  будь-якої ТП, а також припинити проведення процедури закупівель і відмовитися від усіх ТП в будь-який час до визнання </w:t>
            </w:r>
            <w:r w:rsidRPr="002D07C9">
              <w:rPr>
                <w:rFonts w:ascii="Times New Roman" w:eastAsia="Times New Roman" w:hAnsi="Times New Roman" w:cs="Times New Roman"/>
                <w:sz w:val="18"/>
                <w:szCs w:val="18"/>
                <w:lang w:eastAsia="ru-RU"/>
              </w:rPr>
              <w:lastRenderedPageBreak/>
              <w:t>Переможця. Замовник інформує Учасників про прийняте рішення і не несе жодних зобов'язань перед Учасниками</w:t>
            </w:r>
            <w:r w:rsidRPr="002D07C9">
              <w:rPr>
                <w:rFonts w:ascii="Times New Roman" w:eastAsia="Times New Roman" w:hAnsi="Times New Roman" w:cs="Times New Roman"/>
                <w:sz w:val="18"/>
                <w:szCs w:val="18"/>
                <w:lang w:val="ru-RU" w:eastAsia="ru-RU"/>
              </w:rPr>
              <w:t>.</w:t>
            </w:r>
          </w:p>
        </w:tc>
      </w:tr>
      <w:tr w:rsidR="002D07C9" w:rsidRPr="002D07C9" w14:paraId="4473F123" w14:textId="77777777" w:rsidTr="002D07C9">
        <w:trPr>
          <w:trHeight w:val="20"/>
        </w:trPr>
        <w:tc>
          <w:tcPr>
            <w:tcW w:w="1729" w:type="dxa"/>
            <w:vMerge/>
            <w:tcBorders>
              <w:right w:val="single" w:sz="4" w:space="0" w:color="auto"/>
            </w:tcBorders>
            <w:shd w:val="clear" w:color="auto" w:fill="auto"/>
            <w:vAlign w:val="center"/>
          </w:tcPr>
          <w:p w14:paraId="024C90F6"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4E61D77A"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1.7.</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A944050"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Учасник має право залучати до виконання робіт субпідрядні організації (якщо інше не зазначено в Технічному завданні), і зобов'язаний забезпечувати координацію їх діяльності при виконанні Договору про закупівлю. Субпідрядні договори не змінюють зобов'язань Учасника перед Замовником. Приймання робіт, виконаних субпідрядниками, і оплату цих робіт субпідряднику здійснює Учасник.</w:t>
            </w:r>
          </w:p>
        </w:tc>
      </w:tr>
      <w:tr w:rsidR="002D07C9" w:rsidRPr="002D07C9" w14:paraId="07D91BF1" w14:textId="77777777" w:rsidTr="002D07C9">
        <w:trPr>
          <w:trHeight w:val="20"/>
        </w:trPr>
        <w:tc>
          <w:tcPr>
            <w:tcW w:w="1729" w:type="dxa"/>
            <w:vMerge w:val="restart"/>
            <w:tcBorders>
              <w:right w:val="single" w:sz="4" w:space="0" w:color="auto"/>
            </w:tcBorders>
            <w:shd w:val="clear" w:color="auto" w:fill="auto"/>
            <w:vAlign w:val="center"/>
          </w:tcPr>
          <w:p w14:paraId="2EF6AEC5" w14:textId="77777777" w:rsidR="002D07C9" w:rsidRPr="002D07C9" w:rsidRDefault="002D07C9" w:rsidP="00235254">
            <w:pPr>
              <w:spacing w:after="0" w:line="240" w:lineRule="auto"/>
              <w:jc w:val="center"/>
              <w:rPr>
                <w:rFonts w:ascii="Times New Roman" w:eastAsia="Times New Roman" w:hAnsi="Times New Roman" w:cs="Times New Roman"/>
                <w:b/>
                <w:noProof/>
                <w:sz w:val="18"/>
                <w:szCs w:val="18"/>
                <w:lang w:eastAsia="ru-RU"/>
              </w:rPr>
            </w:pPr>
            <w:r w:rsidRPr="002D07C9">
              <w:rPr>
                <w:rFonts w:ascii="Times New Roman" w:eastAsia="Times New Roman" w:hAnsi="Times New Roman" w:cs="Times New Roman"/>
                <w:b/>
                <w:noProof/>
                <w:sz w:val="18"/>
                <w:szCs w:val="18"/>
                <w:lang w:eastAsia="ru-RU"/>
              </w:rPr>
              <w:t>2. Надання роз'яснень та внесення змін до Тендерної Документації</w:t>
            </w:r>
          </w:p>
        </w:tc>
        <w:tc>
          <w:tcPr>
            <w:tcW w:w="534" w:type="dxa"/>
            <w:tcBorders>
              <w:top w:val="single" w:sz="4" w:space="0" w:color="auto"/>
              <w:left w:val="single" w:sz="4" w:space="0" w:color="auto"/>
              <w:bottom w:val="single" w:sz="4" w:space="0" w:color="auto"/>
              <w:right w:val="single" w:sz="6" w:space="0" w:color="auto"/>
            </w:tcBorders>
            <w:vAlign w:val="center"/>
          </w:tcPr>
          <w:p w14:paraId="489B9A5A" w14:textId="77777777" w:rsidR="002D07C9" w:rsidRPr="002D07C9" w:rsidRDefault="002D07C9" w:rsidP="00235254">
            <w:pPr>
              <w:spacing w:after="0" w:line="240" w:lineRule="auto"/>
              <w:ind w:left="398" w:hanging="398"/>
              <w:jc w:val="center"/>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2.1.</w:t>
            </w:r>
          </w:p>
          <w:p w14:paraId="147D3FEC" w14:textId="77777777" w:rsidR="002D07C9" w:rsidRPr="002D07C9" w:rsidRDefault="002D07C9" w:rsidP="00235254">
            <w:pPr>
              <w:spacing w:after="0" w:line="240" w:lineRule="auto"/>
              <w:ind w:left="398" w:hanging="398"/>
              <w:jc w:val="center"/>
              <w:rPr>
                <w:rFonts w:ascii="Times New Roman" w:eastAsia="Times New Roman" w:hAnsi="Times New Roman" w:cs="Times New Roman"/>
                <w:noProof/>
                <w:sz w:val="18"/>
                <w:szCs w:val="18"/>
                <w:lang w:eastAsia="ru-RU"/>
              </w:rPr>
            </w:pPr>
          </w:p>
        </w:tc>
        <w:tc>
          <w:tcPr>
            <w:tcW w:w="8080" w:type="dxa"/>
            <w:tcBorders>
              <w:top w:val="single" w:sz="4" w:space="0" w:color="auto"/>
              <w:left w:val="single" w:sz="6" w:space="0" w:color="auto"/>
              <w:right w:val="single" w:sz="4" w:space="0" w:color="auto"/>
            </w:tcBorders>
            <w:shd w:val="clear" w:color="auto" w:fill="auto"/>
            <w:vAlign w:val="center"/>
          </w:tcPr>
          <w:p w14:paraId="2409F051" w14:textId="77777777" w:rsidR="002D07C9" w:rsidRPr="002D07C9" w:rsidRDefault="002D07C9" w:rsidP="00235254">
            <w:pPr>
              <w:spacing w:after="0" w:line="240" w:lineRule="auto"/>
              <w:jc w:val="both"/>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Фізична/юридична особа має право не пізніше ніж за 2 робочих дні до закінчення строку подання тендерної пропозиції звернутися через ЕТМ до замовника за роз’ясненнями щодо тендерної документації та умов проедення процедури закупівлі. Звернення повинно містити наступну інформацію:</w:t>
            </w:r>
          </w:p>
          <w:p w14:paraId="2C551404" w14:textId="77777777" w:rsidR="002D07C9" w:rsidRPr="002D07C9" w:rsidRDefault="002D07C9" w:rsidP="00235254">
            <w:pPr>
              <w:numPr>
                <w:ilvl w:val="0"/>
                <w:numId w:val="10"/>
              </w:numPr>
              <w:spacing w:after="0" w:line="240" w:lineRule="auto"/>
              <w:contextualSpacing/>
              <w:jc w:val="both"/>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зміст запиту:</w:t>
            </w:r>
          </w:p>
          <w:p w14:paraId="56EDA6F5" w14:textId="77777777" w:rsidR="002D07C9" w:rsidRPr="002D07C9" w:rsidRDefault="002D07C9" w:rsidP="00235254">
            <w:pPr>
              <w:spacing w:after="0" w:line="240" w:lineRule="auto"/>
              <w:ind w:left="720"/>
              <w:contextualSpacing/>
              <w:jc w:val="both"/>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 xml:space="preserve">- </w:t>
            </w:r>
            <w:r w:rsidRPr="002D07C9">
              <w:rPr>
                <w:rFonts w:ascii="Times New Roman" w:eastAsia="Times New Roman" w:hAnsi="Times New Roman" w:cs="Times New Roman"/>
                <w:b/>
                <w:noProof/>
                <w:sz w:val="18"/>
                <w:szCs w:val="18"/>
                <w:lang w:eastAsia="ru-RU"/>
              </w:rPr>
              <w:t>з технічних питань</w:t>
            </w:r>
            <w:r w:rsidRPr="002D07C9">
              <w:rPr>
                <w:rFonts w:ascii="Times New Roman" w:eastAsia="Times New Roman" w:hAnsi="Times New Roman" w:cs="Times New Roman"/>
                <w:noProof/>
                <w:sz w:val="18"/>
                <w:szCs w:val="18"/>
                <w:lang w:eastAsia="ru-RU"/>
              </w:rPr>
              <w:t xml:space="preserve"> (з посиланням на № лоту та пункту технічного завдання),</w:t>
            </w:r>
          </w:p>
          <w:p w14:paraId="762AE61C" w14:textId="77777777" w:rsidR="002D07C9" w:rsidRPr="002D07C9" w:rsidRDefault="002D07C9" w:rsidP="00235254">
            <w:pPr>
              <w:spacing w:after="0" w:line="240" w:lineRule="auto"/>
              <w:ind w:left="720"/>
              <w:contextualSpacing/>
              <w:jc w:val="both"/>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b/>
                <w:noProof/>
                <w:sz w:val="18"/>
                <w:szCs w:val="18"/>
                <w:lang w:eastAsia="ru-RU"/>
              </w:rPr>
              <w:t>- з організаційних питань</w:t>
            </w:r>
            <w:r w:rsidRPr="002D07C9">
              <w:rPr>
                <w:rFonts w:ascii="Times New Roman" w:eastAsia="Times New Roman" w:hAnsi="Times New Roman" w:cs="Times New Roman"/>
                <w:noProof/>
                <w:sz w:val="18"/>
                <w:szCs w:val="18"/>
                <w:lang w:eastAsia="ru-RU"/>
              </w:rPr>
              <w:t xml:space="preserve"> (з посиланням на розділ, пункт, Додаток  Тендерної документації</w:t>
            </w:r>
            <w:r w:rsidRPr="002D07C9">
              <w:rPr>
                <w:rFonts w:ascii="Times New Roman" w:eastAsia="Times New Roman" w:hAnsi="Times New Roman" w:cs="Times New Roman"/>
                <w:noProof/>
                <w:sz w:val="18"/>
                <w:szCs w:val="18"/>
                <w:lang w:val="ru-RU" w:eastAsia="ru-RU"/>
              </w:rPr>
              <w:t>)</w:t>
            </w:r>
            <w:r w:rsidRPr="002D07C9">
              <w:rPr>
                <w:rFonts w:ascii="Times New Roman" w:eastAsia="Times New Roman" w:hAnsi="Times New Roman" w:cs="Times New Roman"/>
                <w:noProof/>
                <w:sz w:val="18"/>
                <w:szCs w:val="18"/>
                <w:lang w:eastAsia="ru-RU"/>
              </w:rPr>
              <w:t>;</w:t>
            </w:r>
          </w:p>
          <w:p w14:paraId="66CAA998"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У разі надходження звернення без дотримання вищенаведених вимог, Замовник має право повідомити учасника із зазначенням причин, з яких не можливо розглянути звернення.</w:t>
            </w:r>
          </w:p>
        </w:tc>
      </w:tr>
      <w:tr w:rsidR="002D07C9" w:rsidRPr="002D07C9" w14:paraId="1AC7F1B1" w14:textId="77777777" w:rsidTr="002D07C9">
        <w:trPr>
          <w:trHeight w:val="20"/>
        </w:trPr>
        <w:tc>
          <w:tcPr>
            <w:tcW w:w="1729" w:type="dxa"/>
            <w:vMerge/>
            <w:tcBorders>
              <w:right w:val="single" w:sz="4" w:space="0" w:color="auto"/>
            </w:tcBorders>
            <w:shd w:val="clear" w:color="auto" w:fill="auto"/>
            <w:vAlign w:val="center"/>
          </w:tcPr>
          <w:p w14:paraId="2F11995C" w14:textId="77777777" w:rsidR="002D07C9" w:rsidRPr="002D07C9" w:rsidRDefault="002D07C9" w:rsidP="00235254">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513529B9" w14:textId="77777777" w:rsidR="002D07C9" w:rsidRPr="002D07C9" w:rsidRDefault="002D07C9" w:rsidP="00235254">
            <w:pPr>
              <w:spacing w:after="0" w:line="240" w:lineRule="auto"/>
              <w:ind w:left="398" w:hanging="398"/>
              <w:jc w:val="center"/>
              <w:rPr>
                <w:rFonts w:ascii="Times New Roman" w:eastAsia="Times New Roman" w:hAnsi="Times New Roman" w:cs="Times New Roman"/>
                <w:noProof/>
                <w:sz w:val="18"/>
                <w:szCs w:val="18"/>
                <w:lang w:val="ru-RU" w:eastAsia="ru-RU"/>
              </w:rPr>
            </w:pPr>
            <w:r w:rsidRPr="002D07C9">
              <w:rPr>
                <w:rFonts w:ascii="Times New Roman" w:eastAsia="Times New Roman" w:hAnsi="Times New Roman" w:cs="Times New Roman"/>
                <w:noProof/>
                <w:sz w:val="18"/>
                <w:szCs w:val="18"/>
                <w:lang w:val="ru-RU" w:eastAsia="ru-RU"/>
              </w:rPr>
              <w:t>2.2.</w:t>
            </w:r>
          </w:p>
        </w:tc>
        <w:tc>
          <w:tcPr>
            <w:tcW w:w="8080" w:type="dxa"/>
            <w:tcBorders>
              <w:left w:val="single" w:sz="6" w:space="0" w:color="auto"/>
              <w:right w:val="single" w:sz="4" w:space="0" w:color="auto"/>
            </w:tcBorders>
            <w:shd w:val="clear" w:color="auto" w:fill="auto"/>
            <w:vAlign w:val="center"/>
          </w:tcPr>
          <w:p w14:paraId="7F8E8D19"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Замовник протягом 2 (двох) робочих днів від дати отримання запиту надає роз’яснення. В разі необхідності, Замовник може продовжити строк подання тендерних пропозицій на 1 робочий день.</w:t>
            </w:r>
          </w:p>
        </w:tc>
      </w:tr>
      <w:tr w:rsidR="002D07C9" w:rsidRPr="002D07C9" w14:paraId="70EA4430" w14:textId="77777777" w:rsidTr="002D07C9">
        <w:trPr>
          <w:trHeight w:val="20"/>
        </w:trPr>
        <w:tc>
          <w:tcPr>
            <w:tcW w:w="1729" w:type="dxa"/>
            <w:vMerge/>
            <w:tcBorders>
              <w:right w:val="single" w:sz="4" w:space="0" w:color="auto"/>
            </w:tcBorders>
            <w:shd w:val="clear" w:color="auto" w:fill="auto"/>
            <w:vAlign w:val="center"/>
          </w:tcPr>
          <w:p w14:paraId="038FE5A7" w14:textId="77777777" w:rsidR="002D07C9" w:rsidRPr="002D07C9" w:rsidRDefault="002D07C9" w:rsidP="00235254">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4269DCAF" w14:textId="77777777" w:rsidR="002D07C9" w:rsidRPr="002D07C9" w:rsidRDefault="002D07C9" w:rsidP="00235254">
            <w:pPr>
              <w:spacing w:after="0" w:line="240" w:lineRule="auto"/>
              <w:ind w:left="398" w:hanging="398"/>
              <w:jc w:val="center"/>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2.</w:t>
            </w:r>
            <w:r w:rsidRPr="002D07C9">
              <w:rPr>
                <w:rFonts w:ascii="Times New Roman" w:eastAsia="Times New Roman" w:hAnsi="Times New Roman" w:cs="Times New Roman"/>
                <w:noProof/>
                <w:sz w:val="18"/>
                <w:szCs w:val="18"/>
                <w:lang w:val="ru-RU" w:eastAsia="ru-RU"/>
              </w:rPr>
              <w:t>3</w:t>
            </w:r>
            <w:r w:rsidRPr="002D07C9">
              <w:rPr>
                <w:rFonts w:ascii="Times New Roman" w:eastAsia="Times New Roman" w:hAnsi="Times New Roman" w:cs="Times New Roman"/>
                <w:noProof/>
                <w:sz w:val="18"/>
                <w:szCs w:val="18"/>
                <w:lang w:eastAsia="ru-RU"/>
              </w:rPr>
              <w:t>.</w:t>
            </w:r>
          </w:p>
        </w:tc>
        <w:tc>
          <w:tcPr>
            <w:tcW w:w="8080" w:type="dxa"/>
            <w:tcBorders>
              <w:left w:val="single" w:sz="6" w:space="0" w:color="auto"/>
              <w:right w:val="single" w:sz="4" w:space="0" w:color="auto"/>
            </w:tcBorders>
            <w:shd w:val="clear" w:color="auto" w:fill="auto"/>
            <w:vAlign w:val="center"/>
          </w:tcPr>
          <w:p w14:paraId="7243F512"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Замовник має право з власної ініціативи або за результатами звернень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на ЕТМ таким чином, щоб з моменту внесення змін до тендерної документації до закінчення кінцевого строку подання тендерних пропозицій залишалося не менше одного робочого дня.</w:t>
            </w:r>
          </w:p>
          <w:p w14:paraId="341DA907"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noProof/>
                <w:sz w:val="18"/>
                <w:szCs w:val="18"/>
                <w:lang w:eastAsia="ru-RU"/>
              </w:rPr>
            </w:pPr>
            <w:bookmarkStart w:id="1" w:name="n1440"/>
            <w:bookmarkEnd w:id="1"/>
            <w:r w:rsidRPr="002D07C9">
              <w:rPr>
                <w:rFonts w:ascii="Times New Roman" w:eastAsia="Times New Roman" w:hAnsi="Times New Roman" w:cs="Times New Roman"/>
                <w:noProof/>
                <w:sz w:val="18"/>
                <w:szCs w:val="18"/>
                <w:lang w:eastAsia="ru-RU"/>
              </w:rPr>
              <w:t>Зміни, що вносяться замовником до тендерної документації, розміщуються та відображаються на ЕТМ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tc>
      </w:tr>
      <w:tr w:rsidR="002D07C9" w:rsidRPr="002D07C9" w14:paraId="416C5810" w14:textId="77777777" w:rsidTr="002D07C9">
        <w:trPr>
          <w:trHeight w:val="20"/>
        </w:trPr>
        <w:tc>
          <w:tcPr>
            <w:tcW w:w="1729" w:type="dxa"/>
            <w:vMerge/>
            <w:tcBorders>
              <w:right w:val="single" w:sz="4" w:space="0" w:color="auto"/>
            </w:tcBorders>
            <w:shd w:val="clear" w:color="auto" w:fill="auto"/>
            <w:vAlign w:val="center"/>
          </w:tcPr>
          <w:p w14:paraId="6646CCB0" w14:textId="77777777" w:rsidR="002D07C9" w:rsidRPr="002D07C9" w:rsidRDefault="002D07C9" w:rsidP="00235254">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45276177" w14:textId="77777777" w:rsidR="002D07C9" w:rsidRPr="002D07C9" w:rsidRDefault="002D07C9" w:rsidP="00235254">
            <w:pPr>
              <w:spacing w:after="0" w:line="240" w:lineRule="auto"/>
              <w:ind w:left="398" w:hanging="398"/>
              <w:jc w:val="center"/>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2.</w:t>
            </w:r>
            <w:r w:rsidRPr="002D07C9">
              <w:rPr>
                <w:rFonts w:ascii="Times New Roman" w:eastAsia="Times New Roman" w:hAnsi="Times New Roman" w:cs="Times New Roman"/>
                <w:noProof/>
                <w:sz w:val="18"/>
                <w:szCs w:val="18"/>
                <w:lang w:val="ru-RU" w:eastAsia="ru-RU"/>
              </w:rPr>
              <w:t>4</w:t>
            </w:r>
            <w:r w:rsidRPr="002D07C9">
              <w:rPr>
                <w:rFonts w:ascii="Times New Roman" w:eastAsia="Times New Roman" w:hAnsi="Times New Roman" w:cs="Times New Roman"/>
                <w:noProof/>
                <w:sz w:val="18"/>
                <w:szCs w:val="18"/>
                <w:lang w:eastAsia="ru-RU"/>
              </w:rPr>
              <w:t>.</w:t>
            </w:r>
          </w:p>
        </w:tc>
        <w:tc>
          <w:tcPr>
            <w:tcW w:w="8080" w:type="dxa"/>
            <w:tcBorders>
              <w:left w:val="single" w:sz="6" w:space="0" w:color="auto"/>
              <w:bottom w:val="single" w:sz="4" w:space="0" w:color="auto"/>
              <w:right w:val="single" w:sz="4" w:space="0" w:color="auto"/>
            </w:tcBorders>
            <w:shd w:val="clear" w:color="auto" w:fill="auto"/>
            <w:vAlign w:val="center"/>
          </w:tcPr>
          <w:p w14:paraId="12D2F0CB"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Замовник має право організувати збори/семінар з метою роз’яснення будь-яких запитів щодо тендерної документації. Замовник повинен забезпечити ведення протоколу таких зборів з викладенням у ньому всіх роз’яснень щодо запитів і розмістити його на ЕТМ.</w:t>
            </w:r>
          </w:p>
        </w:tc>
      </w:tr>
      <w:tr w:rsidR="002D07C9" w:rsidRPr="002D07C9" w14:paraId="076710A6" w14:textId="77777777" w:rsidTr="002D07C9">
        <w:trPr>
          <w:trHeight w:val="797"/>
        </w:trPr>
        <w:tc>
          <w:tcPr>
            <w:tcW w:w="1729" w:type="dxa"/>
            <w:tcBorders>
              <w:left w:val="single" w:sz="4" w:space="0" w:color="auto"/>
              <w:bottom w:val="single" w:sz="4" w:space="0" w:color="auto"/>
              <w:right w:val="single" w:sz="4" w:space="0" w:color="auto"/>
            </w:tcBorders>
            <w:shd w:val="clear" w:color="auto" w:fill="auto"/>
            <w:vAlign w:val="center"/>
          </w:tcPr>
          <w:p w14:paraId="747B401E"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r w:rsidRPr="002D07C9">
              <w:rPr>
                <w:rFonts w:ascii="Times New Roman" w:eastAsia="Times New Roman" w:hAnsi="Times New Roman" w:cs="Times New Roman"/>
                <w:b/>
                <w:sz w:val="18"/>
                <w:szCs w:val="18"/>
                <w:lang w:eastAsia="ru-RU"/>
              </w:rPr>
              <w:t>3. Забезпечення Тендерної пропозиції</w:t>
            </w:r>
          </w:p>
        </w:tc>
        <w:tc>
          <w:tcPr>
            <w:tcW w:w="534" w:type="dxa"/>
            <w:tcBorders>
              <w:top w:val="nil"/>
              <w:left w:val="single" w:sz="4" w:space="0" w:color="auto"/>
              <w:bottom w:val="single" w:sz="4" w:space="0" w:color="auto"/>
              <w:right w:val="nil"/>
            </w:tcBorders>
            <w:vAlign w:val="center"/>
          </w:tcPr>
          <w:p w14:paraId="3757A4BA"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p>
        </w:tc>
        <w:tc>
          <w:tcPr>
            <w:tcW w:w="8080" w:type="dxa"/>
            <w:tcBorders>
              <w:top w:val="single" w:sz="4" w:space="0" w:color="auto"/>
              <w:left w:val="nil"/>
              <w:bottom w:val="single" w:sz="4" w:space="0" w:color="auto"/>
              <w:right w:val="single" w:sz="4" w:space="0" w:color="auto"/>
            </w:tcBorders>
            <w:shd w:val="clear" w:color="auto" w:fill="auto"/>
            <w:vAlign w:val="center"/>
          </w:tcPr>
          <w:p w14:paraId="385747B7"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Не вимагається.</w:t>
            </w:r>
          </w:p>
        </w:tc>
      </w:tr>
      <w:tr w:rsidR="002D07C9" w:rsidRPr="002D07C9" w14:paraId="6B09DE52" w14:textId="77777777" w:rsidTr="002D07C9">
        <w:trPr>
          <w:trHeight w:val="70"/>
        </w:trPr>
        <w:tc>
          <w:tcPr>
            <w:tcW w:w="1729" w:type="dxa"/>
            <w:vMerge w:val="restart"/>
            <w:tcBorders>
              <w:left w:val="single" w:sz="4" w:space="0" w:color="auto"/>
              <w:right w:val="single" w:sz="4" w:space="0" w:color="auto"/>
            </w:tcBorders>
            <w:shd w:val="clear" w:color="auto" w:fill="auto"/>
            <w:vAlign w:val="center"/>
          </w:tcPr>
          <w:p w14:paraId="17F669A1"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r w:rsidRPr="002D07C9">
              <w:rPr>
                <w:rFonts w:ascii="Times New Roman" w:hAnsi="Times New Roman" w:cs="Times New Roman"/>
                <w:b/>
                <w:bCs/>
                <w:sz w:val="18"/>
                <w:szCs w:val="18"/>
              </w:rPr>
              <w:t xml:space="preserve">4. Кваліфікаційні </w:t>
            </w:r>
            <w:r w:rsidRPr="002D07C9">
              <w:rPr>
                <w:rFonts w:ascii="Times New Roman" w:hAnsi="Times New Roman" w:cs="Times New Roman"/>
                <w:b/>
                <w:sz w:val="18"/>
                <w:szCs w:val="18"/>
              </w:rPr>
              <w:t>вимоги до Учасників тендеру</w:t>
            </w:r>
          </w:p>
        </w:tc>
        <w:tc>
          <w:tcPr>
            <w:tcW w:w="534" w:type="dxa"/>
            <w:tcBorders>
              <w:top w:val="single" w:sz="4" w:space="0" w:color="auto"/>
              <w:left w:val="single" w:sz="4" w:space="0" w:color="auto"/>
              <w:bottom w:val="single" w:sz="6" w:space="0" w:color="auto"/>
              <w:right w:val="single" w:sz="6" w:space="0" w:color="auto"/>
            </w:tcBorders>
            <w:vAlign w:val="center"/>
          </w:tcPr>
          <w:p w14:paraId="633EF73D"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4.1.</w:t>
            </w:r>
          </w:p>
        </w:tc>
        <w:tc>
          <w:tcPr>
            <w:tcW w:w="8080" w:type="dxa"/>
            <w:tcBorders>
              <w:top w:val="single" w:sz="4" w:space="0" w:color="auto"/>
              <w:left w:val="single" w:sz="6" w:space="0" w:color="auto"/>
              <w:bottom w:val="single" w:sz="6" w:space="0" w:color="auto"/>
              <w:right w:val="single" w:sz="4" w:space="0" w:color="auto"/>
            </w:tcBorders>
            <w:shd w:val="clear" w:color="auto" w:fill="auto"/>
            <w:vAlign w:val="center"/>
          </w:tcPr>
          <w:p w14:paraId="019FD062"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 xml:space="preserve">Учасник торгів </w:t>
            </w:r>
            <w:r w:rsidRPr="002D07C9">
              <w:rPr>
                <w:rFonts w:ascii="Times New Roman" w:eastAsia="Times New Roman" w:hAnsi="Times New Roman" w:cs="Times New Roman"/>
                <w:b/>
                <w:bCs/>
                <w:sz w:val="18"/>
                <w:szCs w:val="18"/>
                <w:lang w:eastAsia="ru-RU"/>
              </w:rPr>
              <w:t>повинен обов’язково</w:t>
            </w:r>
            <w:r w:rsidRPr="002D07C9">
              <w:rPr>
                <w:rFonts w:ascii="Times New Roman" w:eastAsia="Times New Roman" w:hAnsi="Times New Roman" w:cs="Times New Roman"/>
                <w:sz w:val="18"/>
                <w:szCs w:val="18"/>
                <w:lang w:eastAsia="ru-RU"/>
              </w:rPr>
              <w:t xml:space="preserve"> відповідати кваліфікаційним вимогам:</w:t>
            </w:r>
          </w:p>
        </w:tc>
      </w:tr>
      <w:tr w:rsidR="002D07C9" w:rsidRPr="002D07C9" w14:paraId="268142E8" w14:textId="77777777" w:rsidTr="002D07C9">
        <w:trPr>
          <w:trHeight w:val="70"/>
        </w:trPr>
        <w:tc>
          <w:tcPr>
            <w:tcW w:w="1729" w:type="dxa"/>
            <w:vMerge/>
            <w:tcBorders>
              <w:left w:val="single" w:sz="4" w:space="0" w:color="auto"/>
              <w:right w:val="single" w:sz="4" w:space="0" w:color="auto"/>
            </w:tcBorders>
            <w:shd w:val="clear" w:color="auto" w:fill="auto"/>
            <w:vAlign w:val="center"/>
          </w:tcPr>
          <w:p w14:paraId="74A2DBC2"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26D5A37B" w14:textId="77777777" w:rsidR="002D07C9" w:rsidRPr="002D07C9" w:rsidRDefault="002D07C9" w:rsidP="00235254">
            <w:pPr>
              <w:tabs>
                <w:tab w:val="left" w:pos="398"/>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w:t>
            </w:r>
          </w:p>
          <w:p w14:paraId="6CED5EDA"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p>
        </w:tc>
        <w:tc>
          <w:tcPr>
            <w:tcW w:w="8080" w:type="dxa"/>
            <w:tcBorders>
              <w:top w:val="single" w:sz="6" w:space="0" w:color="auto"/>
              <w:left w:val="single" w:sz="6" w:space="0" w:color="auto"/>
              <w:bottom w:val="single" w:sz="6" w:space="0" w:color="auto"/>
              <w:right w:val="single" w:sz="4" w:space="0" w:color="auto"/>
            </w:tcBorders>
            <w:shd w:val="clear" w:color="auto" w:fill="auto"/>
            <w:vAlign w:val="center"/>
          </w:tcPr>
          <w:p w14:paraId="695CC1BC"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виконувати зобов'язання про сплату податків і зборів (обов'язкових платежів), передбачених чинним законодавством своєї країни або України;</w:t>
            </w:r>
          </w:p>
        </w:tc>
      </w:tr>
      <w:tr w:rsidR="002D07C9" w:rsidRPr="002D07C9" w14:paraId="3D29C7BA" w14:textId="77777777" w:rsidTr="002D07C9">
        <w:trPr>
          <w:trHeight w:val="70"/>
        </w:trPr>
        <w:tc>
          <w:tcPr>
            <w:tcW w:w="1729" w:type="dxa"/>
            <w:vMerge/>
            <w:tcBorders>
              <w:left w:val="single" w:sz="4" w:space="0" w:color="auto"/>
              <w:right w:val="single" w:sz="4" w:space="0" w:color="auto"/>
            </w:tcBorders>
            <w:shd w:val="clear" w:color="auto" w:fill="auto"/>
            <w:vAlign w:val="center"/>
          </w:tcPr>
          <w:p w14:paraId="47F0908D"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72E65BFE"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w:t>
            </w:r>
          </w:p>
        </w:tc>
        <w:tc>
          <w:tcPr>
            <w:tcW w:w="8080" w:type="dxa"/>
            <w:tcBorders>
              <w:top w:val="single" w:sz="6" w:space="0" w:color="auto"/>
              <w:left w:val="single" w:sz="6" w:space="0" w:color="auto"/>
              <w:bottom w:val="single" w:sz="6" w:space="0" w:color="auto"/>
              <w:right w:val="single" w:sz="4" w:space="0" w:color="auto"/>
            </w:tcBorders>
            <w:shd w:val="clear" w:color="auto" w:fill="auto"/>
            <w:vAlign w:val="center"/>
          </w:tcPr>
          <w:p w14:paraId="0A641943"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здійснювати господарську діяльність відповідно до положень його Статуту (для юридичних осіб);</w:t>
            </w:r>
          </w:p>
        </w:tc>
      </w:tr>
      <w:tr w:rsidR="002D07C9" w:rsidRPr="002D07C9" w14:paraId="33D4EE57" w14:textId="77777777" w:rsidTr="002D07C9">
        <w:trPr>
          <w:trHeight w:val="70"/>
        </w:trPr>
        <w:tc>
          <w:tcPr>
            <w:tcW w:w="1729" w:type="dxa"/>
            <w:vMerge/>
            <w:tcBorders>
              <w:left w:val="single" w:sz="4" w:space="0" w:color="auto"/>
              <w:right w:val="single" w:sz="4" w:space="0" w:color="auto"/>
            </w:tcBorders>
            <w:shd w:val="clear" w:color="auto" w:fill="auto"/>
            <w:vAlign w:val="center"/>
          </w:tcPr>
          <w:p w14:paraId="06E000BE"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5A892827" w14:textId="77777777" w:rsidR="002D07C9" w:rsidRPr="002D07C9" w:rsidRDefault="002D07C9" w:rsidP="00235254">
            <w:pPr>
              <w:tabs>
                <w:tab w:val="left" w:pos="398"/>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w:t>
            </w:r>
          </w:p>
          <w:p w14:paraId="5AD643AC"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p>
        </w:tc>
        <w:tc>
          <w:tcPr>
            <w:tcW w:w="8080" w:type="dxa"/>
            <w:tcBorders>
              <w:top w:val="single" w:sz="6" w:space="0" w:color="auto"/>
              <w:left w:val="single" w:sz="6" w:space="0" w:color="auto"/>
              <w:bottom w:val="single" w:sz="6" w:space="0" w:color="auto"/>
              <w:right w:val="single" w:sz="4" w:space="0" w:color="auto"/>
            </w:tcBorders>
            <w:shd w:val="clear" w:color="auto" w:fill="auto"/>
            <w:vAlign w:val="center"/>
          </w:tcPr>
          <w:p w14:paraId="68EEFFB7"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не мати рішення про визнання Учасника в установленому порядку банкрутом чи порушення проти нього справи про банкрутство;</w:t>
            </w:r>
          </w:p>
        </w:tc>
      </w:tr>
      <w:tr w:rsidR="002D07C9" w:rsidRPr="002D07C9" w14:paraId="0F4FB0A7" w14:textId="77777777" w:rsidTr="002D07C9">
        <w:trPr>
          <w:trHeight w:val="70"/>
        </w:trPr>
        <w:tc>
          <w:tcPr>
            <w:tcW w:w="1729" w:type="dxa"/>
            <w:vMerge/>
            <w:tcBorders>
              <w:left w:val="single" w:sz="4" w:space="0" w:color="auto"/>
              <w:right w:val="single" w:sz="4" w:space="0" w:color="auto"/>
            </w:tcBorders>
            <w:shd w:val="clear" w:color="auto" w:fill="auto"/>
            <w:vAlign w:val="center"/>
          </w:tcPr>
          <w:p w14:paraId="0AC857CD"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42DCFEEE" w14:textId="77777777" w:rsidR="002D07C9" w:rsidRPr="002D07C9" w:rsidRDefault="002D07C9" w:rsidP="00235254">
            <w:pPr>
              <w:tabs>
                <w:tab w:val="left" w:pos="398"/>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w:t>
            </w:r>
          </w:p>
          <w:p w14:paraId="332CD7CA"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p>
        </w:tc>
        <w:tc>
          <w:tcPr>
            <w:tcW w:w="8080" w:type="dxa"/>
            <w:tcBorders>
              <w:top w:val="single" w:sz="6" w:space="0" w:color="auto"/>
              <w:left w:val="single" w:sz="6" w:space="0" w:color="auto"/>
              <w:bottom w:val="single" w:sz="6" w:space="0" w:color="auto"/>
              <w:right w:val="single" w:sz="4" w:space="0" w:color="auto"/>
            </w:tcBorders>
            <w:shd w:val="clear" w:color="auto" w:fill="auto"/>
            <w:vAlign w:val="center"/>
          </w:tcPr>
          <w:p w14:paraId="5A5F265D"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не мати рішення про ліквідацію або припинення господарської діяльності або перебування їх під судовим слідством;</w:t>
            </w:r>
          </w:p>
        </w:tc>
      </w:tr>
      <w:tr w:rsidR="002D07C9" w:rsidRPr="002D07C9" w14:paraId="102C5571" w14:textId="77777777" w:rsidTr="002D07C9">
        <w:trPr>
          <w:trHeight w:val="70"/>
        </w:trPr>
        <w:tc>
          <w:tcPr>
            <w:tcW w:w="1729" w:type="dxa"/>
            <w:vMerge/>
            <w:tcBorders>
              <w:left w:val="single" w:sz="4" w:space="0" w:color="auto"/>
              <w:right w:val="single" w:sz="4" w:space="0" w:color="auto"/>
            </w:tcBorders>
            <w:shd w:val="clear" w:color="auto" w:fill="auto"/>
            <w:vAlign w:val="center"/>
          </w:tcPr>
          <w:p w14:paraId="7F38BB99"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3E81E0FB" w14:textId="77777777" w:rsidR="002D07C9" w:rsidRPr="002D07C9" w:rsidRDefault="002D07C9" w:rsidP="00235254">
            <w:pPr>
              <w:tabs>
                <w:tab w:val="left" w:pos="398"/>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w:t>
            </w:r>
          </w:p>
        </w:tc>
        <w:tc>
          <w:tcPr>
            <w:tcW w:w="8080" w:type="dxa"/>
            <w:tcBorders>
              <w:top w:val="single" w:sz="6" w:space="0" w:color="auto"/>
              <w:left w:val="single" w:sz="6" w:space="0" w:color="auto"/>
              <w:bottom w:val="single" w:sz="6" w:space="0" w:color="auto"/>
              <w:right w:val="single" w:sz="4" w:space="0" w:color="auto"/>
            </w:tcBorders>
            <w:shd w:val="clear" w:color="auto" w:fill="auto"/>
            <w:vAlign w:val="center"/>
          </w:tcPr>
          <w:p w14:paraId="17A0D587"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 xml:space="preserve">відповідати вимогам ПКМУ від 3 березня 2022 р. № 187, щодо відсутності у складі учасників, засновників тощо, юридичних та/або фізичних осіб, що є резидентами  Російської Федерації </w:t>
            </w:r>
          </w:p>
        </w:tc>
      </w:tr>
      <w:tr w:rsidR="002D07C9" w:rsidRPr="002D07C9" w14:paraId="5F42336E" w14:textId="77777777" w:rsidTr="002D07C9">
        <w:trPr>
          <w:trHeight w:val="70"/>
        </w:trPr>
        <w:tc>
          <w:tcPr>
            <w:tcW w:w="1729" w:type="dxa"/>
            <w:vMerge/>
            <w:tcBorders>
              <w:left w:val="single" w:sz="4" w:space="0" w:color="auto"/>
              <w:right w:val="single" w:sz="4" w:space="0" w:color="auto"/>
            </w:tcBorders>
            <w:shd w:val="clear" w:color="auto" w:fill="auto"/>
            <w:vAlign w:val="center"/>
          </w:tcPr>
          <w:p w14:paraId="0FD688C6"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3449DAAA"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w:t>
            </w:r>
          </w:p>
        </w:tc>
        <w:tc>
          <w:tcPr>
            <w:tcW w:w="8080" w:type="dxa"/>
            <w:tcBorders>
              <w:top w:val="single" w:sz="6" w:space="0" w:color="auto"/>
              <w:left w:val="single" w:sz="6" w:space="0" w:color="auto"/>
              <w:bottom w:val="single" w:sz="6" w:space="0" w:color="auto"/>
              <w:right w:val="single" w:sz="4" w:space="0" w:color="auto"/>
            </w:tcBorders>
            <w:shd w:val="clear" w:color="auto" w:fill="auto"/>
            <w:vAlign w:val="center"/>
          </w:tcPr>
          <w:p w14:paraId="10567138"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rPr>
              <w:t>підтвердити вимоги, що викладені у складі Технічного завдання (Додаток 6);</w:t>
            </w:r>
          </w:p>
        </w:tc>
      </w:tr>
      <w:tr w:rsidR="002D07C9" w:rsidRPr="002D07C9" w14:paraId="41E8E919" w14:textId="77777777" w:rsidTr="002D07C9">
        <w:trPr>
          <w:trHeight w:val="70"/>
        </w:trPr>
        <w:tc>
          <w:tcPr>
            <w:tcW w:w="1729" w:type="dxa"/>
            <w:vMerge/>
            <w:tcBorders>
              <w:left w:val="single" w:sz="4" w:space="0" w:color="auto"/>
              <w:right w:val="single" w:sz="4" w:space="0" w:color="auto"/>
            </w:tcBorders>
            <w:shd w:val="clear" w:color="auto" w:fill="auto"/>
            <w:vAlign w:val="center"/>
          </w:tcPr>
          <w:p w14:paraId="09BBE4BF"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08432871"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w:t>
            </w:r>
          </w:p>
        </w:tc>
        <w:tc>
          <w:tcPr>
            <w:tcW w:w="8080" w:type="dxa"/>
            <w:tcBorders>
              <w:top w:val="single" w:sz="6" w:space="0" w:color="auto"/>
              <w:left w:val="single" w:sz="6" w:space="0" w:color="auto"/>
              <w:bottom w:val="single" w:sz="6" w:space="0" w:color="auto"/>
              <w:right w:val="single" w:sz="4" w:space="0" w:color="auto"/>
            </w:tcBorders>
            <w:shd w:val="clear" w:color="auto" w:fill="auto"/>
            <w:vAlign w:val="center"/>
          </w:tcPr>
          <w:p w14:paraId="13731B3F"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мати досвід виконання аналогічних договорів.</w:t>
            </w:r>
          </w:p>
        </w:tc>
      </w:tr>
      <w:tr w:rsidR="002D07C9" w:rsidRPr="002D07C9" w14:paraId="3C3C9FCB" w14:textId="77777777" w:rsidTr="002D07C9">
        <w:trPr>
          <w:trHeight w:val="20"/>
        </w:trPr>
        <w:tc>
          <w:tcPr>
            <w:tcW w:w="1729" w:type="dxa"/>
            <w:vMerge w:val="restart"/>
            <w:tcBorders>
              <w:right w:val="single" w:sz="4" w:space="0" w:color="auto"/>
            </w:tcBorders>
            <w:shd w:val="clear" w:color="auto" w:fill="auto"/>
            <w:vAlign w:val="center"/>
          </w:tcPr>
          <w:p w14:paraId="1F433A2D"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r w:rsidRPr="002D07C9">
              <w:rPr>
                <w:rFonts w:ascii="Times New Roman" w:eastAsia="Times New Roman" w:hAnsi="Times New Roman" w:cs="Times New Roman"/>
                <w:b/>
                <w:sz w:val="18"/>
                <w:szCs w:val="18"/>
                <w:lang w:eastAsia="ru-RU"/>
              </w:rPr>
              <w:t>5. Склад Тендерної пропозиції</w:t>
            </w: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B9EDF"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5.1.</w:t>
            </w:r>
          </w:p>
          <w:p w14:paraId="4BAAB8A3"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F7A2725" w14:textId="77777777" w:rsidR="002D07C9" w:rsidRPr="002D07C9" w:rsidRDefault="002D07C9" w:rsidP="00235254">
            <w:pPr>
              <w:tabs>
                <w:tab w:val="left" w:pos="709"/>
              </w:tabs>
              <w:spacing w:after="0" w:line="240" w:lineRule="auto"/>
              <w:jc w:val="both"/>
              <w:rPr>
                <w:rFonts w:ascii="Times New Roman" w:eastAsia="Times New Roman" w:hAnsi="Times New Roman" w:cs="Times New Roman"/>
                <w:b/>
                <w:bCs/>
                <w:sz w:val="18"/>
                <w:szCs w:val="18"/>
                <w:u w:val="single"/>
                <w:lang w:eastAsia="ru-RU"/>
              </w:rPr>
            </w:pPr>
            <w:r w:rsidRPr="002D07C9">
              <w:rPr>
                <w:rFonts w:ascii="Times New Roman" w:eastAsia="Times New Roman" w:hAnsi="Times New Roman" w:cs="Times New Roman"/>
                <w:b/>
                <w:bCs/>
                <w:sz w:val="18"/>
                <w:szCs w:val="18"/>
                <w:u w:val="single"/>
                <w:lang w:eastAsia="ru-RU"/>
              </w:rPr>
              <w:t>Учасник зобов'язаний надати свою ТП відповідно до кваліфікаційних та технічних вимог, встановлених в даній ТД, визначених Додатками 1, 2, 3, 4, 6, 7.</w:t>
            </w:r>
          </w:p>
        </w:tc>
      </w:tr>
      <w:tr w:rsidR="002D07C9" w:rsidRPr="002D07C9" w14:paraId="7B7F9701" w14:textId="77777777" w:rsidTr="002D07C9">
        <w:trPr>
          <w:trHeight w:val="215"/>
        </w:trPr>
        <w:tc>
          <w:tcPr>
            <w:tcW w:w="1729" w:type="dxa"/>
            <w:vMerge/>
            <w:tcBorders>
              <w:right w:val="single" w:sz="4" w:space="0" w:color="auto"/>
            </w:tcBorders>
            <w:shd w:val="clear" w:color="auto" w:fill="auto"/>
            <w:vAlign w:val="center"/>
          </w:tcPr>
          <w:p w14:paraId="7CCAF134"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45C84"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5.2.</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6ADFAE9" w14:textId="77777777" w:rsidR="002D07C9" w:rsidRPr="002D07C9" w:rsidRDefault="002D07C9" w:rsidP="00235254">
            <w:pPr>
              <w:spacing w:after="0" w:line="240" w:lineRule="auto"/>
              <w:ind w:hanging="28"/>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 xml:space="preserve">Електронна форма ТП, яка подається Учасником, складається з комерційної, кваліфікаційної (у т.ч. технічної) частини та містить реєстр з переліком документів, які входять до складу ТП. </w:t>
            </w:r>
          </w:p>
        </w:tc>
      </w:tr>
      <w:tr w:rsidR="002D07C9" w:rsidRPr="002D07C9" w14:paraId="13365B69" w14:textId="77777777" w:rsidTr="002D07C9">
        <w:trPr>
          <w:trHeight w:val="177"/>
        </w:trPr>
        <w:tc>
          <w:tcPr>
            <w:tcW w:w="1729" w:type="dxa"/>
            <w:vMerge/>
            <w:tcBorders>
              <w:right w:val="single" w:sz="4" w:space="0" w:color="auto"/>
            </w:tcBorders>
            <w:shd w:val="clear" w:color="auto" w:fill="auto"/>
            <w:vAlign w:val="center"/>
          </w:tcPr>
          <w:p w14:paraId="68D103D0"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8C258B"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5.2.1</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5C891D50"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b/>
                <w:sz w:val="18"/>
                <w:szCs w:val="18"/>
                <w:u w:val="single"/>
                <w:lang w:eastAsia="ru-RU"/>
              </w:rPr>
              <w:t xml:space="preserve">Комерційна частина повинна містити: </w:t>
            </w:r>
          </w:p>
        </w:tc>
      </w:tr>
      <w:tr w:rsidR="002D07C9" w:rsidRPr="002D07C9" w14:paraId="3AFC1126" w14:textId="77777777" w:rsidTr="002D07C9">
        <w:trPr>
          <w:trHeight w:val="225"/>
        </w:trPr>
        <w:tc>
          <w:tcPr>
            <w:tcW w:w="1729" w:type="dxa"/>
            <w:vMerge/>
            <w:tcBorders>
              <w:right w:val="single" w:sz="4" w:space="0" w:color="auto"/>
            </w:tcBorders>
            <w:shd w:val="clear" w:color="auto" w:fill="auto"/>
            <w:vAlign w:val="center"/>
          </w:tcPr>
          <w:p w14:paraId="275D7A5A"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B92CE"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а)</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4AABC6F2" w14:textId="77777777" w:rsidR="002D07C9" w:rsidRPr="002D07C9" w:rsidRDefault="002D07C9" w:rsidP="00235254">
            <w:pPr>
              <w:spacing w:after="0" w:line="240" w:lineRule="auto"/>
              <w:jc w:val="both"/>
              <w:rPr>
                <w:rFonts w:ascii="Times New Roman" w:eastAsia="Times New Roman" w:hAnsi="Times New Roman" w:cs="Times New Roman"/>
                <w:b/>
                <w:sz w:val="18"/>
                <w:szCs w:val="18"/>
                <w:u w:val="single"/>
                <w:lang w:eastAsia="ru-RU"/>
              </w:rPr>
            </w:pPr>
            <w:r w:rsidRPr="002D07C9">
              <w:rPr>
                <w:rFonts w:ascii="Times New Roman" w:eastAsia="Times New Roman" w:hAnsi="Times New Roman" w:cs="Times New Roman"/>
                <w:iCs/>
                <w:sz w:val="18"/>
                <w:szCs w:val="18"/>
                <w:lang w:eastAsia="ru-RU"/>
              </w:rPr>
              <w:t>Тендерну пропозицію</w:t>
            </w:r>
            <w:r w:rsidRPr="002D07C9">
              <w:rPr>
                <w:rFonts w:ascii="Times New Roman" w:eastAsia="Times New Roman" w:hAnsi="Times New Roman" w:cs="Times New Roman"/>
                <w:iCs/>
                <w:sz w:val="18"/>
                <w:szCs w:val="18"/>
                <w:lang w:val="ru-RU" w:eastAsia="ru-RU"/>
              </w:rPr>
              <w:t>,</w:t>
            </w:r>
            <w:r w:rsidRPr="002D07C9">
              <w:rPr>
                <w:rFonts w:ascii="Times New Roman" w:eastAsia="Times New Roman" w:hAnsi="Times New Roman" w:cs="Times New Roman"/>
                <w:sz w:val="18"/>
                <w:szCs w:val="18"/>
                <w:lang w:eastAsia="ru-RU" w:bidi="en-US"/>
              </w:rPr>
              <w:t xml:space="preserve"> заповнену відповідно до форми, зазначеної в </w:t>
            </w:r>
            <w:r w:rsidRPr="002D07C9">
              <w:rPr>
                <w:rFonts w:ascii="Times New Roman" w:eastAsia="Times New Roman" w:hAnsi="Times New Roman" w:cs="Times New Roman"/>
                <w:b/>
                <w:bCs/>
                <w:iCs/>
                <w:sz w:val="18"/>
                <w:szCs w:val="18"/>
                <w:lang w:val="ru-RU" w:eastAsia="ru-RU"/>
              </w:rPr>
              <w:t>Додатку 1. Початкові дані, внесені на ЕТМ, повинні відповідати даним у формі ТП (зокрема сума пропозиції, умови та порядок оплати).</w:t>
            </w:r>
          </w:p>
        </w:tc>
      </w:tr>
      <w:tr w:rsidR="002D07C9" w:rsidRPr="002D07C9" w14:paraId="7EB400B3" w14:textId="77777777" w:rsidTr="002D07C9">
        <w:trPr>
          <w:trHeight w:val="225"/>
        </w:trPr>
        <w:tc>
          <w:tcPr>
            <w:tcW w:w="1729" w:type="dxa"/>
            <w:vMerge/>
            <w:tcBorders>
              <w:right w:val="single" w:sz="4" w:space="0" w:color="auto"/>
            </w:tcBorders>
            <w:shd w:val="clear" w:color="auto" w:fill="auto"/>
            <w:vAlign w:val="center"/>
          </w:tcPr>
          <w:p w14:paraId="732AB379"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40C89"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val="ru-RU" w:eastAsia="ru-RU"/>
              </w:rPr>
              <w:t>б)</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0FD1CD0C" w14:textId="77777777" w:rsidR="002D07C9" w:rsidRPr="002D07C9" w:rsidRDefault="002D07C9" w:rsidP="00235254">
            <w:pPr>
              <w:spacing w:after="0" w:line="240" w:lineRule="auto"/>
              <w:jc w:val="both"/>
              <w:rPr>
                <w:rFonts w:ascii="Times New Roman" w:eastAsia="Times New Roman" w:hAnsi="Times New Roman" w:cs="Times New Roman"/>
                <w:iCs/>
                <w:sz w:val="18"/>
                <w:szCs w:val="18"/>
                <w:lang w:eastAsia="ru-RU"/>
              </w:rPr>
            </w:pPr>
            <w:r w:rsidRPr="002D07C9">
              <w:rPr>
                <w:rFonts w:ascii="Times New Roman" w:eastAsia="Times New Roman" w:hAnsi="Times New Roman" w:cs="Times New Roman"/>
                <w:sz w:val="18"/>
                <w:szCs w:val="18"/>
                <w:lang w:eastAsia="ru-RU"/>
              </w:rPr>
              <w:t>Договірну ціну / кошторис / калькуляцію на закупівлю робіт, послуг, складені відповідно до вимог технічного завдання (Додатку № 6), вимог Додатку до Тендерної пропозиції «Вихідні дані для розрахунку вартості робіт» та вимог ДБН по відповідному виду робіт, якщо інше не зазначено в технічному завданні / Специфікації.</w:t>
            </w:r>
          </w:p>
        </w:tc>
      </w:tr>
      <w:tr w:rsidR="002D07C9" w:rsidRPr="002D07C9" w14:paraId="4A6060F9" w14:textId="77777777" w:rsidTr="002D07C9">
        <w:trPr>
          <w:trHeight w:val="225"/>
        </w:trPr>
        <w:tc>
          <w:tcPr>
            <w:tcW w:w="1729" w:type="dxa"/>
            <w:vMerge/>
            <w:tcBorders>
              <w:right w:val="single" w:sz="4" w:space="0" w:color="auto"/>
            </w:tcBorders>
            <w:shd w:val="clear" w:color="auto" w:fill="auto"/>
            <w:vAlign w:val="center"/>
          </w:tcPr>
          <w:p w14:paraId="5A8BCDD5"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4064597E" w14:textId="77777777" w:rsidR="002D07C9" w:rsidRPr="002D07C9" w:rsidRDefault="002D07C9" w:rsidP="00235254">
            <w:pPr>
              <w:tabs>
                <w:tab w:val="left" w:pos="709"/>
              </w:tabs>
              <w:spacing w:after="0" w:line="240" w:lineRule="auto"/>
              <w:jc w:val="center"/>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5.2.2</w:t>
            </w:r>
          </w:p>
          <w:p w14:paraId="64CA0CF0" w14:textId="77777777" w:rsidR="002D07C9" w:rsidRPr="002D07C9" w:rsidRDefault="002D07C9" w:rsidP="00235254">
            <w:pPr>
              <w:tabs>
                <w:tab w:val="left" w:pos="709"/>
              </w:tabs>
              <w:spacing w:after="0" w:line="240" w:lineRule="auto"/>
              <w:jc w:val="center"/>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 xml:space="preserve">а)      </w:t>
            </w:r>
            <w:r w:rsidRPr="002D07C9">
              <w:rPr>
                <w:rFonts w:ascii="Times New Roman" w:eastAsia="Times New Roman" w:hAnsi="Times New Roman" w:cs="Times New Roman"/>
                <w:noProof/>
                <w:sz w:val="18"/>
                <w:szCs w:val="18"/>
                <w:lang w:val="ru-RU" w:eastAsia="ru-RU"/>
              </w:rPr>
              <w:t>б</w:t>
            </w:r>
            <w:r w:rsidRPr="002D07C9">
              <w:rPr>
                <w:rFonts w:ascii="Times New Roman" w:eastAsia="Times New Roman" w:hAnsi="Times New Roman" w:cs="Times New Roman"/>
                <w:noProof/>
                <w:sz w:val="18"/>
                <w:szCs w:val="18"/>
                <w:lang w:eastAsia="ru-RU"/>
              </w:rPr>
              <w:t>)</w:t>
            </w:r>
          </w:p>
          <w:p w14:paraId="365F4F0B" w14:textId="77777777" w:rsidR="002D07C9" w:rsidRPr="002D07C9" w:rsidRDefault="002D07C9" w:rsidP="00235254">
            <w:pPr>
              <w:tabs>
                <w:tab w:val="left" w:pos="709"/>
              </w:tabs>
              <w:spacing w:after="0" w:line="240" w:lineRule="auto"/>
              <w:jc w:val="center"/>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в)</w:t>
            </w:r>
          </w:p>
          <w:p w14:paraId="01683C81"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г)</w:t>
            </w:r>
          </w:p>
          <w:p w14:paraId="16E5DCBC"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noProof/>
                <w:sz w:val="18"/>
                <w:szCs w:val="18"/>
                <w:lang w:eastAsia="ru-RU"/>
              </w:rPr>
            </w:pPr>
          </w:p>
          <w:p w14:paraId="0B51D0CC"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д)</w:t>
            </w:r>
          </w:p>
          <w:p w14:paraId="5CC3DF70"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val="ru-RU" w:eastAsia="ru-RU"/>
              </w:rPr>
            </w:pPr>
          </w:p>
          <w:p w14:paraId="615FAC28"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val="ru-RU" w:eastAsia="ru-RU"/>
              </w:rPr>
            </w:pPr>
          </w:p>
          <w:p w14:paraId="2E5C623C"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val="ru-RU" w:eastAsia="ru-RU"/>
              </w:rPr>
            </w:pPr>
            <w:r w:rsidRPr="002D07C9">
              <w:rPr>
                <w:rFonts w:ascii="Times New Roman" w:eastAsia="Times New Roman" w:hAnsi="Times New Roman" w:cs="Times New Roman"/>
                <w:sz w:val="18"/>
                <w:szCs w:val="18"/>
                <w:lang w:val="ru-RU" w:eastAsia="ru-RU"/>
              </w:rPr>
              <w:t>е)</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15A43" w14:textId="77777777" w:rsidR="002D07C9" w:rsidRPr="002D07C9" w:rsidRDefault="002D07C9" w:rsidP="00235254">
            <w:pPr>
              <w:spacing w:after="0" w:line="240" w:lineRule="auto"/>
              <w:jc w:val="both"/>
              <w:rPr>
                <w:rFonts w:ascii="Times New Roman" w:eastAsia="Times New Roman" w:hAnsi="Times New Roman" w:cs="Times New Roman"/>
                <w:b/>
                <w:noProof/>
                <w:sz w:val="18"/>
                <w:szCs w:val="18"/>
                <w:u w:val="single"/>
                <w:lang w:eastAsia="ru-RU"/>
              </w:rPr>
            </w:pPr>
            <w:r w:rsidRPr="002D07C9">
              <w:rPr>
                <w:rFonts w:ascii="Times New Roman" w:eastAsia="Times New Roman" w:hAnsi="Times New Roman" w:cs="Times New Roman"/>
                <w:b/>
                <w:noProof/>
                <w:sz w:val="18"/>
                <w:szCs w:val="18"/>
                <w:u w:val="single"/>
                <w:lang w:eastAsia="ru-RU"/>
              </w:rPr>
              <w:t xml:space="preserve">Кваліфікаційна </w:t>
            </w:r>
            <w:r w:rsidRPr="002D07C9">
              <w:rPr>
                <w:rFonts w:ascii="Times New Roman" w:eastAsia="Times New Roman" w:hAnsi="Times New Roman" w:cs="Times New Roman"/>
                <w:b/>
                <w:noProof/>
                <w:sz w:val="18"/>
                <w:szCs w:val="18"/>
                <w:u w:val="single"/>
                <w:lang w:val="ru-RU" w:eastAsia="ru-RU"/>
              </w:rPr>
              <w:t>(у т.ч. техн</w:t>
            </w:r>
            <w:r w:rsidRPr="002D07C9">
              <w:rPr>
                <w:rFonts w:ascii="Times New Roman" w:eastAsia="Times New Roman" w:hAnsi="Times New Roman" w:cs="Times New Roman"/>
                <w:b/>
                <w:noProof/>
                <w:sz w:val="18"/>
                <w:szCs w:val="18"/>
                <w:u w:val="single"/>
                <w:lang w:eastAsia="ru-RU"/>
              </w:rPr>
              <w:t>ічна</w:t>
            </w:r>
            <w:r w:rsidRPr="002D07C9">
              <w:rPr>
                <w:rFonts w:ascii="Times New Roman" w:eastAsia="Times New Roman" w:hAnsi="Times New Roman" w:cs="Times New Roman"/>
                <w:b/>
                <w:noProof/>
                <w:sz w:val="18"/>
                <w:szCs w:val="18"/>
                <w:u w:val="single"/>
                <w:lang w:val="ru-RU" w:eastAsia="ru-RU"/>
              </w:rPr>
              <w:t xml:space="preserve">) </w:t>
            </w:r>
            <w:r w:rsidRPr="002D07C9">
              <w:rPr>
                <w:rFonts w:ascii="Times New Roman" w:eastAsia="Times New Roman" w:hAnsi="Times New Roman" w:cs="Times New Roman"/>
                <w:b/>
                <w:noProof/>
                <w:sz w:val="18"/>
                <w:szCs w:val="18"/>
                <w:u w:val="single"/>
                <w:lang w:eastAsia="ru-RU"/>
              </w:rPr>
              <w:t xml:space="preserve">частина повинна містити: </w:t>
            </w:r>
            <w:r w:rsidRPr="002D07C9">
              <w:rPr>
                <w:rFonts w:ascii="Times New Roman" w:eastAsia="Times New Roman" w:hAnsi="Times New Roman" w:cs="Times New Roman"/>
                <w:b/>
                <w:strike/>
                <w:noProof/>
                <w:sz w:val="18"/>
                <w:szCs w:val="18"/>
                <w:u w:val="single"/>
                <w:lang w:eastAsia="ru-RU"/>
              </w:rPr>
              <w:t xml:space="preserve"> </w:t>
            </w:r>
          </w:p>
          <w:p w14:paraId="6560743C" w14:textId="77777777" w:rsidR="002D07C9" w:rsidRPr="002D07C9" w:rsidRDefault="002D07C9" w:rsidP="00235254">
            <w:pPr>
              <w:spacing w:after="0" w:line="240" w:lineRule="auto"/>
              <w:jc w:val="both"/>
              <w:rPr>
                <w:rFonts w:ascii="Times New Roman" w:eastAsia="Times New Roman" w:hAnsi="Times New Roman" w:cs="Times New Roman"/>
                <w:b/>
                <w:bCs/>
                <w:iCs/>
                <w:noProof/>
                <w:sz w:val="18"/>
                <w:szCs w:val="18"/>
                <w:lang w:val="ru-RU" w:eastAsia="ru-RU"/>
              </w:rPr>
            </w:pPr>
            <w:r w:rsidRPr="002D07C9">
              <w:rPr>
                <w:rFonts w:ascii="Times New Roman" w:eastAsia="Times New Roman" w:hAnsi="Times New Roman" w:cs="Times New Roman"/>
                <w:iCs/>
                <w:noProof/>
                <w:sz w:val="18"/>
                <w:szCs w:val="18"/>
                <w:lang w:val="ru-RU" w:eastAsia="ru-RU"/>
              </w:rPr>
              <w:t xml:space="preserve">Лист-згода Учасника на підписання Договору закупівлі в редакції Замовника, заповнений по формі, </w:t>
            </w:r>
            <w:r w:rsidRPr="002D07C9">
              <w:rPr>
                <w:rFonts w:ascii="Times New Roman" w:eastAsia="Times New Roman" w:hAnsi="Times New Roman" w:cs="Times New Roman"/>
                <w:b/>
                <w:bCs/>
                <w:iCs/>
                <w:noProof/>
                <w:sz w:val="18"/>
                <w:szCs w:val="18"/>
                <w:lang w:val="ru-RU" w:eastAsia="ru-RU"/>
              </w:rPr>
              <w:t>зазначеної в  Додатку 2;</w:t>
            </w:r>
          </w:p>
          <w:p w14:paraId="40580EF8" w14:textId="77777777" w:rsidR="002D07C9" w:rsidRPr="002D07C9" w:rsidRDefault="002D07C9" w:rsidP="00235254">
            <w:pPr>
              <w:spacing w:after="0" w:line="240" w:lineRule="auto"/>
              <w:jc w:val="both"/>
              <w:rPr>
                <w:rFonts w:ascii="Times New Roman" w:eastAsia="Times New Roman" w:hAnsi="Times New Roman" w:cs="Times New Roman"/>
                <w:noProof/>
                <w:sz w:val="18"/>
                <w:szCs w:val="18"/>
                <w:lang w:eastAsia="ru-RU" w:bidi="en-US"/>
              </w:rPr>
            </w:pPr>
            <w:r w:rsidRPr="002D07C9">
              <w:rPr>
                <w:rFonts w:ascii="Times New Roman" w:eastAsia="Times New Roman" w:hAnsi="Times New Roman" w:cs="Times New Roman"/>
                <w:noProof/>
                <w:sz w:val="18"/>
                <w:szCs w:val="18"/>
                <w:lang w:eastAsia="ru-RU" w:bidi="en-US"/>
              </w:rPr>
              <w:t xml:space="preserve">«Комплаєнс-анкета для юридичної особи», заповнена відповідно до форми, </w:t>
            </w:r>
            <w:r w:rsidRPr="002D07C9">
              <w:rPr>
                <w:rFonts w:ascii="Times New Roman" w:eastAsia="Times New Roman" w:hAnsi="Times New Roman" w:cs="Times New Roman"/>
                <w:b/>
                <w:bCs/>
                <w:noProof/>
                <w:sz w:val="18"/>
                <w:szCs w:val="18"/>
                <w:lang w:eastAsia="ru-RU" w:bidi="en-US"/>
              </w:rPr>
              <w:t>зазначеної в Додатку 3;</w:t>
            </w:r>
          </w:p>
          <w:p w14:paraId="0D430C86" w14:textId="77777777" w:rsidR="002D07C9" w:rsidRPr="002D07C9" w:rsidRDefault="002D07C9" w:rsidP="00235254">
            <w:pPr>
              <w:spacing w:after="0" w:line="240" w:lineRule="auto"/>
              <w:jc w:val="both"/>
              <w:rPr>
                <w:rFonts w:ascii="Times New Roman" w:eastAsia="Times New Roman" w:hAnsi="Times New Roman" w:cs="Times New Roman"/>
                <w:b/>
                <w:bCs/>
                <w:noProof/>
                <w:sz w:val="18"/>
                <w:szCs w:val="18"/>
                <w:lang w:eastAsia="ru-RU" w:bidi="en-US"/>
              </w:rPr>
            </w:pPr>
            <w:r w:rsidRPr="002D07C9">
              <w:rPr>
                <w:rFonts w:ascii="Times New Roman" w:eastAsia="Times New Roman" w:hAnsi="Times New Roman" w:cs="Times New Roman"/>
                <w:noProof/>
                <w:sz w:val="18"/>
                <w:szCs w:val="18"/>
                <w:lang w:eastAsia="ru-RU" w:bidi="en-US"/>
              </w:rPr>
              <w:t xml:space="preserve">Документи, необхідні для аналізу ризиків надійності Учасників, </w:t>
            </w:r>
            <w:r w:rsidRPr="002D07C9">
              <w:rPr>
                <w:rFonts w:ascii="Times New Roman" w:eastAsia="Times New Roman" w:hAnsi="Times New Roman" w:cs="Times New Roman"/>
                <w:b/>
                <w:bCs/>
                <w:noProof/>
                <w:sz w:val="18"/>
                <w:szCs w:val="18"/>
                <w:lang w:eastAsia="ru-RU" w:bidi="en-US"/>
              </w:rPr>
              <w:t>зазначені в Додатку №4;</w:t>
            </w:r>
          </w:p>
          <w:p w14:paraId="60442EA5" w14:textId="77777777" w:rsidR="002D07C9" w:rsidRPr="002D07C9" w:rsidRDefault="002D07C9" w:rsidP="00235254">
            <w:pPr>
              <w:spacing w:after="0" w:line="240" w:lineRule="auto"/>
              <w:jc w:val="both"/>
              <w:rPr>
                <w:rFonts w:ascii="Times New Roman" w:eastAsia="Times New Roman" w:hAnsi="Times New Roman" w:cs="Times New Roman"/>
                <w:iCs/>
                <w:noProof/>
                <w:sz w:val="18"/>
                <w:szCs w:val="18"/>
                <w:lang w:val="ru-RU" w:eastAsia="ru-RU"/>
              </w:rPr>
            </w:pPr>
            <w:r w:rsidRPr="002D07C9">
              <w:rPr>
                <w:rFonts w:ascii="Times New Roman" w:eastAsia="Times New Roman" w:hAnsi="Times New Roman" w:cs="Times New Roman"/>
                <w:iCs/>
                <w:noProof/>
                <w:sz w:val="18"/>
                <w:szCs w:val="18"/>
                <w:lang w:val="ru-RU" w:eastAsia="ru-RU"/>
              </w:rPr>
              <w:t xml:space="preserve">Довідку про відповідність вимогам ПКМУ від 3 березня 2022 р. № 187, </w:t>
            </w:r>
            <w:r w:rsidRPr="002D07C9">
              <w:rPr>
                <w:rFonts w:ascii="Times New Roman" w:eastAsia="Times New Roman" w:hAnsi="Times New Roman" w:cs="Times New Roman"/>
                <w:b/>
                <w:bCs/>
                <w:iCs/>
                <w:noProof/>
                <w:sz w:val="18"/>
                <w:szCs w:val="18"/>
                <w:lang w:val="ru-RU" w:eastAsia="ru-RU"/>
              </w:rPr>
              <w:t xml:space="preserve">зазначеної в Додатку №7, </w:t>
            </w:r>
            <w:r w:rsidRPr="002D07C9">
              <w:rPr>
                <w:rFonts w:ascii="Times New Roman" w:eastAsia="Times New Roman" w:hAnsi="Times New Roman" w:cs="Times New Roman"/>
                <w:iCs/>
                <w:noProof/>
                <w:sz w:val="18"/>
                <w:szCs w:val="18"/>
                <w:lang w:val="ru-RU" w:eastAsia="ru-RU"/>
              </w:rPr>
              <w:t>за підписом керівника/уповноваженого представника учасника. За достовірність поданої інформації відповідальність несе Учасник;</w:t>
            </w:r>
          </w:p>
          <w:p w14:paraId="32BE5219"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iCs/>
                <w:noProof/>
                <w:sz w:val="18"/>
                <w:szCs w:val="18"/>
                <w:lang w:val="ru-RU" w:eastAsia="ru-RU"/>
              </w:rPr>
              <w:t>Забезпечення ТП (якщо Замовник вимагає його надати).</w:t>
            </w:r>
          </w:p>
        </w:tc>
      </w:tr>
      <w:tr w:rsidR="002D07C9" w:rsidRPr="002D07C9" w14:paraId="5B686622" w14:textId="77777777" w:rsidTr="002D07C9">
        <w:trPr>
          <w:trHeight w:val="210"/>
        </w:trPr>
        <w:tc>
          <w:tcPr>
            <w:tcW w:w="1729" w:type="dxa"/>
            <w:vMerge/>
            <w:tcBorders>
              <w:right w:val="single" w:sz="4" w:space="0" w:color="auto"/>
            </w:tcBorders>
            <w:shd w:val="clear" w:color="auto" w:fill="auto"/>
            <w:vAlign w:val="center"/>
          </w:tcPr>
          <w:p w14:paraId="6E750CC4"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7B304"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5.2.3.</w:t>
            </w:r>
          </w:p>
          <w:p w14:paraId="5A1B6503"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val="ru-RU"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7FF05A5" w14:textId="77777777" w:rsidR="002D07C9" w:rsidRPr="002D07C9" w:rsidRDefault="002D07C9" w:rsidP="00235254">
            <w:pPr>
              <w:spacing w:after="0" w:line="240" w:lineRule="auto"/>
              <w:jc w:val="both"/>
              <w:rPr>
                <w:rFonts w:ascii="Times New Roman" w:eastAsia="Times New Roman" w:hAnsi="Times New Roman" w:cs="Times New Roman"/>
                <w:b/>
                <w:sz w:val="18"/>
                <w:szCs w:val="18"/>
                <w:u w:val="single"/>
                <w:lang w:eastAsia="ru-RU"/>
              </w:rPr>
            </w:pPr>
            <w:r w:rsidRPr="002D07C9">
              <w:rPr>
                <w:rFonts w:ascii="Times New Roman" w:eastAsia="Times New Roman" w:hAnsi="Times New Roman" w:cs="Times New Roman"/>
                <w:b/>
                <w:sz w:val="18"/>
                <w:szCs w:val="18"/>
                <w:u w:val="single"/>
                <w:lang w:eastAsia="ru-RU"/>
              </w:rPr>
              <w:t>Технічна частина повинна містити:</w:t>
            </w:r>
          </w:p>
          <w:p w14:paraId="3D8877D0" w14:textId="77777777" w:rsidR="002D07C9" w:rsidRPr="002D07C9" w:rsidRDefault="002D07C9" w:rsidP="00235254">
            <w:pPr>
              <w:spacing w:after="0" w:line="240" w:lineRule="auto"/>
              <w:jc w:val="both"/>
              <w:outlineLvl w:val="0"/>
              <w:rPr>
                <w:rFonts w:ascii="Times New Roman" w:eastAsia="Times New Roman" w:hAnsi="Times New Roman" w:cs="Times New Roman"/>
                <w:b/>
                <w:bCs/>
                <w:sz w:val="18"/>
                <w:szCs w:val="18"/>
                <w:lang w:eastAsia="uk-UA"/>
              </w:rPr>
            </w:pPr>
            <w:r w:rsidRPr="002D07C9">
              <w:rPr>
                <w:rFonts w:ascii="Times New Roman" w:eastAsia="Times New Roman" w:hAnsi="Times New Roman" w:cs="Times New Roman"/>
                <w:sz w:val="18"/>
                <w:szCs w:val="18"/>
                <w:lang w:eastAsia="uk-UA"/>
              </w:rPr>
              <w:t xml:space="preserve"> - Наявність технічних документів, </w:t>
            </w:r>
            <w:r w:rsidRPr="002D07C9">
              <w:rPr>
                <w:rFonts w:ascii="Times New Roman" w:eastAsia="Times New Roman" w:hAnsi="Times New Roman" w:cs="Times New Roman"/>
                <w:b/>
                <w:bCs/>
                <w:sz w:val="18"/>
                <w:szCs w:val="18"/>
                <w:lang w:eastAsia="uk-UA"/>
              </w:rPr>
              <w:t>визначених Технічним завданням (Додаток 6).</w:t>
            </w:r>
          </w:p>
          <w:p w14:paraId="37693D7B" w14:textId="77777777" w:rsidR="002D07C9" w:rsidRPr="002D07C9" w:rsidRDefault="002D07C9" w:rsidP="00235254">
            <w:pPr>
              <w:spacing w:after="0" w:line="240" w:lineRule="auto"/>
              <w:jc w:val="both"/>
              <w:outlineLvl w:val="0"/>
              <w:rPr>
                <w:rFonts w:ascii="Times New Roman" w:eastAsia="Times New Roman" w:hAnsi="Times New Roman" w:cs="Times New Roman"/>
                <w:sz w:val="18"/>
                <w:szCs w:val="18"/>
                <w:lang w:eastAsia="uk-UA"/>
              </w:rPr>
            </w:pPr>
            <w:r w:rsidRPr="002D07C9">
              <w:rPr>
                <w:rFonts w:ascii="Times New Roman" w:eastAsia="Times New Roman" w:hAnsi="Times New Roman" w:cs="Times New Roman"/>
                <w:sz w:val="18"/>
                <w:szCs w:val="18"/>
                <w:lang w:eastAsia="ru-RU"/>
              </w:rPr>
              <w:t xml:space="preserve"> - Технічну пропозицію згідно вимог </w:t>
            </w:r>
            <w:r w:rsidRPr="002D07C9">
              <w:rPr>
                <w:rFonts w:ascii="Times New Roman" w:eastAsia="Times New Roman" w:hAnsi="Times New Roman" w:cs="Times New Roman"/>
                <w:b/>
                <w:bCs/>
                <w:sz w:val="18"/>
                <w:szCs w:val="18"/>
                <w:lang w:eastAsia="ru-RU"/>
              </w:rPr>
              <w:t>Технічного завдання (Додаток 6).</w:t>
            </w:r>
          </w:p>
        </w:tc>
      </w:tr>
      <w:tr w:rsidR="002D07C9" w:rsidRPr="002D07C9" w14:paraId="62C7BC47" w14:textId="77777777" w:rsidTr="002D07C9">
        <w:trPr>
          <w:trHeight w:val="125"/>
        </w:trPr>
        <w:tc>
          <w:tcPr>
            <w:tcW w:w="1729" w:type="dxa"/>
            <w:vMerge/>
            <w:tcBorders>
              <w:right w:val="single" w:sz="4" w:space="0" w:color="auto"/>
            </w:tcBorders>
            <w:shd w:val="clear" w:color="auto" w:fill="auto"/>
            <w:vAlign w:val="center"/>
          </w:tcPr>
          <w:p w14:paraId="4F230702"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0BDB5"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5.3</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C0A8466" w14:textId="77777777" w:rsidR="002D07C9" w:rsidRPr="002D07C9" w:rsidRDefault="002D07C9" w:rsidP="00235254">
            <w:pPr>
              <w:spacing w:after="0" w:line="240" w:lineRule="auto"/>
              <w:jc w:val="both"/>
              <w:outlineLvl w:val="0"/>
              <w:rPr>
                <w:rFonts w:ascii="Times New Roman" w:eastAsia="Times New Roman" w:hAnsi="Times New Roman" w:cs="Times New Roman"/>
                <w:b/>
                <w:bCs/>
                <w:noProof/>
                <w:sz w:val="18"/>
                <w:szCs w:val="18"/>
                <w:lang w:eastAsia="ru-RU"/>
              </w:rPr>
            </w:pPr>
            <w:r w:rsidRPr="002D07C9">
              <w:rPr>
                <w:rFonts w:ascii="Times New Roman" w:eastAsia="Times New Roman" w:hAnsi="Times New Roman" w:cs="Times New Roman"/>
                <w:b/>
                <w:bCs/>
                <w:noProof/>
                <w:sz w:val="18"/>
                <w:szCs w:val="18"/>
                <w:lang w:eastAsia="ru-RU"/>
              </w:rPr>
              <w:t>У разі не надання зазначених документів, ТП повинна містити лист-пояснення щодо їх відсутності у складі ТП, в т.ч. в разі визначення Учасником як конфіденційні.</w:t>
            </w:r>
          </w:p>
          <w:bookmarkStart w:id="2" w:name="w1_3"/>
          <w:p w14:paraId="5A860702" w14:textId="77777777" w:rsidR="002D07C9" w:rsidRPr="002D07C9" w:rsidRDefault="002D07C9" w:rsidP="00235254">
            <w:pPr>
              <w:spacing w:after="0" w:line="240" w:lineRule="auto"/>
              <w:jc w:val="both"/>
              <w:outlineLvl w:val="0"/>
              <w:rPr>
                <w:rFonts w:ascii="Times New Roman" w:eastAsia="Times New Roman" w:hAnsi="Times New Roman" w:cs="Times New Roman"/>
                <w:b/>
                <w:bCs/>
                <w:noProof/>
                <w:sz w:val="18"/>
                <w:szCs w:val="18"/>
                <w:lang w:eastAsia="ru-RU"/>
              </w:rPr>
            </w:pPr>
            <w:r w:rsidRPr="002D07C9">
              <w:rPr>
                <w:rFonts w:ascii="Times New Roman" w:eastAsia="Times New Roman" w:hAnsi="Times New Roman" w:cs="Times New Roman"/>
                <w:b/>
                <w:bCs/>
                <w:noProof/>
                <w:sz w:val="18"/>
                <w:szCs w:val="18"/>
                <w:lang w:eastAsia="ru-RU"/>
              </w:rPr>
              <w:fldChar w:fldCharType="begin"/>
            </w:r>
            <w:r w:rsidRPr="002D07C9">
              <w:rPr>
                <w:rFonts w:ascii="Times New Roman" w:eastAsia="Times New Roman" w:hAnsi="Times New Roman" w:cs="Times New Roman"/>
                <w:b/>
                <w:bCs/>
                <w:noProof/>
                <w:sz w:val="18"/>
                <w:szCs w:val="18"/>
                <w:lang w:eastAsia="ru-RU"/>
              </w:rPr>
              <w:instrText xml:space="preserve"> HYPERLINK "https://zakon.rada.gov.ua/laws/show/922-19?find=1&amp;text=%D0%BA%D0%BE%D0%BD%D1%84%D1%96%D0%B4%D0%B5%D0%BD%D1%86" \l "w1_4" </w:instrText>
            </w:r>
            <w:r w:rsidRPr="002D07C9">
              <w:rPr>
                <w:rFonts w:ascii="Times New Roman" w:eastAsia="Times New Roman" w:hAnsi="Times New Roman" w:cs="Times New Roman"/>
                <w:b/>
                <w:bCs/>
                <w:noProof/>
                <w:sz w:val="18"/>
                <w:szCs w:val="18"/>
                <w:lang w:eastAsia="ru-RU"/>
              </w:rPr>
            </w:r>
            <w:r w:rsidRPr="002D07C9">
              <w:rPr>
                <w:rFonts w:ascii="Times New Roman" w:eastAsia="Times New Roman" w:hAnsi="Times New Roman" w:cs="Times New Roman"/>
                <w:b/>
                <w:bCs/>
                <w:noProof/>
                <w:sz w:val="18"/>
                <w:szCs w:val="18"/>
                <w:lang w:eastAsia="ru-RU"/>
              </w:rPr>
              <w:fldChar w:fldCharType="separate"/>
            </w:r>
            <w:r w:rsidRPr="002D07C9">
              <w:rPr>
                <w:rFonts w:ascii="Times New Roman" w:eastAsia="Times New Roman" w:hAnsi="Times New Roman" w:cs="Times New Roman"/>
                <w:b/>
                <w:bCs/>
                <w:noProof/>
                <w:sz w:val="18"/>
                <w:szCs w:val="18"/>
                <w:lang w:eastAsia="ru-RU"/>
              </w:rPr>
              <w:t>Конфіденц</w:t>
            </w:r>
            <w:r w:rsidRPr="002D07C9">
              <w:rPr>
                <w:rFonts w:ascii="Times New Roman" w:eastAsia="Times New Roman" w:hAnsi="Times New Roman" w:cs="Times New Roman"/>
                <w:b/>
                <w:bCs/>
                <w:noProof/>
                <w:sz w:val="18"/>
                <w:szCs w:val="18"/>
                <w:lang w:eastAsia="ru-RU"/>
              </w:rPr>
              <w:fldChar w:fldCharType="end"/>
            </w:r>
            <w:bookmarkEnd w:id="2"/>
            <w:r w:rsidRPr="002D07C9">
              <w:rPr>
                <w:rFonts w:ascii="Times New Roman" w:eastAsia="Times New Roman" w:hAnsi="Times New Roman" w:cs="Times New Roman"/>
                <w:b/>
                <w:bCs/>
                <w:noProof/>
                <w:sz w:val="18"/>
                <w:szCs w:val="18"/>
                <w:lang w:eastAsia="ru-RU"/>
              </w:rPr>
              <w:t>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w:t>
            </w:r>
          </w:p>
        </w:tc>
      </w:tr>
      <w:tr w:rsidR="002D07C9" w:rsidRPr="002D07C9" w14:paraId="6445EAD7" w14:textId="77777777" w:rsidTr="002D07C9">
        <w:trPr>
          <w:trHeight w:val="272"/>
        </w:trPr>
        <w:tc>
          <w:tcPr>
            <w:tcW w:w="1729" w:type="dxa"/>
            <w:vMerge/>
            <w:tcBorders>
              <w:right w:val="single" w:sz="4" w:space="0" w:color="auto"/>
            </w:tcBorders>
            <w:shd w:val="clear" w:color="auto" w:fill="auto"/>
            <w:vAlign w:val="center"/>
          </w:tcPr>
          <w:p w14:paraId="238EE6DB"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3B2B16"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5.4.</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0C86E" w14:textId="77777777" w:rsidR="002D07C9" w:rsidRPr="002D07C9" w:rsidRDefault="002D07C9" w:rsidP="00235254">
            <w:pPr>
              <w:tabs>
                <w:tab w:val="left" w:pos="398"/>
              </w:tabs>
              <w:spacing w:after="0" w:line="240" w:lineRule="auto"/>
              <w:rPr>
                <w:rFonts w:ascii="Times New Roman" w:eastAsia="Times New Roman" w:hAnsi="Times New Roman" w:cs="Times New Roman"/>
                <w:sz w:val="18"/>
                <w:szCs w:val="18"/>
                <w:lang w:eastAsia="ru-RU"/>
              </w:rPr>
            </w:pPr>
            <w:r w:rsidRPr="002D07C9">
              <w:rPr>
                <w:rFonts w:ascii="Times New Roman" w:eastAsia="Times New Roman" w:hAnsi="Times New Roman" w:cs="Times New Roman"/>
                <w:noProof/>
                <w:sz w:val="18"/>
                <w:szCs w:val="18"/>
                <w:lang w:eastAsia="ru-RU"/>
              </w:rPr>
              <w:t>Копії документів повинні бути засвідчені підписом керівника або уповноваженої особи.</w:t>
            </w:r>
          </w:p>
        </w:tc>
      </w:tr>
      <w:tr w:rsidR="002D07C9" w:rsidRPr="002D07C9" w14:paraId="71C125B4" w14:textId="77777777" w:rsidTr="002D07C9">
        <w:trPr>
          <w:trHeight w:val="20"/>
        </w:trPr>
        <w:tc>
          <w:tcPr>
            <w:tcW w:w="1729" w:type="dxa"/>
            <w:vMerge/>
            <w:tcBorders>
              <w:right w:val="single" w:sz="4" w:space="0" w:color="auto"/>
            </w:tcBorders>
            <w:shd w:val="clear" w:color="auto" w:fill="auto"/>
            <w:vAlign w:val="center"/>
          </w:tcPr>
          <w:p w14:paraId="694F33DD"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1E85857F"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5.5.</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035F154F"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noProof/>
                <w:sz w:val="18"/>
                <w:szCs w:val="18"/>
                <w:lang w:eastAsia="ru-RU"/>
              </w:rPr>
              <w:t>Вимога щодо засвідчення того чи іншого документу тендерної пропозиції підписом учасника/уповноваженої особи може не застосовуватися до документів, що подаються у складі тендерної пропозиції, якщо вони надані учасником у формі електронного документа через ЕТМ.</w:t>
            </w:r>
          </w:p>
        </w:tc>
      </w:tr>
      <w:tr w:rsidR="002D07C9" w:rsidRPr="002D07C9" w14:paraId="2C9F35B3" w14:textId="77777777" w:rsidTr="002D07C9">
        <w:trPr>
          <w:trHeight w:val="20"/>
        </w:trPr>
        <w:tc>
          <w:tcPr>
            <w:tcW w:w="1729" w:type="dxa"/>
            <w:vMerge/>
            <w:tcBorders>
              <w:right w:val="single" w:sz="4" w:space="0" w:color="auto"/>
            </w:tcBorders>
            <w:shd w:val="clear" w:color="auto" w:fill="auto"/>
            <w:vAlign w:val="center"/>
          </w:tcPr>
          <w:p w14:paraId="19D05877"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68DE7A43"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5.</w:t>
            </w:r>
            <w:r w:rsidRPr="002D07C9">
              <w:rPr>
                <w:rFonts w:ascii="Times New Roman" w:eastAsia="Times New Roman" w:hAnsi="Times New Roman" w:cs="Times New Roman"/>
                <w:sz w:val="18"/>
                <w:szCs w:val="18"/>
                <w:lang w:val="ru-RU" w:eastAsia="ru-RU"/>
              </w:rPr>
              <w:t>6</w:t>
            </w:r>
            <w:r w:rsidRPr="002D07C9">
              <w:rPr>
                <w:rFonts w:ascii="Times New Roman" w:eastAsia="Times New Roman" w:hAnsi="Times New Roman" w:cs="Times New Roman"/>
                <w:sz w:val="18"/>
                <w:szCs w:val="18"/>
                <w:lang w:eastAsia="ru-RU"/>
              </w:rPr>
              <w:t>.</w:t>
            </w:r>
          </w:p>
          <w:p w14:paraId="3A053C8C"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75F0A963"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Не надання Учасником повної інформації/документів в складі ТП, або на першу вимогу Замовника, або подання її (їх) не у відповідності до вимог встановлених ТД</w:t>
            </w:r>
            <w:r w:rsidRPr="002D07C9">
              <w:rPr>
                <w:rFonts w:ascii="Times New Roman" w:eastAsia="Times New Roman" w:hAnsi="Times New Roman" w:cs="Times New Roman"/>
                <w:sz w:val="18"/>
                <w:szCs w:val="18"/>
                <w:lang w:val="ru-RU" w:eastAsia="ru-RU"/>
              </w:rPr>
              <w:t xml:space="preserve"> </w:t>
            </w:r>
            <w:r w:rsidRPr="002D07C9">
              <w:rPr>
                <w:rFonts w:ascii="Times New Roman" w:eastAsia="Times New Roman" w:hAnsi="Times New Roman" w:cs="Times New Roman"/>
                <w:sz w:val="18"/>
                <w:szCs w:val="18"/>
                <w:lang w:eastAsia="ru-RU"/>
              </w:rPr>
              <w:t>– може являтись підставою на відхилення його ТП.</w:t>
            </w:r>
          </w:p>
        </w:tc>
      </w:tr>
      <w:tr w:rsidR="002D07C9" w:rsidRPr="002D07C9" w14:paraId="44C2E017" w14:textId="77777777" w:rsidTr="002D07C9">
        <w:trPr>
          <w:trHeight w:val="20"/>
        </w:trPr>
        <w:tc>
          <w:tcPr>
            <w:tcW w:w="1729" w:type="dxa"/>
            <w:vMerge w:val="restart"/>
            <w:tcBorders>
              <w:right w:val="single" w:sz="4" w:space="0" w:color="auto"/>
            </w:tcBorders>
            <w:shd w:val="clear" w:color="auto" w:fill="auto"/>
            <w:vAlign w:val="center"/>
          </w:tcPr>
          <w:p w14:paraId="72DBDBE1"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r w:rsidRPr="002D07C9">
              <w:rPr>
                <w:rFonts w:ascii="Times New Roman" w:eastAsia="Times New Roman" w:hAnsi="Times New Roman" w:cs="Times New Roman"/>
                <w:b/>
                <w:sz w:val="18"/>
                <w:szCs w:val="18"/>
                <w:lang w:eastAsia="ru-RU"/>
              </w:rPr>
              <w:t>6. Мова 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778F4E5B"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6.1.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FBDF092" w14:textId="77777777" w:rsidR="002D07C9" w:rsidRPr="002D07C9" w:rsidRDefault="002D07C9" w:rsidP="00235254">
            <w:pPr>
              <w:spacing w:after="0"/>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Усі документи, що готуються Замовником, викладаються українською мовою.</w:t>
            </w:r>
          </w:p>
        </w:tc>
      </w:tr>
      <w:tr w:rsidR="002D07C9" w:rsidRPr="002D07C9" w14:paraId="5A1D8941" w14:textId="77777777" w:rsidTr="002D07C9">
        <w:trPr>
          <w:trHeight w:val="20"/>
        </w:trPr>
        <w:tc>
          <w:tcPr>
            <w:tcW w:w="1729" w:type="dxa"/>
            <w:vMerge/>
            <w:tcBorders>
              <w:right w:val="single" w:sz="4" w:space="0" w:color="auto"/>
            </w:tcBorders>
            <w:shd w:val="clear" w:color="auto" w:fill="auto"/>
            <w:vAlign w:val="center"/>
          </w:tcPr>
          <w:p w14:paraId="031B9E09"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58A8447"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6.2.</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E017CCD"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noProof/>
                <w:sz w:val="18"/>
                <w:szCs w:val="18"/>
                <w:lang w:eastAsia="ru-RU"/>
              </w:rPr>
              <w:t>Усі документи, що готує/подає Учасник в складі ТП згідно з формами та вимогами Замовника, повинні відповідати формам ти вимогам Замовника і викладатися українською мовою. Супровідна документація і друкована література, та інші документи, що надаються Учасником торгів, можуть бути подані також іншою мовою за умови, що до неї буде додаватися точний (автентичний) переклад на українську мову, в цьому випадку перевагу буде мати переклад.</w:t>
            </w:r>
          </w:p>
        </w:tc>
      </w:tr>
      <w:tr w:rsidR="002D07C9" w:rsidRPr="002D07C9" w14:paraId="48A85753" w14:textId="77777777" w:rsidTr="002D07C9">
        <w:trPr>
          <w:trHeight w:val="20"/>
        </w:trPr>
        <w:tc>
          <w:tcPr>
            <w:tcW w:w="1729" w:type="dxa"/>
            <w:vMerge w:val="restart"/>
            <w:tcBorders>
              <w:right w:val="single" w:sz="4" w:space="0" w:color="auto"/>
            </w:tcBorders>
            <w:shd w:val="clear" w:color="auto" w:fill="auto"/>
            <w:vAlign w:val="center"/>
          </w:tcPr>
          <w:p w14:paraId="3A277913"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r w:rsidRPr="002D07C9">
              <w:rPr>
                <w:rFonts w:ascii="Times New Roman" w:eastAsia="Times New Roman" w:hAnsi="Times New Roman" w:cs="Times New Roman"/>
                <w:b/>
                <w:sz w:val="18"/>
                <w:szCs w:val="18"/>
                <w:lang w:eastAsia="ru-RU"/>
              </w:rPr>
              <w:t>7. Ціна і валюта 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175CAE6A" w14:textId="77777777" w:rsidR="002D07C9" w:rsidRPr="002D07C9" w:rsidRDefault="002D07C9" w:rsidP="00235254">
            <w:pPr>
              <w:spacing w:after="0"/>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7.1.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99BCA2F" w14:textId="77777777" w:rsidR="002D07C9" w:rsidRPr="002D07C9" w:rsidRDefault="002D07C9" w:rsidP="00235254">
            <w:pPr>
              <w:spacing w:after="0"/>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 xml:space="preserve">Інформація про ціну тендерної пропозиції, умови та порядок оплати готується та надається Учасником </w:t>
            </w:r>
            <w:r w:rsidRPr="002D07C9">
              <w:rPr>
                <w:rFonts w:ascii="Times New Roman" w:eastAsia="Times New Roman" w:hAnsi="Times New Roman" w:cs="Times New Roman"/>
                <w:b/>
                <w:bCs/>
                <w:sz w:val="18"/>
                <w:szCs w:val="18"/>
                <w:lang w:eastAsia="ru-RU"/>
              </w:rPr>
              <w:t>у суворій  відповідності з Додатком 1 до тендерної документації «Тендерна пропозиція».</w:t>
            </w:r>
          </w:p>
        </w:tc>
      </w:tr>
      <w:tr w:rsidR="002D07C9" w:rsidRPr="002D07C9" w14:paraId="141697A0" w14:textId="77777777" w:rsidTr="002D07C9">
        <w:trPr>
          <w:trHeight w:val="20"/>
        </w:trPr>
        <w:tc>
          <w:tcPr>
            <w:tcW w:w="1729" w:type="dxa"/>
            <w:vMerge/>
            <w:tcBorders>
              <w:right w:val="single" w:sz="4" w:space="0" w:color="auto"/>
            </w:tcBorders>
            <w:shd w:val="clear" w:color="auto" w:fill="auto"/>
            <w:vAlign w:val="center"/>
          </w:tcPr>
          <w:p w14:paraId="7D2AD45B"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F2192A7" w14:textId="77777777" w:rsidR="002D07C9" w:rsidRPr="002D07C9" w:rsidRDefault="002D07C9" w:rsidP="00235254">
            <w:pPr>
              <w:spacing w:after="0"/>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7.2.</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6040A93"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Учасник надає Замовнику зведений кошторисний розрахунок по всіх роботах, передбачених Технічним завданням, відповідно до Додатку №6 та вимог Додатку до тендерної пропозиції «Вихідні дані для розрахунку вартості робіт». Інформація, що міститься у відомості ресурсів Учасника повинна дозволити Замовнику однозначно ідентифікувати дані ТМЦ по виробнику, типу, технічним характеристикам. Для виробів та конструкцій поставки Учасника, обов'язково надання калькуляцій, що містять інформацію про кількість, тип і ціну використаних матеріалів, а також вартість витрат на виготовлення.</w:t>
            </w:r>
          </w:p>
        </w:tc>
      </w:tr>
      <w:tr w:rsidR="002D07C9" w:rsidRPr="002D07C9" w14:paraId="7A748AE2" w14:textId="77777777" w:rsidTr="002D07C9">
        <w:trPr>
          <w:trHeight w:val="20"/>
        </w:trPr>
        <w:tc>
          <w:tcPr>
            <w:tcW w:w="1729" w:type="dxa"/>
            <w:vMerge/>
            <w:tcBorders>
              <w:right w:val="single" w:sz="4" w:space="0" w:color="auto"/>
            </w:tcBorders>
            <w:shd w:val="clear" w:color="auto" w:fill="auto"/>
            <w:vAlign w:val="center"/>
          </w:tcPr>
          <w:p w14:paraId="41C39018"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67BC0B0" w14:textId="77777777" w:rsidR="002D07C9" w:rsidRPr="002D07C9" w:rsidRDefault="002D07C9" w:rsidP="00235254">
            <w:pPr>
              <w:spacing w:after="0"/>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7.3.</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49BDCDA" w14:textId="77777777" w:rsidR="002D07C9" w:rsidRPr="002D07C9" w:rsidRDefault="002D07C9" w:rsidP="00235254">
            <w:pPr>
              <w:spacing w:after="0"/>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Роботи, на які Учасник не дав розцінок або цін, не підлягають оплаті Замовником після їхнього виконання. Вважається, що вони включені в розцінки по іншим категоріях робіт у кошторисній документації.</w:t>
            </w:r>
          </w:p>
        </w:tc>
      </w:tr>
      <w:tr w:rsidR="002D07C9" w:rsidRPr="002D07C9" w14:paraId="4D87DE3D" w14:textId="77777777" w:rsidTr="002D07C9">
        <w:trPr>
          <w:trHeight w:val="20"/>
        </w:trPr>
        <w:tc>
          <w:tcPr>
            <w:tcW w:w="1729" w:type="dxa"/>
            <w:vMerge/>
            <w:tcBorders>
              <w:right w:val="single" w:sz="4" w:space="0" w:color="auto"/>
            </w:tcBorders>
            <w:shd w:val="clear" w:color="auto" w:fill="auto"/>
            <w:vAlign w:val="center"/>
          </w:tcPr>
          <w:p w14:paraId="6400EB52"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250A64C" w14:textId="77777777" w:rsidR="002D07C9" w:rsidRPr="002D07C9" w:rsidRDefault="002D07C9" w:rsidP="00235254">
            <w:pPr>
              <w:spacing w:after="0"/>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7.4.</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B086E9A" w14:textId="77777777" w:rsidR="002D07C9" w:rsidRPr="002D07C9" w:rsidRDefault="002D07C9" w:rsidP="00235254">
            <w:pPr>
              <w:spacing w:after="0"/>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Усі податки і збори, які повинен сплачувати Учасник, а також інші витрати, пов'язані з виконанням робіт/поставки Товару відповідно до Технічного завдання, повинні бути включені в ціну пропозиції.</w:t>
            </w:r>
          </w:p>
        </w:tc>
      </w:tr>
      <w:tr w:rsidR="002D07C9" w:rsidRPr="002D07C9" w14:paraId="640FC35C" w14:textId="77777777" w:rsidTr="002D07C9">
        <w:trPr>
          <w:trHeight w:val="20"/>
        </w:trPr>
        <w:tc>
          <w:tcPr>
            <w:tcW w:w="1729" w:type="dxa"/>
            <w:vMerge/>
            <w:tcBorders>
              <w:right w:val="single" w:sz="4" w:space="0" w:color="auto"/>
            </w:tcBorders>
            <w:shd w:val="clear" w:color="auto" w:fill="auto"/>
            <w:vAlign w:val="center"/>
          </w:tcPr>
          <w:p w14:paraId="7065B142"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84E2EC9" w14:textId="77777777" w:rsidR="002D07C9" w:rsidRPr="002D07C9" w:rsidRDefault="002D07C9" w:rsidP="00235254">
            <w:pPr>
              <w:spacing w:after="0"/>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7.5.</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A658799" w14:textId="77777777" w:rsidR="002D07C9" w:rsidRPr="002D07C9" w:rsidRDefault="002D07C9" w:rsidP="00235254">
            <w:pPr>
              <w:spacing w:after="0"/>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Ціна (и) пропозиції – підлягають зміні тільки у випадках, передбачених Договором.</w:t>
            </w:r>
          </w:p>
        </w:tc>
      </w:tr>
      <w:tr w:rsidR="002D07C9" w:rsidRPr="002D07C9" w14:paraId="1E1F73B4" w14:textId="77777777" w:rsidTr="002D07C9">
        <w:trPr>
          <w:trHeight w:val="20"/>
        </w:trPr>
        <w:tc>
          <w:tcPr>
            <w:tcW w:w="1729" w:type="dxa"/>
            <w:vMerge/>
            <w:tcBorders>
              <w:right w:val="single" w:sz="4" w:space="0" w:color="auto"/>
            </w:tcBorders>
            <w:shd w:val="clear" w:color="auto" w:fill="auto"/>
            <w:vAlign w:val="center"/>
          </w:tcPr>
          <w:p w14:paraId="4BC684E6"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9E55BA6" w14:textId="77777777" w:rsidR="002D07C9" w:rsidRPr="002D07C9" w:rsidRDefault="002D07C9" w:rsidP="00235254">
            <w:pPr>
              <w:spacing w:after="0"/>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7.6.</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0EF9BEF5" w14:textId="77777777" w:rsidR="002D07C9" w:rsidRPr="002D07C9" w:rsidRDefault="002D07C9" w:rsidP="00235254">
            <w:pPr>
              <w:spacing w:after="0"/>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Валютою тендерної пропозиції є національна валюта України – гривня.</w:t>
            </w:r>
          </w:p>
        </w:tc>
      </w:tr>
      <w:tr w:rsidR="002D07C9" w:rsidRPr="002D07C9" w14:paraId="5AF521A0" w14:textId="77777777" w:rsidTr="002D07C9">
        <w:trPr>
          <w:trHeight w:val="20"/>
        </w:trPr>
        <w:tc>
          <w:tcPr>
            <w:tcW w:w="1729" w:type="dxa"/>
            <w:vMerge w:val="restart"/>
            <w:tcBorders>
              <w:right w:val="single" w:sz="4" w:space="0" w:color="auto"/>
            </w:tcBorders>
            <w:shd w:val="clear" w:color="auto" w:fill="auto"/>
            <w:vAlign w:val="center"/>
          </w:tcPr>
          <w:p w14:paraId="37A68ACC"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r w:rsidRPr="002D07C9">
              <w:rPr>
                <w:rFonts w:ascii="Times New Roman" w:eastAsia="Times New Roman" w:hAnsi="Times New Roman" w:cs="Times New Roman"/>
                <w:b/>
                <w:sz w:val="18"/>
                <w:szCs w:val="18"/>
                <w:lang w:eastAsia="ru-RU"/>
              </w:rPr>
              <w:t>8. Порядок подачі 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0B2775C0" w14:textId="77777777" w:rsidR="002D07C9" w:rsidRPr="002D07C9" w:rsidRDefault="002D07C9" w:rsidP="00235254">
            <w:pPr>
              <w:spacing w:after="0" w:line="240" w:lineRule="auto"/>
              <w:ind w:left="256" w:hanging="256"/>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8.1.</w:t>
            </w:r>
          </w:p>
          <w:p w14:paraId="03DCFEBA" w14:textId="77777777" w:rsidR="002D07C9" w:rsidRPr="002D07C9" w:rsidRDefault="002D07C9" w:rsidP="00235254">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024CCFB"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b/>
                <w:sz w:val="18"/>
                <w:szCs w:val="18"/>
                <w:u w:val="single"/>
                <w:lang w:eastAsia="ru-RU"/>
              </w:rPr>
              <w:t>Комерційну частину «Тендерної пропозиції» Учасник подає</w:t>
            </w:r>
            <w:r w:rsidRPr="002D07C9">
              <w:rPr>
                <w:rFonts w:ascii="Times New Roman" w:eastAsia="Times New Roman" w:hAnsi="Times New Roman" w:cs="Times New Roman"/>
                <w:sz w:val="18"/>
                <w:szCs w:val="18"/>
                <w:lang w:eastAsia="ru-RU"/>
              </w:rPr>
              <w:t xml:space="preserve"> в електронному вигляді через ЕТМ шляхом заповнення електронних форм з окремими полями, де зазначає інформацію про ціну, інші критерії оцінки (у разі їх встановлення замовником). Числові показники, внесені в електроному вигляді на ЕТМ, являються визначальними при здійсненні оцінки тендерних пропозицій. </w:t>
            </w:r>
          </w:p>
          <w:p w14:paraId="2ED8A7DB" w14:textId="77777777" w:rsidR="002D07C9" w:rsidRPr="002D07C9" w:rsidRDefault="002D07C9" w:rsidP="00235254">
            <w:pPr>
              <w:spacing w:after="0" w:line="240" w:lineRule="auto"/>
              <w:jc w:val="both"/>
              <w:rPr>
                <w:rFonts w:ascii="Times New Roman" w:eastAsia="Times New Roman" w:hAnsi="Times New Roman" w:cs="Times New Roman"/>
                <w:b/>
                <w:noProof/>
                <w:sz w:val="18"/>
                <w:szCs w:val="18"/>
                <w:lang w:eastAsia="ru-RU"/>
              </w:rPr>
            </w:pPr>
            <w:r w:rsidRPr="002D07C9">
              <w:rPr>
                <w:rFonts w:ascii="Times New Roman" w:eastAsia="Times New Roman" w:hAnsi="Times New Roman" w:cs="Times New Roman"/>
                <w:b/>
                <w:noProof/>
                <w:sz w:val="18"/>
                <w:szCs w:val="18"/>
                <w:u w:val="single"/>
                <w:lang w:eastAsia="ru-RU"/>
              </w:rPr>
              <w:t xml:space="preserve">Кваліфікаційну (у т.ч. технічну) частину «Тендерної пропозиції» Учасник </w:t>
            </w:r>
            <w:r w:rsidRPr="002D07C9">
              <w:rPr>
                <w:rFonts w:ascii="Times New Roman" w:eastAsia="Times New Roman" w:hAnsi="Times New Roman" w:cs="Times New Roman"/>
                <w:b/>
                <w:bCs/>
                <w:sz w:val="18"/>
                <w:szCs w:val="18"/>
                <w:u w:val="single"/>
                <w:lang w:eastAsia="ru-RU"/>
              </w:rPr>
              <w:t>подає</w:t>
            </w:r>
            <w:r w:rsidRPr="002D07C9">
              <w:rPr>
                <w:rFonts w:ascii="Times New Roman" w:eastAsia="Times New Roman" w:hAnsi="Times New Roman" w:cs="Times New Roman"/>
                <w:b/>
                <w:bCs/>
                <w:sz w:val="18"/>
                <w:szCs w:val="18"/>
                <w:lang w:eastAsia="ru-RU"/>
              </w:rPr>
              <w:t xml:space="preserve"> </w:t>
            </w:r>
            <w:r w:rsidRPr="002D07C9">
              <w:rPr>
                <w:rFonts w:ascii="Times New Roman" w:eastAsia="Times New Roman" w:hAnsi="Times New Roman" w:cs="Times New Roman"/>
                <w:sz w:val="18"/>
                <w:szCs w:val="18"/>
                <w:lang w:eastAsia="ru-RU"/>
              </w:rPr>
              <w:t xml:space="preserve">на ЕТМ  шляхом  завантаження пакету документів визначених </w:t>
            </w:r>
            <w:r w:rsidRPr="002D07C9">
              <w:rPr>
                <w:rFonts w:ascii="Times New Roman" w:eastAsia="Times New Roman" w:hAnsi="Times New Roman" w:cs="Times New Roman"/>
                <w:b/>
                <w:bCs/>
                <w:sz w:val="18"/>
                <w:szCs w:val="18"/>
                <w:u w:val="single"/>
                <w:lang w:eastAsia="ru-RU"/>
              </w:rPr>
              <w:t>Додатками  2, 3, 4, 6, 7.</w:t>
            </w:r>
          </w:p>
          <w:p w14:paraId="48AC3AE6"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bookmarkStart w:id="3" w:name="n1463"/>
            <w:bookmarkEnd w:id="3"/>
            <w:r w:rsidRPr="002D07C9">
              <w:rPr>
                <w:rFonts w:ascii="Times New Roman" w:eastAsia="Times New Roman" w:hAnsi="Times New Roman" w:cs="Times New Roman"/>
                <w:sz w:val="18"/>
                <w:szCs w:val="18"/>
                <w:lang w:eastAsia="ru-RU"/>
              </w:rPr>
              <w:t xml:space="preserve">ЕТМ автоматично формує та надсилає повідомлення учаснику про отримання його тендерної пропозиції із зазначенням дати та часу. Після подання тендерної пропозиції Учаснику доступна інформація щодо мінімальної ціни та мінімальної приведеної ціни серед всіх учасників тендеру, які подали тендерні пропозиції. </w:t>
            </w:r>
          </w:p>
          <w:p w14:paraId="125C6831"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При цьому, Учасник має можливість:</w:t>
            </w:r>
          </w:p>
          <w:p w14:paraId="7E15E315" w14:textId="77777777" w:rsidR="002D07C9" w:rsidRPr="002D07C9" w:rsidRDefault="002D07C9" w:rsidP="00235254">
            <w:pPr>
              <w:pStyle w:val="afd"/>
              <w:numPr>
                <w:ilvl w:val="0"/>
                <w:numId w:val="11"/>
              </w:num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 xml:space="preserve"> відкоригувати свою тендерну пропозицію в бік зменшення з урахуванням кроку пониження пропозиції без обмеження кількості на здійснення таких кроків;</w:t>
            </w:r>
          </w:p>
          <w:p w14:paraId="28B5A12E" w14:textId="77777777" w:rsidR="002D07C9" w:rsidRPr="002D07C9" w:rsidRDefault="002D07C9" w:rsidP="00235254">
            <w:pPr>
              <w:pStyle w:val="afd"/>
              <w:numPr>
                <w:ilvl w:val="0"/>
                <w:numId w:val="11"/>
              </w:num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 xml:space="preserve">анулювати свою тендерну пропозицію виключно один раз. </w:t>
            </w:r>
          </w:p>
        </w:tc>
      </w:tr>
      <w:tr w:rsidR="002D07C9" w:rsidRPr="002D07C9" w14:paraId="083C924B" w14:textId="77777777" w:rsidTr="002D07C9">
        <w:trPr>
          <w:trHeight w:val="273"/>
        </w:trPr>
        <w:tc>
          <w:tcPr>
            <w:tcW w:w="1729" w:type="dxa"/>
            <w:vMerge/>
            <w:tcBorders>
              <w:right w:val="single" w:sz="4" w:space="0" w:color="auto"/>
            </w:tcBorders>
            <w:shd w:val="clear" w:color="auto" w:fill="auto"/>
            <w:vAlign w:val="center"/>
          </w:tcPr>
          <w:p w14:paraId="0917CEA5"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15F4969"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8.2.</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F902732"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За достовірність поданої інформації відповідальність несе Учасник.</w:t>
            </w:r>
          </w:p>
        </w:tc>
      </w:tr>
      <w:tr w:rsidR="002D07C9" w:rsidRPr="002D07C9" w14:paraId="71622136" w14:textId="77777777" w:rsidTr="002D07C9">
        <w:trPr>
          <w:trHeight w:val="622"/>
        </w:trPr>
        <w:tc>
          <w:tcPr>
            <w:tcW w:w="1729" w:type="dxa"/>
            <w:vMerge/>
            <w:tcBorders>
              <w:bottom w:val="single" w:sz="4" w:space="0" w:color="auto"/>
              <w:right w:val="single" w:sz="4" w:space="0" w:color="auto"/>
            </w:tcBorders>
            <w:shd w:val="clear" w:color="auto" w:fill="auto"/>
            <w:vAlign w:val="center"/>
          </w:tcPr>
          <w:p w14:paraId="16C4F4BB"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CED673A" w14:textId="77777777" w:rsidR="002D07C9" w:rsidRPr="002D07C9" w:rsidRDefault="002D07C9" w:rsidP="00235254">
            <w:pPr>
              <w:spacing w:after="0" w:line="240" w:lineRule="auto"/>
              <w:ind w:left="256" w:hanging="256"/>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8.3.</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A9DE5E0" w14:textId="77777777" w:rsidR="002D07C9" w:rsidRPr="002D07C9" w:rsidRDefault="002D07C9" w:rsidP="00235254">
            <w:pPr>
              <w:tabs>
                <w:tab w:val="left" w:pos="0"/>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Прийняті ТП залишаються дійсними протягом терміну, зазначеного в ТД.</w:t>
            </w:r>
          </w:p>
          <w:p w14:paraId="768898FD"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Доступ Учасника торгів на ЕТМ до Тендерних пропозицій інших Учасників тендеру автоматично заблокований до моменту завершення терміну подання пропозицій.</w:t>
            </w:r>
          </w:p>
        </w:tc>
      </w:tr>
      <w:tr w:rsidR="002D07C9" w:rsidRPr="002D07C9" w14:paraId="0DB5A85F" w14:textId="77777777" w:rsidTr="002D07C9">
        <w:trPr>
          <w:trHeight w:val="622"/>
        </w:trPr>
        <w:tc>
          <w:tcPr>
            <w:tcW w:w="1729" w:type="dxa"/>
            <w:vMerge w:val="restart"/>
            <w:tcBorders>
              <w:right w:val="single" w:sz="4" w:space="0" w:color="auto"/>
            </w:tcBorders>
            <w:shd w:val="clear" w:color="auto" w:fill="auto"/>
            <w:vAlign w:val="center"/>
          </w:tcPr>
          <w:p w14:paraId="5CA105D5"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r w:rsidRPr="002D07C9">
              <w:rPr>
                <w:rFonts w:ascii="Times New Roman" w:eastAsia="Times New Roman" w:hAnsi="Times New Roman" w:cs="Times New Roman"/>
                <w:b/>
                <w:sz w:val="18"/>
                <w:szCs w:val="18"/>
                <w:lang w:eastAsia="ru-RU"/>
              </w:rPr>
              <w:t>9. Роз`яснення Тендерних пропозицій</w:t>
            </w:r>
          </w:p>
        </w:tc>
        <w:tc>
          <w:tcPr>
            <w:tcW w:w="534" w:type="dxa"/>
            <w:tcBorders>
              <w:top w:val="single" w:sz="4" w:space="0" w:color="auto"/>
              <w:left w:val="single" w:sz="4" w:space="0" w:color="auto"/>
              <w:bottom w:val="single" w:sz="4" w:space="0" w:color="auto"/>
              <w:right w:val="single" w:sz="4" w:space="0" w:color="auto"/>
            </w:tcBorders>
            <w:vAlign w:val="center"/>
          </w:tcPr>
          <w:p w14:paraId="2869A7E7" w14:textId="77777777" w:rsidR="002D07C9" w:rsidRPr="002D07C9" w:rsidRDefault="002D07C9" w:rsidP="00235254">
            <w:pPr>
              <w:spacing w:after="0" w:line="240" w:lineRule="auto"/>
              <w:ind w:left="256" w:hanging="256"/>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9.1.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85B157E" w14:textId="77777777" w:rsidR="002D07C9" w:rsidRPr="002D07C9" w:rsidRDefault="002D07C9" w:rsidP="00235254">
            <w:pPr>
              <w:spacing w:after="0" w:line="240" w:lineRule="auto"/>
              <w:jc w:val="both"/>
              <w:rPr>
                <w:rFonts w:ascii="Times New Roman" w:hAnsi="Times New Roman" w:cs="Times New Roman"/>
                <w:b/>
                <w:bCs/>
                <w:sz w:val="18"/>
                <w:szCs w:val="18"/>
                <w:lang w:eastAsia="ru-RU"/>
              </w:rPr>
            </w:pPr>
            <w:r w:rsidRPr="002D07C9">
              <w:rPr>
                <w:rFonts w:ascii="Times New Roman" w:hAnsi="Times New Roman" w:cs="Times New Roman"/>
                <w:sz w:val="18"/>
                <w:szCs w:val="18"/>
                <w:lang w:eastAsia="ru-RU"/>
              </w:rPr>
              <w:t xml:space="preserve">Замовник має право звернутися до Учасників за роз’ясненнями змісту їх тендерних пропозицій з метою спрощення розгляду та оцінки пропозицій. </w:t>
            </w:r>
          </w:p>
          <w:p w14:paraId="5954750A" w14:textId="77777777" w:rsidR="002D07C9" w:rsidRPr="002D07C9" w:rsidRDefault="002D07C9" w:rsidP="00235254">
            <w:pPr>
              <w:spacing w:line="240" w:lineRule="auto"/>
              <w:jc w:val="both"/>
              <w:rPr>
                <w:rFonts w:ascii="Times New Roman" w:hAnsi="Times New Roman" w:cs="Times New Roman"/>
                <w:sz w:val="18"/>
                <w:szCs w:val="18"/>
                <w:lang w:eastAsia="ru-RU"/>
              </w:rPr>
            </w:pPr>
            <w:r w:rsidRPr="002D07C9">
              <w:rPr>
                <w:rFonts w:ascii="Times New Roman" w:hAnsi="Times New Roman" w:cs="Times New Roman"/>
                <w:sz w:val="18"/>
                <w:szCs w:val="18"/>
                <w:lang w:eastAsia="ru-RU"/>
              </w:rPr>
              <w:t>Таке роз'яснення має місце бути на будь-якій стадії розгляду тендерної пропозиції до прийняття рішення про вибір переможця. Запити Замовника та відповіді Учасника відбуваються за допомогою ЕТМ.</w:t>
            </w:r>
          </w:p>
          <w:p w14:paraId="181ADAA0" w14:textId="77777777" w:rsidR="002D07C9" w:rsidRPr="002D07C9" w:rsidRDefault="002D07C9" w:rsidP="00235254">
            <w:pPr>
              <w:spacing w:line="240" w:lineRule="auto"/>
              <w:jc w:val="both"/>
              <w:rPr>
                <w:rFonts w:ascii="Times New Roman" w:hAnsi="Times New Roman" w:cs="Times New Roman"/>
                <w:sz w:val="18"/>
                <w:szCs w:val="18"/>
                <w:lang w:val="ru-RU" w:eastAsia="ru-RU"/>
              </w:rPr>
            </w:pPr>
            <w:r w:rsidRPr="002D07C9">
              <w:rPr>
                <w:rFonts w:ascii="Times New Roman" w:eastAsia="Times New Roman" w:hAnsi="Times New Roman" w:cs="Times New Roman"/>
                <w:sz w:val="18"/>
                <w:szCs w:val="18"/>
                <w:lang w:eastAsia="ru-RU"/>
              </w:rPr>
              <w:t>У разі неповноти або неясності наданих даних, невідповідності об'ємів робіт\товару Технічному завданню, невірній методології формування ціни тендерної пропозиції тощо, Замовник письмово інформує Учасника про виявлену невідповідність. Учасник тендеру зобов'язаний прийняти/провести відповідне доопрацювання тендерної пропозиції згідно з представленими зауваженнями, уточнити і надати необхідні документи на ЕТМ в термін, зазначений Замовником.</w:t>
            </w:r>
          </w:p>
          <w:p w14:paraId="5941E55E"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Якщо після перевірки об'ємів робіт\товару і вартісних показників буде встановлено зниження вартості від вказаної в тендерній пропозиції, Учасник зобов'язаний прийняти цю вартість і підтвердити її як остаточну.</w:t>
            </w:r>
          </w:p>
          <w:p w14:paraId="50093EA9" w14:textId="77777777" w:rsidR="002D07C9" w:rsidRPr="002D07C9" w:rsidRDefault="002D07C9" w:rsidP="00235254">
            <w:pPr>
              <w:tabs>
                <w:tab w:val="left" w:pos="0"/>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У разі не надання Учасником у встановлені терміни бракуючих/виправлених/актуалізованих документів, або відмови на запропоновані Замовником виправлення, тендерна пропозиція Учасника може бути відхилена.</w:t>
            </w:r>
          </w:p>
        </w:tc>
      </w:tr>
      <w:tr w:rsidR="002D07C9" w:rsidRPr="002D07C9" w14:paraId="512ECA2D" w14:textId="77777777" w:rsidTr="002D07C9">
        <w:trPr>
          <w:trHeight w:val="431"/>
        </w:trPr>
        <w:tc>
          <w:tcPr>
            <w:tcW w:w="1729" w:type="dxa"/>
            <w:vMerge/>
            <w:tcBorders>
              <w:right w:val="single" w:sz="4" w:space="0" w:color="auto"/>
            </w:tcBorders>
            <w:shd w:val="clear" w:color="auto" w:fill="auto"/>
            <w:vAlign w:val="center"/>
          </w:tcPr>
          <w:p w14:paraId="0D090939"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EB398D7" w14:textId="77777777" w:rsidR="002D07C9" w:rsidRPr="002D07C9" w:rsidRDefault="002D07C9" w:rsidP="00235254">
            <w:pPr>
              <w:spacing w:after="0" w:line="240" w:lineRule="auto"/>
              <w:ind w:left="256" w:hanging="256"/>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9.2.</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3AFB2E5F" w14:textId="77777777" w:rsidR="002D07C9" w:rsidRPr="002D07C9" w:rsidRDefault="002D07C9" w:rsidP="00235254">
            <w:pPr>
              <w:spacing w:after="0" w:line="240" w:lineRule="auto"/>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Замовник має право на виправлення арифметичних помилок, допущених в результаті арифметично – математичних/методологічних дій, виявлених у поданій тендерної пропозиції під час проведення її оцінки.</w:t>
            </w:r>
          </w:p>
        </w:tc>
      </w:tr>
      <w:tr w:rsidR="002D07C9" w:rsidRPr="002D07C9" w14:paraId="23C8F47A" w14:textId="77777777" w:rsidTr="002D07C9">
        <w:trPr>
          <w:trHeight w:val="367"/>
        </w:trPr>
        <w:tc>
          <w:tcPr>
            <w:tcW w:w="1729" w:type="dxa"/>
            <w:vMerge/>
            <w:tcBorders>
              <w:bottom w:val="single" w:sz="4" w:space="0" w:color="auto"/>
              <w:right w:val="single" w:sz="4" w:space="0" w:color="auto"/>
            </w:tcBorders>
            <w:shd w:val="clear" w:color="auto" w:fill="auto"/>
            <w:vAlign w:val="center"/>
          </w:tcPr>
          <w:p w14:paraId="0B0F0E1F"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B9D72B5" w14:textId="77777777" w:rsidR="002D07C9" w:rsidRPr="002D07C9" w:rsidRDefault="002D07C9" w:rsidP="00235254">
            <w:pPr>
              <w:spacing w:after="0" w:line="240" w:lineRule="auto"/>
              <w:ind w:left="256" w:hanging="256"/>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9.3.</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246737A"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 xml:space="preserve">Замовник залишає за собою право провести переговори з Учасником тендеру, який відповідає кваліфікаційним та технічним вимогам і має найбільш економічно вигідну пропозицію. За результатами проведення переговорів на запит від Замовника на ЕТМ Учасник підтверджує остаточну тендерну пропозицію та прикріплює актуалізовану тендерну пропозицію по формі Додатку 1 в термін, що не перевищує 1 робочий день з дня проведення переговорів. </w:t>
            </w:r>
          </w:p>
        </w:tc>
      </w:tr>
      <w:tr w:rsidR="002D07C9" w:rsidRPr="002D07C9" w14:paraId="27A930E4" w14:textId="77777777" w:rsidTr="002D07C9">
        <w:trPr>
          <w:trHeight w:val="20"/>
        </w:trPr>
        <w:tc>
          <w:tcPr>
            <w:tcW w:w="1729" w:type="dxa"/>
            <w:vMerge w:val="restart"/>
            <w:tcBorders>
              <w:right w:val="single" w:sz="4" w:space="0" w:color="auto"/>
            </w:tcBorders>
            <w:shd w:val="clear" w:color="auto" w:fill="auto"/>
            <w:vAlign w:val="center"/>
          </w:tcPr>
          <w:p w14:paraId="6F57A809"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r w:rsidRPr="002D07C9">
              <w:rPr>
                <w:rFonts w:ascii="Times New Roman" w:eastAsia="Times New Roman" w:hAnsi="Times New Roman" w:cs="Times New Roman"/>
                <w:b/>
                <w:sz w:val="18"/>
                <w:szCs w:val="18"/>
                <w:lang w:eastAsia="ru-RU"/>
              </w:rPr>
              <w:t>10. Відхилення 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10D6588F" w14:textId="77777777" w:rsidR="002D07C9" w:rsidRPr="002D07C9" w:rsidRDefault="002D07C9" w:rsidP="00235254">
            <w:pPr>
              <w:spacing w:after="0" w:line="240" w:lineRule="auto"/>
              <w:ind w:left="256" w:hanging="256"/>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10.1.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0A102006" w14:textId="77777777" w:rsidR="002D07C9" w:rsidRPr="002D07C9" w:rsidRDefault="002D07C9" w:rsidP="00235254">
            <w:pPr>
              <w:spacing w:after="0" w:line="240" w:lineRule="auto"/>
              <w:ind w:left="256" w:hanging="256"/>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 xml:space="preserve">У разі, якщо ТП не відповідає умовам ТД, Замовник має право прийняти рішення про відхилення такої ТП, у випадках: </w:t>
            </w:r>
          </w:p>
        </w:tc>
      </w:tr>
      <w:tr w:rsidR="002D07C9" w:rsidRPr="002D07C9" w14:paraId="592C8AAE" w14:textId="77777777" w:rsidTr="002D07C9">
        <w:trPr>
          <w:trHeight w:val="372"/>
        </w:trPr>
        <w:tc>
          <w:tcPr>
            <w:tcW w:w="1729" w:type="dxa"/>
            <w:vMerge/>
            <w:tcBorders>
              <w:right w:val="single" w:sz="4" w:space="0" w:color="auto"/>
            </w:tcBorders>
            <w:shd w:val="clear" w:color="auto" w:fill="auto"/>
            <w:vAlign w:val="center"/>
          </w:tcPr>
          <w:p w14:paraId="20C562D6"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F6D7492" w14:textId="77777777" w:rsidR="002D07C9" w:rsidRPr="002D07C9" w:rsidRDefault="002D07C9" w:rsidP="00235254">
            <w:pPr>
              <w:spacing w:after="0" w:line="240" w:lineRule="auto"/>
              <w:ind w:left="398" w:hanging="398"/>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 xml:space="preserve">    а)</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51DF429"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Учасник надав Тендерну пропозицію не по формі</w:t>
            </w:r>
            <w:r w:rsidRPr="002D07C9">
              <w:rPr>
                <w:rFonts w:ascii="Times New Roman" w:eastAsia="Times New Roman" w:hAnsi="Times New Roman" w:cs="Times New Roman"/>
                <w:sz w:val="18"/>
                <w:szCs w:val="18"/>
                <w:lang w:eastAsia="ru-RU" w:bidi="en-US"/>
              </w:rPr>
              <w:t xml:space="preserve">, зазначеної в </w:t>
            </w:r>
            <w:r w:rsidRPr="002D07C9">
              <w:rPr>
                <w:rFonts w:ascii="Times New Roman" w:eastAsia="Times New Roman" w:hAnsi="Times New Roman" w:cs="Times New Roman"/>
                <w:sz w:val="18"/>
                <w:szCs w:val="18"/>
                <w:lang w:eastAsia="ru-RU"/>
              </w:rPr>
              <w:t>Додатку 1, або відмовився від досягнених результатів за переговорами</w:t>
            </w:r>
            <w:r w:rsidRPr="002D07C9">
              <w:rPr>
                <w:rFonts w:ascii="Times New Roman" w:eastAsia="Times New Roman" w:hAnsi="Times New Roman" w:cs="Times New Roman"/>
                <w:sz w:val="18"/>
                <w:szCs w:val="18"/>
                <w:lang w:val="ru-RU" w:eastAsia="ru-RU"/>
              </w:rPr>
              <w:t>/результатами перев</w:t>
            </w:r>
            <w:r w:rsidRPr="002D07C9">
              <w:rPr>
                <w:rFonts w:ascii="Times New Roman" w:eastAsia="Times New Roman" w:hAnsi="Times New Roman" w:cs="Times New Roman"/>
                <w:sz w:val="18"/>
                <w:szCs w:val="18"/>
                <w:lang w:eastAsia="ru-RU"/>
              </w:rPr>
              <w:t>ірки щодо зниження вартості.</w:t>
            </w:r>
          </w:p>
        </w:tc>
      </w:tr>
      <w:tr w:rsidR="002D07C9" w:rsidRPr="002D07C9" w14:paraId="6910C0BB" w14:textId="77777777" w:rsidTr="002D07C9">
        <w:trPr>
          <w:trHeight w:val="20"/>
        </w:trPr>
        <w:tc>
          <w:tcPr>
            <w:tcW w:w="1729" w:type="dxa"/>
            <w:vMerge/>
            <w:tcBorders>
              <w:right w:val="single" w:sz="4" w:space="0" w:color="auto"/>
            </w:tcBorders>
            <w:shd w:val="clear" w:color="auto" w:fill="auto"/>
            <w:vAlign w:val="center"/>
          </w:tcPr>
          <w:p w14:paraId="1CD1217C"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DFE5795"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val="ru-RU" w:eastAsia="ru-RU"/>
              </w:rPr>
              <w:t>б)</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172B82F"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hAnsi="Times New Roman" w:cs="Times New Roman"/>
                <w:sz w:val="18"/>
                <w:szCs w:val="18"/>
              </w:rPr>
              <w:t>Тендерна пропозиція містить пропозиції по внесенню змін до Основних умов Договору/непогодження з Основними умовами договору, викладеними в Додатку 2.1.</w:t>
            </w:r>
          </w:p>
        </w:tc>
      </w:tr>
      <w:tr w:rsidR="002D07C9" w:rsidRPr="002D07C9" w14:paraId="774B978D" w14:textId="77777777" w:rsidTr="002D07C9">
        <w:trPr>
          <w:trHeight w:val="20"/>
        </w:trPr>
        <w:tc>
          <w:tcPr>
            <w:tcW w:w="1729" w:type="dxa"/>
            <w:vMerge/>
            <w:tcBorders>
              <w:right w:val="single" w:sz="4" w:space="0" w:color="auto"/>
            </w:tcBorders>
            <w:shd w:val="clear" w:color="auto" w:fill="auto"/>
            <w:vAlign w:val="center"/>
          </w:tcPr>
          <w:p w14:paraId="42BEC816"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C0EBB07"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val="ru-RU" w:eastAsia="ru-RU"/>
              </w:rPr>
            </w:pPr>
            <w:r w:rsidRPr="002D07C9">
              <w:rPr>
                <w:rFonts w:ascii="Times New Roman" w:eastAsia="Times New Roman" w:hAnsi="Times New Roman" w:cs="Times New Roman"/>
                <w:sz w:val="18"/>
                <w:szCs w:val="18"/>
                <w:lang w:val="ru-RU" w:eastAsia="ru-RU"/>
              </w:rPr>
              <w:t>в)</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C29B683"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Учасник не надав забезпечення тендерної пропозиції/забезпечення виконання договору, якщо таке забезпечення вимагалося в ТД за рішенням Замовника.</w:t>
            </w:r>
          </w:p>
        </w:tc>
      </w:tr>
      <w:tr w:rsidR="002D07C9" w:rsidRPr="002D07C9" w14:paraId="6D19352A" w14:textId="77777777" w:rsidTr="002D07C9">
        <w:trPr>
          <w:trHeight w:val="20"/>
        </w:trPr>
        <w:tc>
          <w:tcPr>
            <w:tcW w:w="1729" w:type="dxa"/>
            <w:vMerge/>
            <w:tcBorders>
              <w:right w:val="single" w:sz="4" w:space="0" w:color="auto"/>
            </w:tcBorders>
            <w:shd w:val="clear" w:color="auto" w:fill="auto"/>
            <w:vAlign w:val="center"/>
          </w:tcPr>
          <w:p w14:paraId="2A0205DE"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2AA7E30D"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val="ru-RU" w:eastAsia="ru-RU"/>
              </w:rPr>
            </w:pPr>
            <w:r w:rsidRPr="002D07C9">
              <w:rPr>
                <w:rFonts w:ascii="Times New Roman" w:eastAsia="Times New Roman" w:hAnsi="Times New Roman" w:cs="Times New Roman"/>
                <w:sz w:val="18"/>
                <w:szCs w:val="18"/>
                <w:lang w:eastAsia="ru-RU"/>
              </w:rPr>
              <w:t>г)</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05BE358E"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 xml:space="preserve">Тендерна пропозиція не відповідає кваліфікаційним критеріям\технічним критеріям, встановленим у ТД, зокрема вимогам Технічного завдання, визначених </w:t>
            </w:r>
            <w:r w:rsidRPr="002D07C9">
              <w:rPr>
                <w:rFonts w:ascii="Times New Roman" w:eastAsia="Times New Roman" w:hAnsi="Times New Roman" w:cs="Times New Roman"/>
                <w:b/>
                <w:bCs/>
                <w:sz w:val="18"/>
                <w:szCs w:val="18"/>
                <w:u w:val="single"/>
                <w:lang w:eastAsia="ru-RU"/>
              </w:rPr>
              <w:t>Додатком 6.</w:t>
            </w:r>
          </w:p>
        </w:tc>
      </w:tr>
      <w:tr w:rsidR="002D07C9" w:rsidRPr="002D07C9" w14:paraId="5DDB1577" w14:textId="77777777" w:rsidTr="002D07C9">
        <w:trPr>
          <w:trHeight w:val="20"/>
        </w:trPr>
        <w:tc>
          <w:tcPr>
            <w:tcW w:w="1729" w:type="dxa"/>
            <w:vMerge/>
            <w:tcBorders>
              <w:right w:val="single" w:sz="4" w:space="0" w:color="auto"/>
            </w:tcBorders>
            <w:shd w:val="clear" w:color="auto" w:fill="auto"/>
            <w:vAlign w:val="center"/>
          </w:tcPr>
          <w:p w14:paraId="7B198F61"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1E9E77A6" w14:textId="77777777" w:rsidR="002D07C9" w:rsidRPr="002D07C9" w:rsidRDefault="002D07C9" w:rsidP="00235254">
            <w:pPr>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д)</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060D513"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hAnsi="Times New Roman" w:cs="Times New Roman"/>
                <w:sz w:val="18"/>
                <w:szCs w:val="18"/>
              </w:rPr>
              <w:t>Тендерна прпозиція не відповідає умовам, встановленим ТД, в тому числі з урахуванням отриманих роз'яснень, результатів поверення на етап «Прийом припозицій»/Переговорів.</w:t>
            </w:r>
          </w:p>
        </w:tc>
      </w:tr>
      <w:tr w:rsidR="002D07C9" w:rsidRPr="002D07C9" w14:paraId="2454384E" w14:textId="77777777" w:rsidTr="002D07C9">
        <w:trPr>
          <w:trHeight w:val="20"/>
        </w:trPr>
        <w:tc>
          <w:tcPr>
            <w:tcW w:w="1729" w:type="dxa"/>
            <w:vMerge/>
            <w:tcBorders>
              <w:right w:val="single" w:sz="4" w:space="0" w:color="auto"/>
            </w:tcBorders>
            <w:shd w:val="clear" w:color="auto" w:fill="auto"/>
            <w:vAlign w:val="center"/>
          </w:tcPr>
          <w:p w14:paraId="38D34EB9"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1D7FD68B" w14:textId="77777777" w:rsidR="002D07C9" w:rsidRPr="002D07C9" w:rsidRDefault="002D07C9" w:rsidP="00235254">
            <w:pPr>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є)</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C5642F9" w14:textId="77777777" w:rsidR="002D07C9" w:rsidRPr="002D07C9" w:rsidRDefault="002D07C9" w:rsidP="00235254">
            <w:pPr>
              <w:pStyle w:val="HTML"/>
              <w:shd w:val="clear" w:color="auto" w:fill="FFFFFF"/>
              <w:rPr>
                <w:rFonts w:ascii="Times New Roman" w:hAnsi="Times New Roman" w:cs="Times New Roman"/>
                <w:sz w:val="18"/>
                <w:szCs w:val="18"/>
                <w:lang w:val="uk-UA"/>
              </w:rPr>
            </w:pPr>
            <w:r w:rsidRPr="002D07C9">
              <w:rPr>
                <w:rFonts w:ascii="Times New Roman" w:hAnsi="Times New Roman" w:cs="Times New Roman"/>
                <w:sz w:val="18"/>
                <w:szCs w:val="18"/>
              </w:rPr>
              <w:t xml:space="preserve">Учасник </w:t>
            </w:r>
            <w:r w:rsidRPr="002D07C9">
              <w:rPr>
                <w:rFonts w:ascii="Times New Roman" w:hAnsi="Times New Roman" w:cs="Times New Roman"/>
                <w:sz w:val="18"/>
                <w:szCs w:val="18"/>
                <w:lang w:val="uk-UA"/>
              </w:rPr>
              <w:t xml:space="preserve">тендеру </w:t>
            </w:r>
            <w:r w:rsidRPr="002D07C9">
              <w:rPr>
                <w:rFonts w:ascii="Times New Roman" w:hAnsi="Times New Roman" w:cs="Times New Roman"/>
                <w:sz w:val="18"/>
                <w:szCs w:val="18"/>
              </w:rPr>
              <w:t xml:space="preserve"> не погоджується з виправленням виявленої *арифметично</w:t>
            </w:r>
            <w:r w:rsidRPr="002D07C9">
              <w:rPr>
                <w:rFonts w:ascii="Times New Roman" w:hAnsi="Times New Roman" w:cs="Times New Roman"/>
                <w:sz w:val="18"/>
                <w:szCs w:val="18"/>
                <w:lang w:val="uk-UA"/>
              </w:rPr>
              <w:t>-математичної</w:t>
            </w:r>
            <w:r w:rsidRPr="002D07C9">
              <w:rPr>
                <w:rFonts w:ascii="Times New Roman" w:hAnsi="Times New Roman" w:cs="Times New Roman"/>
                <w:sz w:val="18"/>
                <w:szCs w:val="18"/>
              </w:rPr>
              <w:t xml:space="preserve"> / **методологічної помилки.</w:t>
            </w:r>
          </w:p>
        </w:tc>
      </w:tr>
      <w:tr w:rsidR="002D07C9" w:rsidRPr="002D07C9" w14:paraId="5CE12444" w14:textId="77777777" w:rsidTr="002D07C9">
        <w:trPr>
          <w:trHeight w:val="20"/>
        </w:trPr>
        <w:tc>
          <w:tcPr>
            <w:tcW w:w="1729" w:type="dxa"/>
            <w:vMerge/>
            <w:tcBorders>
              <w:right w:val="single" w:sz="4" w:space="0" w:color="auto"/>
            </w:tcBorders>
            <w:shd w:val="clear" w:color="auto" w:fill="auto"/>
            <w:vAlign w:val="center"/>
          </w:tcPr>
          <w:p w14:paraId="4E00C6C0"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0ED5995B" w14:textId="77777777" w:rsidR="002D07C9" w:rsidRPr="002D07C9" w:rsidRDefault="002D07C9" w:rsidP="00235254">
            <w:pPr>
              <w:spacing w:after="0" w:line="240" w:lineRule="auto"/>
              <w:ind w:left="398" w:hanging="398"/>
              <w:jc w:val="center"/>
              <w:rPr>
                <w:rFonts w:ascii="Times New Roman" w:eastAsia="Times New Roman" w:hAnsi="Times New Roman" w:cs="Times New Roman"/>
                <w:sz w:val="18"/>
                <w:szCs w:val="18"/>
                <w:lang w:val="ru-RU" w:eastAsia="ru-RU"/>
              </w:rPr>
            </w:pPr>
            <w:r w:rsidRPr="002D07C9">
              <w:rPr>
                <w:rFonts w:ascii="Times New Roman" w:eastAsia="Times New Roman" w:hAnsi="Times New Roman" w:cs="Times New Roman"/>
                <w:sz w:val="18"/>
                <w:szCs w:val="18"/>
                <w:lang w:val="ru-RU" w:eastAsia="ru-RU"/>
              </w:rPr>
              <w:t>ж)</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368F739"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 xml:space="preserve">Учасник тендеру не надав документи у встановлені термін на запит Замовника.  </w:t>
            </w:r>
          </w:p>
        </w:tc>
      </w:tr>
      <w:tr w:rsidR="002D07C9" w:rsidRPr="002D07C9" w14:paraId="00E5643F" w14:textId="77777777" w:rsidTr="002D07C9">
        <w:trPr>
          <w:trHeight w:val="20"/>
        </w:trPr>
        <w:tc>
          <w:tcPr>
            <w:tcW w:w="1729" w:type="dxa"/>
            <w:vMerge/>
            <w:tcBorders>
              <w:right w:val="single" w:sz="4" w:space="0" w:color="auto"/>
            </w:tcBorders>
            <w:shd w:val="clear" w:color="auto" w:fill="auto"/>
            <w:vAlign w:val="center"/>
          </w:tcPr>
          <w:p w14:paraId="44392762"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5FA8BCE8" w14:textId="77777777" w:rsidR="002D07C9" w:rsidRPr="002D07C9" w:rsidRDefault="002D07C9" w:rsidP="00235254">
            <w:pPr>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val="ru-RU" w:eastAsia="ru-RU"/>
              </w:rPr>
              <w:t>з)</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763F61B"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hAnsi="Times New Roman" w:cs="Times New Roman"/>
                <w:sz w:val="18"/>
                <w:szCs w:val="18"/>
              </w:rPr>
              <w:t>Тендерні пропозиції подані від афілійованих Учасників тендеру</w:t>
            </w:r>
          </w:p>
        </w:tc>
      </w:tr>
      <w:tr w:rsidR="002D07C9" w:rsidRPr="002D07C9" w14:paraId="3680F4D2" w14:textId="77777777" w:rsidTr="002D07C9">
        <w:trPr>
          <w:trHeight w:val="20"/>
        </w:trPr>
        <w:tc>
          <w:tcPr>
            <w:tcW w:w="1729" w:type="dxa"/>
            <w:vMerge/>
            <w:tcBorders>
              <w:right w:val="single" w:sz="4" w:space="0" w:color="auto"/>
            </w:tcBorders>
            <w:shd w:val="clear" w:color="auto" w:fill="auto"/>
            <w:vAlign w:val="center"/>
          </w:tcPr>
          <w:p w14:paraId="7B4370B7"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654826A6" w14:textId="77777777" w:rsidR="002D07C9" w:rsidRPr="002D07C9" w:rsidRDefault="002D07C9" w:rsidP="00235254">
            <w:pPr>
              <w:spacing w:after="0" w:line="240" w:lineRule="auto"/>
              <w:ind w:left="398" w:hanging="398"/>
              <w:jc w:val="center"/>
              <w:rPr>
                <w:rFonts w:ascii="Times New Roman" w:eastAsia="Times New Roman" w:hAnsi="Times New Roman" w:cs="Times New Roman"/>
                <w:sz w:val="18"/>
                <w:szCs w:val="18"/>
                <w:lang w:val="ru-RU" w:eastAsia="ru-RU"/>
              </w:rPr>
            </w:pPr>
            <w:r w:rsidRPr="002D07C9">
              <w:rPr>
                <w:rFonts w:ascii="Times New Roman" w:hAnsi="Times New Roman" w:cs="Times New Roman"/>
                <w:sz w:val="18"/>
                <w:szCs w:val="18"/>
              </w:rPr>
              <w:t>і)</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BFF9196"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hAnsi="Times New Roman" w:cs="Times New Roman"/>
                <w:sz w:val="18"/>
                <w:szCs w:val="18"/>
                <w:lang w:val="ru-RU"/>
              </w:rPr>
              <w:t>У</w:t>
            </w:r>
            <w:r w:rsidRPr="002D07C9">
              <w:rPr>
                <w:rFonts w:ascii="Times New Roman" w:hAnsi="Times New Roman" w:cs="Times New Roman"/>
                <w:sz w:val="18"/>
                <w:szCs w:val="18"/>
              </w:rPr>
              <w:t xml:space="preserve"> складі Тендерної пропозиції присутні товари, роботи або послуги походженням з Російської Федерації</w:t>
            </w:r>
          </w:p>
        </w:tc>
      </w:tr>
      <w:tr w:rsidR="002D07C9" w:rsidRPr="002D07C9" w14:paraId="01631979" w14:textId="77777777" w:rsidTr="002D07C9">
        <w:trPr>
          <w:trHeight w:val="20"/>
        </w:trPr>
        <w:tc>
          <w:tcPr>
            <w:tcW w:w="1729" w:type="dxa"/>
            <w:vMerge/>
            <w:tcBorders>
              <w:right w:val="single" w:sz="4" w:space="0" w:color="auto"/>
            </w:tcBorders>
            <w:shd w:val="clear" w:color="auto" w:fill="auto"/>
            <w:vAlign w:val="center"/>
          </w:tcPr>
          <w:p w14:paraId="0C3CE127"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169645E0" w14:textId="77777777" w:rsidR="002D07C9" w:rsidRPr="002D07C9" w:rsidRDefault="002D07C9" w:rsidP="00235254">
            <w:pPr>
              <w:spacing w:after="0" w:line="240" w:lineRule="auto"/>
              <w:ind w:left="398" w:hanging="398"/>
              <w:jc w:val="center"/>
              <w:rPr>
                <w:rFonts w:ascii="Times New Roman" w:eastAsia="Times New Roman" w:hAnsi="Times New Roman" w:cs="Times New Roman"/>
                <w:sz w:val="18"/>
                <w:szCs w:val="18"/>
                <w:lang w:val="ru-RU" w:eastAsia="ru-RU"/>
              </w:rPr>
            </w:pPr>
            <w:r w:rsidRPr="002D07C9">
              <w:rPr>
                <w:rFonts w:ascii="Times New Roman" w:hAnsi="Times New Roman" w:cs="Times New Roman"/>
                <w:sz w:val="18"/>
                <w:szCs w:val="18"/>
              </w:rPr>
              <w:t>ї)</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E035867" w14:textId="77777777" w:rsidR="002D07C9" w:rsidRPr="002D07C9" w:rsidRDefault="002D07C9" w:rsidP="00235254">
            <w:pPr>
              <w:pStyle w:val="HTML"/>
              <w:shd w:val="clear" w:color="auto" w:fill="FFFFFF"/>
              <w:rPr>
                <w:rFonts w:ascii="Times New Roman" w:hAnsi="Times New Roman" w:cs="Times New Roman"/>
                <w:sz w:val="18"/>
                <w:szCs w:val="18"/>
                <w:lang w:val="uk-UA"/>
              </w:rPr>
            </w:pPr>
            <w:r w:rsidRPr="002D07C9">
              <w:rPr>
                <w:rFonts w:ascii="Times New Roman" w:hAnsi="Times New Roman" w:cs="Times New Roman"/>
                <w:sz w:val="18"/>
                <w:szCs w:val="18"/>
                <w:lang w:val="uk-UA"/>
              </w:rPr>
              <w:t xml:space="preserve">Учасник тендеру підпадає під критерії, визначені ПКМУ №187 від 03.03.2022 року, для контрагентів на укладення договірних зобовязань із якими накладено мораторій та/або Учасник тендеру не надав заповнену довідку за зразком, зазначеним в Додатку 7 цієї Тендерної пропозиції. </w:t>
            </w:r>
          </w:p>
        </w:tc>
      </w:tr>
      <w:tr w:rsidR="002D07C9" w:rsidRPr="002D07C9" w14:paraId="6CF73701" w14:textId="77777777" w:rsidTr="002D07C9">
        <w:trPr>
          <w:trHeight w:val="20"/>
        </w:trPr>
        <w:tc>
          <w:tcPr>
            <w:tcW w:w="1729" w:type="dxa"/>
            <w:vMerge/>
            <w:tcBorders>
              <w:right w:val="single" w:sz="4" w:space="0" w:color="auto"/>
            </w:tcBorders>
            <w:shd w:val="clear" w:color="auto" w:fill="auto"/>
            <w:vAlign w:val="center"/>
          </w:tcPr>
          <w:p w14:paraId="51D4F752"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7220DFC0" w14:textId="77777777" w:rsidR="002D07C9" w:rsidRPr="002D07C9" w:rsidRDefault="002D07C9" w:rsidP="00235254">
            <w:pPr>
              <w:pStyle w:val="HTML"/>
              <w:shd w:val="clear" w:color="auto" w:fill="FFFFFF"/>
              <w:jc w:val="center"/>
              <w:rPr>
                <w:rFonts w:ascii="Times New Roman" w:hAnsi="Times New Roman" w:cs="Times New Roman"/>
                <w:sz w:val="18"/>
                <w:szCs w:val="18"/>
                <w:lang w:val="uk-UA"/>
              </w:rPr>
            </w:pPr>
            <w:r w:rsidRPr="002D07C9">
              <w:rPr>
                <w:rFonts w:ascii="Times New Roman" w:hAnsi="Times New Roman" w:cs="Times New Roman"/>
                <w:sz w:val="18"/>
                <w:szCs w:val="18"/>
                <w:lang w:val="uk-UA"/>
              </w:rPr>
              <w:t>ж)</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234C1AE" w14:textId="77777777" w:rsidR="002D07C9" w:rsidRPr="002D07C9" w:rsidRDefault="002D07C9" w:rsidP="00235254">
            <w:pPr>
              <w:pStyle w:val="HTML"/>
              <w:shd w:val="clear" w:color="auto" w:fill="FFFFFF"/>
              <w:rPr>
                <w:rFonts w:ascii="Times New Roman" w:hAnsi="Times New Roman" w:cs="Times New Roman"/>
                <w:sz w:val="18"/>
                <w:szCs w:val="18"/>
                <w:lang w:val="uk-UA"/>
              </w:rPr>
            </w:pPr>
            <w:r w:rsidRPr="002D07C9">
              <w:rPr>
                <w:rFonts w:ascii="Times New Roman" w:hAnsi="Times New Roman" w:cs="Times New Roman"/>
                <w:sz w:val="18"/>
                <w:szCs w:val="18"/>
                <w:lang w:val="uk-UA"/>
              </w:rPr>
              <w:t>Інформація, внесена в електронні форми з окремими полями, де зазначається інформація про ціну, інші критерії оцінки (у разі їх встановлення замовником) не відповідає Тендерній пропозиції учасника за формою Додатка 1 та/або інформація невірно внесена в електронні форми з окремими полями, де зазначається інформація про ціну, інші критерії оцінки (у разі їх встановлення замовником), внаслідок чого розрахунок приведеної вартості в системі є некоректним.</w:t>
            </w:r>
          </w:p>
        </w:tc>
      </w:tr>
      <w:tr w:rsidR="002D07C9" w:rsidRPr="002D07C9" w14:paraId="73FDEB35" w14:textId="77777777" w:rsidTr="002D07C9">
        <w:trPr>
          <w:trHeight w:val="20"/>
        </w:trPr>
        <w:tc>
          <w:tcPr>
            <w:tcW w:w="1729" w:type="dxa"/>
            <w:vMerge/>
            <w:tcBorders>
              <w:right w:val="single" w:sz="4" w:space="0" w:color="auto"/>
            </w:tcBorders>
            <w:shd w:val="clear" w:color="auto" w:fill="auto"/>
            <w:vAlign w:val="center"/>
          </w:tcPr>
          <w:p w14:paraId="630618DF"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BF5186C" w14:textId="77777777" w:rsidR="002D07C9" w:rsidRPr="002D07C9" w:rsidRDefault="002D07C9" w:rsidP="00235254">
            <w:pPr>
              <w:spacing w:after="0" w:line="240" w:lineRule="auto"/>
              <w:ind w:left="398" w:hanging="398"/>
              <w:jc w:val="center"/>
              <w:rPr>
                <w:rFonts w:ascii="Times New Roman" w:hAnsi="Times New Roman" w:cs="Times New Roman"/>
                <w:i/>
                <w:noProof/>
                <w:sz w:val="18"/>
                <w:szCs w:val="18"/>
              </w:rPr>
            </w:pPr>
            <w:r w:rsidRPr="002D07C9">
              <w:rPr>
                <w:rFonts w:ascii="Times New Roman" w:hAnsi="Times New Roman" w:cs="Times New Roman"/>
                <w:i/>
                <w:noProof/>
                <w:sz w:val="18"/>
                <w:szCs w:val="18"/>
              </w:rPr>
              <w:t>*</w:t>
            </w:r>
          </w:p>
          <w:p w14:paraId="04B6D947" w14:textId="77777777" w:rsidR="002D07C9" w:rsidRPr="002D07C9" w:rsidRDefault="002D07C9" w:rsidP="00235254">
            <w:pPr>
              <w:spacing w:after="0" w:line="240" w:lineRule="auto"/>
              <w:ind w:left="398" w:hanging="398"/>
              <w:jc w:val="center"/>
              <w:rPr>
                <w:rFonts w:ascii="Times New Roman" w:hAnsi="Times New Roman" w:cs="Times New Roman"/>
                <w:i/>
                <w:noProof/>
                <w:sz w:val="18"/>
                <w:szCs w:val="18"/>
              </w:rPr>
            </w:pPr>
          </w:p>
          <w:p w14:paraId="75BA3DF3" w14:textId="77777777" w:rsidR="002D07C9" w:rsidRPr="002D07C9" w:rsidRDefault="002D07C9" w:rsidP="00235254">
            <w:pPr>
              <w:spacing w:after="0" w:line="240" w:lineRule="auto"/>
              <w:ind w:left="398" w:hanging="398"/>
              <w:jc w:val="center"/>
              <w:rPr>
                <w:rFonts w:ascii="Times New Roman" w:hAnsi="Times New Roman" w:cs="Times New Roman"/>
                <w:i/>
                <w:noProof/>
                <w:sz w:val="18"/>
                <w:szCs w:val="18"/>
              </w:rPr>
            </w:pPr>
          </w:p>
          <w:p w14:paraId="04E78639" w14:textId="77777777" w:rsidR="002D07C9" w:rsidRPr="002D07C9" w:rsidRDefault="002D07C9" w:rsidP="00235254">
            <w:pPr>
              <w:spacing w:after="0" w:line="240" w:lineRule="auto"/>
              <w:ind w:left="398" w:hanging="398"/>
              <w:jc w:val="center"/>
              <w:rPr>
                <w:rFonts w:ascii="Times New Roman" w:hAnsi="Times New Roman" w:cs="Times New Roman"/>
                <w:i/>
                <w:noProof/>
                <w:sz w:val="18"/>
                <w:szCs w:val="18"/>
              </w:rPr>
            </w:pPr>
          </w:p>
          <w:p w14:paraId="4114DE65" w14:textId="77777777" w:rsidR="002D07C9" w:rsidRPr="002D07C9" w:rsidRDefault="002D07C9" w:rsidP="00235254">
            <w:pPr>
              <w:pStyle w:val="HTML"/>
              <w:shd w:val="clear" w:color="auto" w:fill="FFFFFF"/>
              <w:jc w:val="center"/>
              <w:rPr>
                <w:rFonts w:ascii="Times New Roman" w:hAnsi="Times New Roman" w:cs="Times New Roman"/>
                <w:sz w:val="18"/>
                <w:szCs w:val="18"/>
                <w:lang w:val="uk-UA"/>
              </w:rPr>
            </w:pPr>
            <w:r w:rsidRPr="002D07C9">
              <w:rPr>
                <w:rFonts w:ascii="Times New Roman" w:hAnsi="Times New Roman" w:cs="Times New Roman"/>
                <w:i/>
                <w:noProof/>
                <w:sz w:val="18"/>
                <w:szCs w:val="18"/>
              </w:rPr>
              <w:t>**</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8A4B08A" w14:textId="77777777" w:rsidR="002D07C9" w:rsidRPr="002D07C9" w:rsidRDefault="002D07C9" w:rsidP="00235254">
            <w:pPr>
              <w:pStyle w:val="HTML"/>
              <w:shd w:val="clear" w:color="auto" w:fill="FFFFFF"/>
              <w:rPr>
                <w:rFonts w:ascii="Times New Roman" w:hAnsi="Times New Roman" w:cs="Times New Roman"/>
                <w:i/>
                <w:sz w:val="18"/>
                <w:szCs w:val="18"/>
                <w:lang w:val="uk-UA"/>
              </w:rPr>
            </w:pPr>
            <w:r w:rsidRPr="002D07C9">
              <w:rPr>
                <w:rFonts w:ascii="Times New Roman" w:hAnsi="Times New Roman" w:cs="Times New Roman"/>
                <w:i/>
                <w:sz w:val="18"/>
                <w:szCs w:val="18"/>
                <w:lang w:val="uk-UA"/>
              </w:rPr>
              <w:t>*Арифметична помилка – вважається помилка, допущена Учасником виключно внаслідок неправильної арифметично – математичної дії (Наприклад: при розходженні між ціною одиниці та підсумковою ціною, одержаною шляхом множення ціни за одиницю на кількість, ціна за одиницю є визначальною, а підсумкова ціна виправляється, але не в сторону збільшення від підсумкової вартості, яку подано початково)</w:t>
            </w:r>
          </w:p>
          <w:p w14:paraId="411594E5" w14:textId="77777777" w:rsidR="002D07C9" w:rsidRPr="002D07C9" w:rsidRDefault="002D07C9" w:rsidP="00235254">
            <w:pPr>
              <w:pStyle w:val="HTML"/>
              <w:shd w:val="clear" w:color="auto" w:fill="FFFFFF"/>
              <w:rPr>
                <w:rFonts w:ascii="Times New Roman" w:hAnsi="Times New Roman" w:cs="Times New Roman"/>
                <w:sz w:val="18"/>
                <w:szCs w:val="18"/>
                <w:lang w:val="uk-UA"/>
              </w:rPr>
            </w:pPr>
            <w:r w:rsidRPr="002D07C9">
              <w:rPr>
                <w:rFonts w:ascii="Times New Roman" w:hAnsi="Times New Roman" w:cs="Times New Roman"/>
                <w:i/>
                <w:sz w:val="18"/>
                <w:szCs w:val="18"/>
                <w:lang w:val="uk-UA"/>
              </w:rPr>
              <w:t>**Методологічна помилка - невідповідність методології складання кошторисної документації відповідно Додатку № 6 ТЗ та вимог Додатку до Тендерної пропозиції «Вихідні дані для розрахунку вартості робіт» не врахування витрат обовязкових податків і платежів, зміни встановлених коефіцієнтів.</w:t>
            </w:r>
            <w:r w:rsidRPr="002D07C9">
              <w:rPr>
                <w:rFonts w:ascii="Times New Roman" w:hAnsi="Times New Roman" w:cs="Times New Roman"/>
                <w:i/>
                <w:color w:val="292B2C"/>
                <w:sz w:val="18"/>
                <w:szCs w:val="18"/>
                <w:lang w:val="uk-UA"/>
              </w:rPr>
              <w:t xml:space="preserve"> </w:t>
            </w:r>
          </w:p>
        </w:tc>
      </w:tr>
      <w:tr w:rsidR="002D07C9" w:rsidRPr="002D07C9" w14:paraId="3F0F0E2C" w14:textId="77777777" w:rsidTr="002D07C9">
        <w:trPr>
          <w:trHeight w:val="20"/>
        </w:trPr>
        <w:tc>
          <w:tcPr>
            <w:tcW w:w="1729" w:type="dxa"/>
            <w:vMerge w:val="restart"/>
            <w:tcBorders>
              <w:right w:val="single" w:sz="4" w:space="0" w:color="auto"/>
            </w:tcBorders>
            <w:shd w:val="clear" w:color="auto" w:fill="auto"/>
            <w:vAlign w:val="center"/>
          </w:tcPr>
          <w:p w14:paraId="6F353E2C"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r w:rsidRPr="002D07C9">
              <w:rPr>
                <w:rFonts w:ascii="Times New Roman" w:eastAsia="Times New Roman" w:hAnsi="Times New Roman" w:cs="Times New Roman"/>
                <w:b/>
                <w:bCs/>
                <w:sz w:val="18"/>
                <w:szCs w:val="18"/>
                <w:lang w:eastAsia="ru-RU"/>
              </w:rPr>
              <w:t xml:space="preserve">11. Відміна торгів </w:t>
            </w:r>
          </w:p>
        </w:tc>
        <w:tc>
          <w:tcPr>
            <w:tcW w:w="534" w:type="dxa"/>
            <w:tcBorders>
              <w:top w:val="single" w:sz="4" w:space="0" w:color="auto"/>
              <w:left w:val="single" w:sz="4" w:space="0" w:color="auto"/>
              <w:bottom w:val="single" w:sz="4" w:space="0" w:color="auto"/>
              <w:right w:val="single" w:sz="4" w:space="0" w:color="auto"/>
            </w:tcBorders>
            <w:vAlign w:val="center"/>
          </w:tcPr>
          <w:p w14:paraId="689F09CE" w14:textId="77777777" w:rsidR="002D07C9" w:rsidRPr="002D07C9" w:rsidRDefault="002D07C9" w:rsidP="00235254">
            <w:pPr>
              <w:spacing w:after="0" w:line="240" w:lineRule="auto"/>
              <w:ind w:left="398" w:hanging="398"/>
              <w:jc w:val="center"/>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11.1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8480C5D" w14:textId="77777777" w:rsidR="002D07C9" w:rsidRPr="002D07C9" w:rsidRDefault="002D07C9" w:rsidP="00235254">
            <w:pPr>
              <w:pStyle w:val="HTML"/>
              <w:shd w:val="clear" w:color="auto" w:fill="FFFFFF"/>
              <w:rPr>
                <w:rFonts w:ascii="Times New Roman" w:hAnsi="Times New Roman" w:cs="Times New Roman"/>
                <w:sz w:val="18"/>
                <w:szCs w:val="18"/>
              </w:rPr>
            </w:pPr>
            <w:r w:rsidRPr="002D07C9">
              <w:rPr>
                <w:rFonts w:ascii="Times New Roman" w:hAnsi="Times New Roman" w:cs="Times New Roman"/>
                <w:sz w:val="18"/>
                <w:szCs w:val="18"/>
              </w:rPr>
              <w:t>Замовник залишає за собою право відмінити тендер у разі:</w:t>
            </w:r>
          </w:p>
        </w:tc>
      </w:tr>
      <w:tr w:rsidR="002D07C9" w:rsidRPr="002D07C9" w14:paraId="1D2E13D4" w14:textId="77777777" w:rsidTr="002D07C9">
        <w:trPr>
          <w:trHeight w:val="20"/>
        </w:trPr>
        <w:tc>
          <w:tcPr>
            <w:tcW w:w="1729" w:type="dxa"/>
            <w:vMerge/>
            <w:tcBorders>
              <w:right w:val="single" w:sz="4" w:space="0" w:color="auto"/>
            </w:tcBorders>
            <w:shd w:val="clear" w:color="auto" w:fill="auto"/>
            <w:vAlign w:val="center"/>
          </w:tcPr>
          <w:p w14:paraId="3F9F8547"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5C8BFB8" w14:textId="77777777" w:rsidR="002D07C9" w:rsidRPr="002D07C9" w:rsidRDefault="002D07C9" w:rsidP="00235254">
            <w:pPr>
              <w:spacing w:after="0" w:line="240" w:lineRule="auto"/>
              <w:ind w:left="398" w:hanging="398"/>
              <w:jc w:val="center"/>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а)</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16FE842" w14:textId="77777777" w:rsidR="002D07C9" w:rsidRPr="002D07C9" w:rsidRDefault="002D07C9" w:rsidP="00235254">
            <w:pPr>
              <w:pStyle w:val="HTML"/>
              <w:shd w:val="clear" w:color="auto" w:fill="FFFFFF"/>
              <w:rPr>
                <w:rFonts w:ascii="Times New Roman" w:hAnsi="Times New Roman" w:cs="Times New Roman"/>
                <w:sz w:val="18"/>
                <w:szCs w:val="18"/>
              </w:rPr>
            </w:pPr>
            <w:r w:rsidRPr="002D07C9">
              <w:rPr>
                <w:rFonts w:ascii="Times New Roman" w:hAnsi="Times New Roman" w:cs="Times New Roman"/>
                <w:sz w:val="18"/>
                <w:szCs w:val="18"/>
              </w:rPr>
              <w:t>Відсут</w:t>
            </w:r>
            <w:r w:rsidRPr="002D07C9">
              <w:rPr>
                <w:rFonts w:ascii="Times New Roman" w:hAnsi="Times New Roman" w:cs="Times New Roman"/>
                <w:sz w:val="18"/>
                <w:szCs w:val="18"/>
                <w:lang w:val="uk-UA"/>
              </w:rPr>
              <w:t>ність</w:t>
            </w:r>
            <w:r w:rsidRPr="002D07C9">
              <w:rPr>
                <w:rFonts w:ascii="Times New Roman" w:hAnsi="Times New Roman" w:cs="Times New Roman"/>
                <w:sz w:val="18"/>
                <w:szCs w:val="18"/>
              </w:rPr>
              <w:t xml:space="preserve"> подальшої потреби у закупівлі товарів, робіт, послуг.</w:t>
            </w:r>
          </w:p>
        </w:tc>
      </w:tr>
      <w:tr w:rsidR="002D07C9" w:rsidRPr="002D07C9" w14:paraId="095B7755" w14:textId="77777777" w:rsidTr="002D07C9">
        <w:trPr>
          <w:trHeight w:val="229"/>
        </w:trPr>
        <w:tc>
          <w:tcPr>
            <w:tcW w:w="1729" w:type="dxa"/>
            <w:vMerge/>
            <w:tcBorders>
              <w:right w:val="single" w:sz="4" w:space="0" w:color="auto"/>
            </w:tcBorders>
            <w:shd w:val="clear" w:color="auto" w:fill="auto"/>
            <w:vAlign w:val="center"/>
          </w:tcPr>
          <w:p w14:paraId="0BBB7C6B" w14:textId="77777777" w:rsidR="002D07C9" w:rsidRPr="002D07C9" w:rsidRDefault="002D07C9" w:rsidP="00235254">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2A0C487" w14:textId="77777777" w:rsidR="002D07C9" w:rsidRPr="002D07C9" w:rsidRDefault="002D07C9" w:rsidP="00235254">
            <w:pPr>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noProof/>
                <w:sz w:val="18"/>
                <w:szCs w:val="18"/>
                <w:lang w:eastAsia="ru-RU"/>
              </w:rPr>
              <w:t>б)</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CA03699"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Відхилення всіх ТП за підсумками оцінки.</w:t>
            </w:r>
          </w:p>
        </w:tc>
      </w:tr>
      <w:tr w:rsidR="002D07C9" w:rsidRPr="002D07C9" w14:paraId="3D69A10F" w14:textId="77777777" w:rsidTr="002D07C9">
        <w:trPr>
          <w:trHeight w:val="229"/>
        </w:trPr>
        <w:tc>
          <w:tcPr>
            <w:tcW w:w="1729" w:type="dxa"/>
            <w:vMerge/>
            <w:tcBorders>
              <w:right w:val="single" w:sz="4" w:space="0" w:color="auto"/>
            </w:tcBorders>
            <w:shd w:val="clear" w:color="auto" w:fill="auto"/>
            <w:vAlign w:val="center"/>
          </w:tcPr>
          <w:p w14:paraId="14FDB300" w14:textId="77777777" w:rsidR="002D07C9" w:rsidRPr="002D07C9" w:rsidRDefault="002D07C9" w:rsidP="00235254">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63C8C68A"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noProof/>
                <w:sz w:val="18"/>
                <w:szCs w:val="18"/>
                <w:lang w:eastAsia="ru-RU"/>
              </w:rPr>
              <w:t>в)</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875772C"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Необхідність коригування початкових умов закупівлі (ТД).</w:t>
            </w:r>
          </w:p>
        </w:tc>
      </w:tr>
      <w:tr w:rsidR="002D07C9" w:rsidRPr="002D07C9" w14:paraId="035F3708" w14:textId="77777777" w:rsidTr="002D07C9">
        <w:trPr>
          <w:trHeight w:val="226"/>
        </w:trPr>
        <w:tc>
          <w:tcPr>
            <w:tcW w:w="1729" w:type="dxa"/>
            <w:vMerge/>
            <w:tcBorders>
              <w:right w:val="single" w:sz="4" w:space="0" w:color="auto"/>
            </w:tcBorders>
            <w:shd w:val="clear" w:color="auto" w:fill="auto"/>
            <w:vAlign w:val="center"/>
          </w:tcPr>
          <w:p w14:paraId="1854A0A2" w14:textId="77777777" w:rsidR="002D07C9" w:rsidRPr="002D07C9" w:rsidRDefault="002D07C9" w:rsidP="00235254">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01A314B6"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noProof/>
                <w:sz w:val="18"/>
                <w:szCs w:val="18"/>
                <w:lang w:eastAsia="ru-RU"/>
              </w:rPr>
              <w:t>г)</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85E43E3"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Виявлення порушень (шахрайство / корупція / змову, але не виключно) при проведенні процедури закупівлі.</w:t>
            </w:r>
          </w:p>
        </w:tc>
      </w:tr>
      <w:tr w:rsidR="002D07C9" w:rsidRPr="002D07C9" w14:paraId="61535DD5" w14:textId="77777777" w:rsidTr="002D07C9">
        <w:trPr>
          <w:trHeight w:val="283"/>
        </w:trPr>
        <w:tc>
          <w:tcPr>
            <w:tcW w:w="1729" w:type="dxa"/>
            <w:vMerge/>
            <w:tcBorders>
              <w:right w:val="single" w:sz="4" w:space="0" w:color="auto"/>
            </w:tcBorders>
            <w:shd w:val="clear" w:color="auto" w:fill="auto"/>
            <w:vAlign w:val="center"/>
          </w:tcPr>
          <w:p w14:paraId="76CEEB7F" w14:textId="77777777" w:rsidR="002D07C9" w:rsidRPr="002D07C9" w:rsidRDefault="002D07C9" w:rsidP="00235254">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7B2D4CD0"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noProof/>
                <w:sz w:val="18"/>
                <w:szCs w:val="18"/>
                <w:lang w:eastAsia="ru-RU"/>
              </w:rPr>
              <w:t>д)</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3E8B423"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 xml:space="preserve">В разі якщо ціна найбільш вигідної ТП з урахуванням результатів </w:t>
            </w:r>
            <w:r w:rsidRPr="002D07C9">
              <w:rPr>
                <w:rFonts w:ascii="Times New Roman" w:hAnsi="Times New Roman" w:cs="Times New Roman"/>
                <w:sz w:val="18"/>
                <w:szCs w:val="18"/>
              </w:rPr>
              <w:t>«ПЕРЕГОВОРІВ»,</w:t>
            </w:r>
            <w:r w:rsidRPr="002D07C9">
              <w:rPr>
                <w:rFonts w:ascii="Times New Roman" w:hAnsi="Times New Roman" w:cs="Times New Roman"/>
                <w:strike/>
                <w:sz w:val="18"/>
                <w:szCs w:val="18"/>
              </w:rPr>
              <w:t xml:space="preserve"> </w:t>
            </w:r>
            <w:r w:rsidRPr="002D07C9">
              <w:rPr>
                <w:rFonts w:ascii="Times New Roman" w:eastAsia="Times New Roman" w:hAnsi="Times New Roman" w:cs="Times New Roman"/>
                <w:sz w:val="18"/>
                <w:szCs w:val="18"/>
                <w:lang w:eastAsia="ru-RU"/>
              </w:rPr>
              <w:t>перевищує ціну, передбачену Замовником на фінансування закупівлі.</w:t>
            </w:r>
          </w:p>
        </w:tc>
      </w:tr>
      <w:tr w:rsidR="002D07C9" w:rsidRPr="002D07C9" w14:paraId="09E124A5" w14:textId="77777777" w:rsidTr="002D07C9">
        <w:trPr>
          <w:trHeight w:val="193"/>
        </w:trPr>
        <w:tc>
          <w:tcPr>
            <w:tcW w:w="1729" w:type="dxa"/>
            <w:vMerge/>
            <w:tcBorders>
              <w:right w:val="single" w:sz="4" w:space="0" w:color="auto"/>
            </w:tcBorders>
            <w:shd w:val="clear" w:color="auto" w:fill="auto"/>
            <w:vAlign w:val="center"/>
          </w:tcPr>
          <w:p w14:paraId="56439A48" w14:textId="77777777" w:rsidR="002D07C9" w:rsidRPr="002D07C9" w:rsidRDefault="002D07C9" w:rsidP="00235254">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right w:val="single" w:sz="4" w:space="0" w:color="auto"/>
            </w:tcBorders>
          </w:tcPr>
          <w:p w14:paraId="7A829731"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noProof/>
                <w:sz w:val="18"/>
                <w:szCs w:val="18"/>
                <w:lang w:eastAsia="ru-RU"/>
              </w:rPr>
              <w:t>є)</w:t>
            </w:r>
          </w:p>
          <w:p w14:paraId="7EEF273C"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7C1337D"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hAnsi="Times New Roman" w:cs="Times New Roman"/>
                <w:sz w:val="18"/>
                <w:szCs w:val="18"/>
              </w:rPr>
              <w:t>У тендері взяли участь афілійовані Учасники, при цьому кількість пропозицій, поданих не афілійовані з ними Учасниками - менше двох.</w:t>
            </w:r>
          </w:p>
        </w:tc>
      </w:tr>
      <w:tr w:rsidR="002D07C9" w:rsidRPr="002D07C9" w14:paraId="73BF61C6" w14:textId="77777777" w:rsidTr="002D07C9">
        <w:trPr>
          <w:trHeight w:val="185"/>
        </w:trPr>
        <w:tc>
          <w:tcPr>
            <w:tcW w:w="1729" w:type="dxa"/>
            <w:vMerge/>
            <w:tcBorders>
              <w:right w:val="single" w:sz="4" w:space="0" w:color="auto"/>
            </w:tcBorders>
            <w:shd w:val="clear" w:color="auto" w:fill="auto"/>
            <w:vAlign w:val="center"/>
          </w:tcPr>
          <w:p w14:paraId="1D478671" w14:textId="77777777" w:rsidR="002D07C9" w:rsidRPr="002D07C9" w:rsidRDefault="002D07C9" w:rsidP="00235254">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BFD4EE0"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noProof/>
                <w:sz w:val="18"/>
                <w:szCs w:val="18"/>
                <w:lang w:eastAsia="ru-RU"/>
              </w:rPr>
              <w:t>ж)</w:t>
            </w:r>
          </w:p>
        </w:tc>
        <w:tc>
          <w:tcPr>
            <w:tcW w:w="8080" w:type="dxa"/>
            <w:vMerge w:val="restart"/>
            <w:tcBorders>
              <w:top w:val="single" w:sz="4" w:space="0" w:color="auto"/>
              <w:left w:val="single" w:sz="4" w:space="0" w:color="auto"/>
              <w:right w:val="single" w:sz="4" w:space="0" w:color="auto"/>
            </w:tcBorders>
            <w:shd w:val="clear" w:color="auto" w:fill="auto"/>
            <w:vAlign w:val="center"/>
          </w:tcPr>
          <w:p w14:paraId="1FC7DF90" w14:textId="77777777" w:rsidR="002D07C9" w:rsidRPr="002D07C9" w:rsidRDefault="002D07C9" w:rsidP="00235254">
            <w:pPr>
              <w:pStyle w:val="HTML"/>
              <w:pBdr>
                <w:bottom w:val="single" w:sz="4" w:space="1" w:color="auto"/>
              </w:pBdr>
              <w:shd w:val="clear" w:color="auto" w:fill="FFFFFF"/>
              <w:rPr>
                <w:rFonts w:ascii="Times New Roman" w:hAnsi="Times New Roman" w:cs="Times New Roman"/>
                <w:sz w:val="18"/>
                <w:szCs w:val="18"/>
                <w:lang w:val="uk-UA"/>
              </w:rPr>
            </w:pPr>
            <w:r w:rsidRPr="002D07C9">
              <w:rPr>
                <w:rFonts w:ascii="Times New Roman" w:hAnsi="Times New Roman" w:cs="Times New Roman"/>
                <w:sz w:val="18"/>
                <w:szCs w:val="18"/>
              </w:rPr>
              <w:t>Подано чи допущено до оцінки одн</w:t>
            </w:r>
            <w:r w:rsidRPr="002D07C9">
              <w:rPr>
                <w:rFonts w:ascii="Times New Roman" w:hAnsi="Times New Roman" w:cs="Times New Roman"/>
                <w:sz w:val="18"/>
                <w:szCs w:val="18"/>
                <w:lang w:val="uk-UA"/>
              </w:rPr>
              <w:t>у</w:t>
            </w:r>
            <w:r w:rsidRPr="002D07C9">
              <w:rPr>
                <w:rFonts w:ascii="Times New Roman" w:hAnsi="Times New Roman" w:cs="Times New Roman"/>
                <w:sz w:val="18"/>
                <w:szCs w:val="18"/>
              </w:rPr>
              <w:t xml:space="preserve"> </w:t>
            </w:r>
            <w:r w:rsidRPr="002D07C9">
              <w:rPr>
                <w:rFonts w:ascii="Times New Roman" w:hAnsi="Times New Roman" w:cs="Times New Roman"/>
                <w:sz w:val="18"/>
                <w:szCs w:val="18"/>
                <w:lang w:val="uk-UA"/>
              </w:rPr>
              <w:t>ТП.</w:t>
            </w:r>
          </w:p>
          <w:p w14:paraId="51D85846"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hAnsi="Times New Roman" w:cs="Times New Roman"/>
                <w:sz w:val="18"/>
                <w:szCs w:val="18"/>
              </w:rPr>
              <w:t>Тендер може бути відмінено частково (за лотом).</w:t>
            </w:r>
          </w:p>
        </w:tc>
      </w:tr>
      <w:tr w:rsidR="002D07C9" w:rsidRPr="002D07C9" w14:paraId="6EFEFF0F" w14:textId="77777777" w:rsidTr="002D07C9">
        <w:trPr>
          <w:trHeight w:val="185"/>
        </w:trPr>
        <w:tc>
          <w:tcPr>
            <w:tcW w:w="1729" w:type="dxa"/>
            <w:vMerge/>
            <w:tcBorders>
              <w:right w:val="single" w:sz="4" w:space="0" w:color="auto"/>
            </w:tcBorders>
            <w:shd w:val="clear" w:color="auto" w:fill="auto"/>
            <w:vAlign w:val="center"/>
          </w:tcPr>
          <w:p w14:paraId="1016DBCC" w14:textId="77777777" w:rsidR="002D07C9" w:rsidRPr="002D07C9" w:rsidRDefault="002D07C9" w:rsidP="00235254">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7FAE61E"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з)</w:t>
            </w:r>
          </w:p>
        </w:tc>
        <w:tc>
          <w:tcPr>
            <w:tcW w:w="8080" w:type="dxa"/>
            <w:vMerge/>
            <w:tcBorders>
              <w:left w:val="single" w:sz="4" w:space="0" w:color="auto"/>
              <w:bottom w:val="single" w:sz="4" w:space="0" w:color="auto"/>
              <w:right w:val="single" w:sz="4" w:space="0" w:color="auto"/>
            </w:tcBorders>
            <w:shd w:val="clear" w:color="auto" w:fill="auto"/>
            <w:vAlign w:val="center"/>
          </w:tcPr>
          <w:p w14:paraId="4F5AF1E7" w14:textId="77777777" w:rsidR="002D07C9" w:rsidRPr="002D07C9" w:rsidRDefault="002D07C9" w:rsidP="00235254">
            <w:pPr>
              <w:pStyle w:val="HTML"/>
              <w:pBdr>
                <w:bottom w:val="single" w:sz="4" w:space="1" w:color="auto"/>
              </w:pBdr>
              <w:shd w:val="clear" w:color="auto" w:fill="FFFFFF"/>
              <w:rPr>
                <w:rFonts w:ascii="Times New Roman" w:hAnsi="Times New Roman" w:cs="Times New Roman"/>
                <w:sz w:val="18"/>
                <w:szCs w:val="18"/>
              </w:rPr>
            </w:pPr>
          </w:p>
        </w:tc>
      </w:tr>
      <w:tr w:rsidR="002D07C9" w:rsidRPr="002D07C9" w14:paraId="677E22D1" w14:textId="77777777" w:rsidTr="002D07C9">
        <w:trPr>
          <w:trHeight w:val="185"/>
        </w:trPr>
        <w:tc>
          <w:tcPr>
            <w:tcW w:w="1729" w:type="dxa"/>
            <w:vMerge/>
            <w:tcBorders>
              <w:right w:val="single" w:sz="4" w:space="0" w:color="auto"/>
            </w:tcBorders>
            <w:shd w:val="clear" w:color="auto" w:fill="auto"/>
            <w:vAlign w:val="center"/>
          </w:tcPr>
          <w:p w14:paraId="478BE1FA" w14:textId="77777777" w:rsidR="002D07C9" w:rsidRPr="002D07C9" w:rsidRDefault="002D07C9" w:rsidP="00235254">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C6913A7"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noProof/>
                <w:sz w:val="18"/>
                <w:szCs w:val="18"/>
                <w:lang w:eastAsia="ru-RU"/>
              </w:rPr>
            </w:pPr>
            <w:r w:rsidRPr="002D07C9">
              <w:rPr>
                <w:rFonts w:ascii="Times New Roman" w:eastAsia="Times New Roman" w:hAnsi="Times New Roman" w:cs="Times New Roman"/>
                <w:noProof/>
                <w:sz w:val="18"/>
                <w:szCs w:val="18"/>
                <w:lang w:eastAsia="ru-RU"/>
              </w:rPr>
              <w:t>11.2</w:t>
            </w:r>
          </w:p>
        </w:tc>
        <w:tc>
          <w:tcPr>
            <w:tcW w:w="8080" w:type="dxa"/>
            <w:tcBorders>
              <w:left w:val="single" w:sz="4" w:space="0" w:color="auto"/>
              <w:bottom w:val="single" w:sz="4" w:space="0" w:color="auto"/>
              <w:right w:val="single" w:sz="4" w:space="0" w:color="auto"/>
            </w:tcBorders>
            <w:shd w:val="clear" w:color="auto" w:fill="auto"/>
            <w:vAlign w:val="center"/>
          </w:tcPr>
          <w:p w14:paraId="4623D3B8" w14:textId="77777777" w:rsidR="002D07C9" w:rsidRPr="002D07C9" w:rsidRDefault="002D07C9" w:rsidP="00235254">
            <w:pPr>
              <w:pStyle w:val="HTML"/>
              <w:pBdr>
                <w:bottom w:val="single" w:sz="4" w:space="1" w:color="auto"/>
              </w:pBdr>
              <w:shd w:val="clear" w:color="auto" w:fill="FFFFFF"/>
              <w:rPr>
                <w:rFonts w:ascii="Times New Roman" w:hAnsi="Times New Roman" w:cs="Times New Roman"/>
                <w:sz w:val="18"/>
                <w:szCs w:val="18"/>
                <w:lang w:val="uk-UA"/>
              </w:rPr>
            </w:pPr>
            <w:r w:rsidRPr="002D07C9">
              <w:rPr>
                <w:rFonts w:ascii="Times New Roman" w:hAnsi="Times New Roman" w:cs="Times New Roman"/>
                <w:sz w:val="18"/>
                <w:szCs w:val="18"/>
                <w:lang w:val="uk-UA"/>
              </w:rPr>
              <w:t>У разі відсутності тендерних прозицій</w:t>
            </w:r>
            <w:r w:rsidRPr="002D07C9">
              <w:rPr>
                <w:rFonts w:ascii="Times New Roman" w:hAnsi="Times New Roman" w:cs="Times New Roman"/>
                <w:sz w:val="18"/>
                <w:szCs w:val="18"/>
              </w:rPr>
              <w:t xml:space="preserve"> </w:t>
            </w:r>
            <w:r w:rsidRPr="002D07C9">
              <w:rPr>
                <w:rFonts w:ascii="Times New Roman" w:hAnsi="Times New Roman" w:cs="Times New Roman"/>
                <w:sz w:val="18"/>
                <w:szCs w:val="18"/>
                <w:lang w:val="uk-UA"/>
              </w:rPr>
              <w:t>по торгам/лоту, торги вважаються такими, що не відбулись.</w:t>
            </w:r>
          </w:p>
        </w:tc>
      </w:tr>
      <w:tr w:rsidR="002D07C9" w:rsidRPr="002D07C9" w14:paraId="487A99FA" w14:textId="77777777" w:rsidTr="002D07C9">
        <w:trPr>
          <w:trHeight w:val="210"/>
        </w:trPr>
        <w:tc>
          <w:tcPr>
            <w:tcW w:w="1729" w:type="dxa"/>
            <w:vMerge w:val="restart"/>
            <w:tcBorders>
              <w:right w:val="single" w:sz="4" w:space="0" w:color="auto"/>
            </w:tcBorders>
            <w:shd w:val="clear" w:color="auto" w:fill="auto"/>
            <w:vAlign w:val="center"/>
          </w:tcPr>
          <w:p w14:paraId="6D0A981F" w14:textId="77777777" w:rsidR="002D07C9" w:rsidRPr="002D07C9" w:rsidRDefault="002D07C9" w:rsidP="00235254">
            <w:pPr>
              <w:spacing w:after="0" w:line="240" w:lineRule="auto"/>
              <w:jc w:val="center"/>
              <w:rPr>
                <w:rFonts w:ascii="Times New Roman" w:eastAsia="Times New Roman" w:hAnsi="Times New Roman" w:cs="Times New Roman"/>
                <w:b/>
                <w:bCs/>
                <w:sz w:val="18"/>
                <w:szCs w:val="18"/>
                <w:lang w:eastAsia="ru-RU"/>
              </w:rPr>
            </w:pPr>
            <w:r w:rsidRPr="002D07C9">
              <w:rPr>
                <w:rFonts w:ascii="Times New Roman" w:eastAsia="Times New Roman" w:hAnsi="Times New Roman" w:cs="Times New Roman"/>
                <w:b/>
                <w:sz w:val="18"/>
                <w:szCs w:val="18"/>
                <w:lang w:eastAsia="ru-RU"/>
              </w:rPr>
              <w:t>12. Вибір переможця торгів</w:t>
            </w:r>
          </w:p>
        </w:tc>
        <w:tc>
          <w:tcPr>
            <w:tcW w:w="534" w:type="dxa"/>
            <w:tcBorders>
              <w:top w:val="single" w:sz="4" w:space="0" w:color="auto"/>
              <w:left w:val="single" w:sz="4" w:space="0" w:color="auto"/>
              <w:bottom w:val="single" w:sz="4" w:space="0" w:color="auto"/>
              <w:right w:val="single" w:sz="4" w:space="0" w:color="auto"/>
            </w:tcBorders>
            <w:vAlign w:val="center"/>
          </w:tcPr>
          <w:p w14:paraId="4A7AC231"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12.1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2789F0D" w14:textId="77777777" w:rsidR="002D07C9" w:rsidRPr="002D07C9" w:rsidRDefault="002D07C9" w:rsidP="00235254">
            <w:pPr>
              <w:pStyle w:val="HTML"/>
              <w:shd w:val="clear" w:color="auto" w:fill="FFFFFF"/>
              <w:jc w:val="both"/>
              <w:rPr>
                <w:rFonts w:ascii="Times New Roman" w:hAnsi="Times New Roman" w:cs="Times New Roman"/>
                <w:sz w:val="18"/>
                <w:szCs w:val="18"/>
                <w:lang w:val="uk-UA"/>
              </w:rPr>
            </w:pPr>
            <w:r w:rsidRPr="002D07C9">
              <w:rPr>
                <w:rFonts w:ascii="Times New Roman" w:hAnsi="Times New Roman" w:cs="Times New Roman"/>
                <w:sz w:val="18"/>
                <w:szCs w:val="18"/>
                <w:lang w:val="uk-UA"/>
              </w:rPr>
              <w:t>Вибір Переможця тендеру здійснюється за допомогою розгляду та оцінки поданих ТП у порядку, визначеному Розділом 8 цієї ТД, з урахуванням відповідності\не відповідності встановленим вимогам ТД в цілому.</w:t>
            </w:r>
          </w:p>
        </w:tc>
      </w:tr>
      <w:tr w:rsidR="002D07C9" w:rsidRPr="002D07C9" w14:paraId="6F7B638C" w14:textId="77777777" w:rsidTr="002D07C9">
        <w:trPr>
          <w:trHeight w:val="210"/>
        </w:trPr>
        <w:tc>
          <w:tcPr>
            <w:tcW w:w="1729" w:type="dxa"/>
            <w:vMerge/>
            <w:tcBorders>
              <w:right w:val="single" w:sz="4" w:space="0" w:color="auto"/>
            </w:tcBorders>
            <w:shd w:val="clear" w:color="auto" w:fill="auto"/>
            <w:vAlign w:val="center"/>
          </w:tcPr>
          <w:p w14:paraId="2271E703"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6B813BE"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 xml:space="preserve">12.2. </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EDA1598" w14:textId="77777777" w:rsidR="002D07C9" w:rsidRPr="002D07C9" w:rsidRDefault="002D07C9" w:rsidP="00235254">
            <w:pPr>
              <w:pStyle w:val="HTML"/>
              <w:shd w:val="clear" w:color="auto" w:fill="FFFFFF"/>
              <w:jc w:val="both"/>
              <w:rPr>
                <w:rFonts w:ascii="Times New Roman" w:hAnsi="Times New Roman" w:cs="Times New Roman"/>
                <w:sz w:val="18"/>
                <w:szCs w:val="18"/>
                <w:lang w:val="uk-UA"/>
              </w:rPr>
            </w:pPr>
            <w:r w:rsidRPr="002D07C9">
              <w:rPr>
                <w:rFonts w:ascii="Times New Roman" w:hAnsi="Times New Roman" w:cs="Times New Roman"/>
                <w:sz w:val="18"/>
                <w:szCs w:val="18"/>
                <w:lang w:val="uk-UA"/>
              </w:rPr>
              <w:t xml:space="preserve">Замовник проводить технічну\кваліфікаційну оцінку Тендерних пропозицій на відповідність\не відповідність  установленим вимогам ТД.  Якщо Тендерна пропозиція відповідає технічним\кваліфікаційним вимогам, Замовник допускає Тендерну пропозицію до подальшої оцінки на основі критеріїв та методики оцінки відповідно до Додатку 5. </w:t>
            </w:r>
          </w:p>
        </w:tc>
      </w:tr>
      <w:tr w:rsidR="002D07C9" w:rsidRPr="002D07C9" w14:paraId="6E0A9DB8" w14:textId="77777777" w:rsidTr="002D07C9">
        <w:trPr>
          <w:trHeight w:val="210"/>
        </w:trPr>
        <w:tc>
          <w:tcPr>
            <w:tcW w:w="1729" w:type="dxa"/>
            <w:vMerge/>
            <w:tcBorders>
              <w:right w:val="single" w:sz="4" w:space="0" w:color="auto"/>
            </w:tcBorders>
            <w:shd w:val="clear" w:color="auto" w:fill="auto"/>
            <w:vAlign w:val="center"/>
          </w:tcPr>
          <w:p w14:paraId="6BA6F14F"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E8462D9"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12.3</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7D1287A" w14:textId="77777777" w:rsidR="002D07C9" w:rsidRPr="002D07C9" w:rsidRDefault="002D07C9" w:rsidP="00235254">
            <w:pPr>
              <w:pStyle w:val="HTML"/>
              <w:shd w:val="clear" w:color="auto" w:fill="FFFFFF"/>
              <w:jc w:val="both"/>
              <w:rPr>
                <w:rFonts w:ascii="Times New Roman" w:hAnsi="Times New Roman" w:cs="Times New Roman"/>
                <w:sz w:val="18"/>
                <w:szCs w:val="18"/>
                <w:lang w:val="uk-UA"/>
              </w:rPr>
            </w:pPr>
            <w:r w:rsidRPr="002D07C9">
              <w:rPr>
                <w:rFonts w:ascii="Times New Roman" w:hAnsi="Times New Roman" w:cs="Times New Roman"/>
                <w:sz w:val="18"/>
                <w:szCs w:val="18"/>
                <w:lang w:val="uk-UA"/>
              </w:rPr>
              <w:t>У разі відхилення тендерної пропозиції, що за результатами оцінки по ціні/приведеній ціні (в залежності від критеріїв оцінки) (згідно Додатку 5), являється найбільш економічно вигідною, Замовник розглядає наступну тендерну пропозицію у списку пропозицій, розташованих за результатами їх оцінки по ціні/приведеній ціні, починаючи з найкращої.</w:t>
            </w:r>
          </w:p>
        </w:tc>
      </w:tr>
      <w:tr w:rsidR="002D07C9" w:rsidRPr="002D07C9" w14:paraId="24A8A889" w14:textId="77777777" w:rsidTr="002D07C9">
        <w:trPr>
          <w:trHeight w:val="210"/>
        </w:trPr>
        <w:tc>
          <w:tcPr>
            <w:tcW w:w="1729" w:type="dxa"/>
            <w:vMerge/>
            <w:tcBorders>
              <w:right w:val="single" w:sz="4" w:space="0" w:color="auto"/>
            </w:tcBorders>
            <w:shd w:val="clear" w:color="auto" w:fill="auto"/>
            <w:vAlign w:val="center"/>
          </w:tcPr>
          <w:p w14:paraId="28518E09"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BC2C237"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12.4</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9A194BE" w14:textId="77777777" w:rsidR="002D07C9" w:rsidRPr="002D07C9" w:rsidRDefault="002D07C9" w:rsidP="00235254">
            <w:pPr>
              <w:pStyle w:val="HTML"/>
              <w:shd w:val="clear" w:color="auto" w:fill="FFFFFF"/>
              <w:rPr>
                <w:rFonts w:ascii="Times New Roman" w:hAnsi="Times New Roman" w:cs="Times New Roman"/>
                <w:sz w:val="18"/>
                <w:szCs w:val="18"/>
                <w:lang w:val="uk-UA"/>
              </w:rPr>
            </w:pPr>
            <w:r w:rsidRPr="002D07C9">
              <w:rPr>
                <w:rFonts w:ascii="Times New Roman" w:hAnsi="Times New Roman" w:cs="Times New Roman"/>
                <w:sz w:val="18"/>
                <w:szCs w:val="18"/>
              </w:rPr>
              <w:t>У разі відмови Переможця підписати Договір про закупівлю відповідно до вимог ТП або порушення терміну укладення Договору про закупівлю з вини Переможця, Замовник може:</w:t>
            </w:r>
          </w:p>
          <w:p w14:paraId="26D411EB" w14:textId="77777777" w:rsidR="002D07C9" w:rsidRPr="002D07C9" w:rsidRDefault="002D07C9" w:rsidP="00235254">
            <w:pPr>
              <w:spacing w:after="0" w:line="240" w:lineRule="auto"/>
              <w:ind w:left="506"/>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lastRenderedPageBreak/>
              <w:t xml:space="preserve"> - повторно визначити найбільш економічно вигідну ТП з тих, які не були відхилені, строк дії Тендерної пропозиції не закінчився або надали підтвердження про актуальність умов Тендерної пропозиції під час повторного визначення найбільш економічно вигідної ТП;</w:t>
            </w:r>
          </w:p>
          <w:p w14:paraId="30C0367E" w14:textId="77777777" w:rsidR="002D07C9" w:rsidRPr="002D07C9" w:rsidRDefault="002D07C9" w:rsidP="00235254">
            <w:pPr>
              <w:spacing w:after="0" w:line="240" w:lineRule="auto"/>
              <w:ind w:left="506"/>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 xml:space="preserve">- прийняти рішення про відміну тендеру для проведення повторної процедури закупівлі. </w:t>
            </w:r>
          </w:p>
          <w:p w14:paraId="58F75C9C"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При цьому Замовник має право включити в «Стоп-Лист Постачальників» Учасника-переможця, який відмовився від укладення Договору або відкликав свою ТП, яку</w:t>
            </w:r>
            <w:r w:rsidRPr="002D07C9">
              <w:rPr>
                <w:rFonts w:ascii="Times New Roman" w:hAnsi="Times New Roman" w:cs="Times New Roman"/>
                <w:sz w:val="18"/>
                <w:szCs w:val="18"/>
              </w:rPr>
              <w:t xml:space="preserve"> Замовник визнав найбільш економічно вигідною за результатами процедури закупівлі.  </w:t>
            </w:r>
          </w:p>
        </w:tc>
      </w:tr>
      <w:tr w:rsidR="002D07C9" w:rsidRPr="002D07C9" w14:paraId="75D9AB9B" w14:textId="77777777" w:rsidTr="002D07C9">
        <w:trPr>
          <w:trHeight w:val="222"/>
        </w:trPr>
        <w:tc>
          <w:tcPr>
            <w:tcW w:w="1729" w:type="dxa"/>
            <w:vMerge/>
            <w:tcBorders>
              <w:right w:val="single" w:sz="4" w:space="0" w:color="auto"/>
            </w:tcBorders>
            <w:shd w:val="clear" w:color="auto" w:fill="auto"/>
            <w:vAlign w:val="center"/>
          </w:tcPr>
          <w:p w14:paraId="75565DC4"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right w:val="single" w:sz="4" w:space="0" w:color="auto"/>
            </w:tcBorders>
            <w:vAlign w:val="center"/>
          </w:tcPr>
          <w:p w14:paraId="0D582BC8" w14:textId="77777777" w:rsidR="002D07C9" w:rsidRPr="002D07C9" w:rsidRDefault="002D07C9" w:rsidP="00235254">
            <w:pPr>
              <w:tabs>
                <w:tab w:val="left" w:pos="426"/>
              </w:tabs>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 xml:space="preserve">12.5. </w:t>
            </w:r>
          </w:p>
        </w:tc>
        <w:tc>
          <w:tcPr>
            <w:tcW w:w="8080" w:type="dxa"/>
            <w:tcBorders>
              <w:top w:val="single" w:sz="4" w:space="0" w:color="auto"/>
              <w:left w:val="single" w:sz="4" w:space="0" w:color="auto"/>
              <w:right w:val="single" w:sz="4" w:space="0" w:color="auto"/>
            </w:tcBorders>
            <w:shd w:val="clear" w:color="auto" w:fill="auto"/>
            <w:vAlign w:val="center"/>
          </w:tcPr>
          <w:p w14:paraId="0A9449A3" w14:textId="77777777" w:rsidR="002D07C9" w:rsidRPr="002D07C9" w:rsidRDefault="002D07C9" w:rsidP="00235254">
            <w:pPr>
              <w:pStyle w:val="HTML"/>
              <w:shd w:val="clear" w:color="auto" w:fill="FFFFFF"/>
              <w:rPr>
                <w:rFonts w:ascii="Times New Roman" w:hAnsi="Times New Roman" w:cs="Times New Roman"/>
                <w:sz w:val="18"/>
                <w:szCs w:val="18"/>
                <w:lang w:val="uk-UA"/>
              </w:rPr>
            </w:pPr>
            <w:r w:rsidRPr="002D07C9">
              <w:rPr>
                <w:rFonts w:ascii="Times New Roman" w:hAnsi="Times New Roman" w:cs="Times New Roman"/>
                <w:sz w:val="18"/>
                <w:szCs w:val="18"/>
              </w:rPr>
              <w:t>Повідомлення про результати тендеру</w:t>
            </w:r>
            <w:r w:rsidRPr="002D07C9">
              <w:rPr>
                <w:rFonts w:ascii="Times New Roman" w:hAnsi="Times New Roman" w:cs="Times New Roman"/>
                <w:sz w:val="18"/>
                <w:szCs w:val="18"/>
                <w:lang w:val="uk-UA"/>
              </w:rPr>
              <w:t>/</w:t>
            </w:r>
            <w:r w:rsidRPr="002D07C9">
              <w:rPr>
                <w:rFonts w:ascii="Times New Roman" w:hAnsi="Times New Roman" w:cs="Times New Roman"/>
                <w:sz w:val="18"/>
                <w:szCs w:val="18"/>
              </w:rPr>
              <w:t>визначення переможця – ЕТМ направляє автоматично.</w:t>
            </w:r>
          </w:p>
        </w:tc>
      </w:tr>
      <w:tr w:rsidR="002D07C9" w:rsidRPr="002D07C9" w14:paraId="0937AB3F" w14:textId="77777777" w:rsidTr="002D07C9">
        <w:trPr>
          <w:trHeight w:val="435"/>
        </w:trPr>
        <w:tc>
          <w:tcPr>
            <w:tcW w:w="1729" w:type="dxa"/>
            <w:vMerge w:val="restart"/>
            <w:tcBorders>
              <w:right w:val="single" w:sz="4" w:space="0" w:color="auto"/>
            </w:tcBorders>
            <w:shd w:val="clear" w:color="auto" w:fill="auto"/>
            <w:vAlign w:val="center"/>
          </w:tcPr>
          <w:p w14:paraId="3A995EC2"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r w:rsidRPr="002D07C9">
              <w:rPr>
                <w:rFonts w:ascii="Times New Roman" w:eastAsia="Times New Roman" w:hAnsi="Times New Roman" w:cs="Times New Roman"/>
                <w:b/>
                <w:sz w:val="18"/>
                <w:szCs w:val="18"/>
                <w:lang w:eastAsia="ru-RU"/>
              </w:rPr>
              <w:t>13. Укладення договору</w:t>
            </w:r>
          </w:p>
        </w:tc>
        <w:tc>
          <w:tcPr>
            <w:tcW w:w="534" w:type="dxa"/>
            <w:tcBorders>
              <w:top w:val="single" w:sz="4" w:space="0" w:color="auto"/>
              <w:left w:val="single" w:sz="4" w:space="0" w:color="auto"/>
              <w:bottom w:val="single" w:sz="4" w:space="0" w:color="auto"/>
              <w:right w:val="single" w:sz="4" w:space="0" w:color="auto"/>
            </w:tcBorders>
            <w:vAlign w:val="center"/>
          </w:tcPr>
          <w:p w14:paraId="28D4FF49"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 xml:space="preserve">13.1 </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0E525FF3" w14:textId="77777777" w:rsidR="002D07C9" w:rsidRPr="002D07C9" w:rsidRDefault="002D07C9" w:rsidP="00235254">
            <w:pPr>
              <w:pStyle w:val="HTML"/>
              <w:shd w:val="clear" w:color="auto" w:fill="FFFFFF"/>
              <w:rPr>
                <w:rFonts w:ascii="Times New Roman" w:hAnsi="Times New Roman" w:cs="Times New Roman"/>
                <w:sz w:val="18"/>
                <w:szCs w:val="18"/>
              </w:rPr>
            </w:pPr>
            <w:r w:rsidRPr="002D07C9">
              <w:rPr>
                <w:rFonts w:ascii="Times New Roman" w:hAnsi="Times New Roman" w:cs="Times New Roman"/>
                <w:sz w:val="18"/>
                <w:szCs w:val="18"/>
              </w:rPr>
              <w:t>Договір про закупівлю укладається в письмовій формі відповідно до положень Цивільного кодексу України та Господарського кодексу України з урахуванням особливостей, визначених ТД.</w:t>
            </w:r>
          </w:p>
        </w:tc>
      </w:tr>
      <w:tr w:rsidR="002D07C9" w:rsidRPr="002D07C9" w14:paraId="3901FAED" w14:textId="77777777" w:rsidTr="002D07C9">
        <w:trPr>
          <w:trHeight w:val="435"/>
        </w:trPr>
        <w:tc>
          <w:tcPr>
            <w:tcW w:w="1729" w:type="dxa"/>
            <w:vMerge/>
            <w:tcBorders>
              <w:right w:val="single" w:sz="4" w:space="0" w:color="auto"/>
            </w:tcBorders>
            <w:shd w:val="clear" w:color="auto" w:fill="auto"/>
            <w:vAlign w:val="center"/>
          </w:tcPr>
          <w:p w14:paraId="37B14BAE"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7B12A1B" w14:textId="77777777" w:rsidR="002D07C9" w:rsidRPr="002D07C9" w:rsidRDefault="002D07C9" w:rsidP="00235254">
            <w:pPr>
              <w:spacing w:after="0" w:line="240" w:lineRule="auto"/>
              <w:jc w:val="center"/>
              <w:rPr>
                <w:rFonts w:ascii="Times New Roman" w:eastAsia="Times New Roman" w:hAnsi="Times New Roman" w:cs="Times New Roman"/>
                <w:sz w:val="18"/>
                <w:szCs w:val="18"/>
                <w:u w:val="single"/>
                <w:lang w:eastAsia="ru-RU"/>
              </w:rPr>
            </w:pPr>
            <w:r w:rsidRPr="002D07C9">
              <w:rPr>
                <w:rFonts w:ascii="Times New Roman" w:eastAsia="Times New Roman" w:hAnsi="Times New Roman" w:cs="Times New Roman"/>
                <w:sz w:val="18"/>
                <w:szCs w:val="18"/>
                <w:lang w:eastAsia="ru-RU"/>
              </w:rPr>
              <w:t>13.2</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52A903C2" w14:textId="77777777" w:rsidR="002D07C9" w:rsidRPr="002D07C9" w:rsidRDefault="002D07C9" w:rsidP="00235254">
            <w:pPr>
              <w:tabs>
                <w:tab w:val="left" w:pos="426"/>
              </w:tabs>
              <w:spacing w:after="0" w:line="240" w:lineRule="auto"/>
              <w:jc w:val="both"/>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Замовник та Переможець тендеру укладають Договір про закупівлю, відповідно до проекту Основних умов договору, який викладено в даній ТД (Додаток 2.1).</w:t>
            </w:r>
          </w:p>
        </w:tc>
      </w:tr>
      <w:tr w:rsidR="002D07C9" w:rsidRPr="002D07C9" w14:paraId="43F93D79" w14:textId="77777777" w:rsidTr="002D07C9">
        <w:trPr>
          <w:trHeight w:val="435"/>
        </w:trPr>
        <w:tc>
          <w:tcPr>
            <w:tcW w:w="1729" w:type="dxa"/>
            <w:vMerge/>
            <w:tcBorders>
              <w:right w:val="single" w:sz="4" w:space="0" w:color="auto"/>
            </w:tcBorders>
            <w:shd w:val="clear" w:color="auto" w:fill="auto"/>
            <w:vAlign w:val="center"/>
          </w:tcPr>
          <w:p w14:paraId="1C041A96"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47CA0B7"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13.3</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1C2E7D7A" w14:textId="77777777" w:rsidR="002D07C9" w:rsidRPr="002D07C9" w:rsidRDefault="002D07C9" w:rsidP="00235254">
            <w:pPr>
              <w:spacing w:after="0" w:line="240" w:lineRule="auto"/>
              <w:rPr>
                <w:rFonts w:ascii="Times New Roman" w:hAnsi="Times New Roman" w:cs="Times New Roman"/>
                <w:sz w:val="18"/>
                <w:szCs w:val="18"/>
              </w:rPr>
            </w:pPr>
            <w:r w:rsidRPr="002D07C9">
              <w:rPr>
                <w:rFonts w:ascii="Times New Roman" w:hAnsi="Times New Roman" w:cs="Times New Roman"/>
                <w:sz w:val="18"/>
                <w:szCs w:val="18"/>
              </w:rPr>
              <w:t>Умови акцептованої Тендерної пропозиції (що є істотними умовами договору) з</w:t>
            </w:r>
            <w:r w:rsidRPr="002D07C9">
              <w:rPr>
                <w:rFonts w:ascii="Times New Roman" w:eastAsia="Times New Roman" w:hAnsi="Times New Roman" w:cs="Times New Roman"/>
                <w:sz w:val="18"/>
                <w:szCs w:val="18"/>
                <w:lang w:eastAsia="ru-RU"/>
              </w:rPr>
              <w:t xml:space="preserve"> урахуванням виправлення арифметично - математичних, методологічних помилок та результатів </w:t>
            </w:r>
            <w:r w:rsidRPr="002D07C9">
              <w:rPr>
                <w:rFonts w:ascii="Times New Roman" w:hAnsi="Times New Roman" w:cs="Times New Roman"/>
                <w:sz w:val="18"/>
                <w:szCs w:val="18"/>
              </w:rPr>
              <w:t>«ПЕРЕГОВОРІВ» (у разі наявності) – не повині відрізнятись від умов Договору про закупівлю.</w:t>
            </w:r>
          </w:p>
          <w:p w14:paraId="3E906180" w14:textId="77777777" w:rsidR="002D07C9" w:rsidRPr="002D07C9" w:rsidRDefault="002D07C9" w:rsidP="00235254">
            <w:pPr>
              <w:tabs>
                <w:tab w:val="left" w:pos="426"/>
              </w:tabs>
              <w:spacing w:after="0" w:line="240" w:lineRule="auto"/>
              <w:jc w:val="both"/>
              <w:rPr>
                <w:rFonts w:ascii="Times New Roman" w:hAnsi="Times New Roman" w:cs="Times New Roman"/>
                <w:sz w:val="18"/>
                <w:szCs w:val="18"/>
              </w:rPr>
            </w:pPr>
            <w:r w:rsidRPr="002D07C9">
              <w:rPr>
                <w:rFonts w:ascii="Times New Roman" w:hAnsi="Times New Roman" w:cs="Times New Roman"/>
                <w:sz w:val="18"/>
                <w:szCs w:val="18"/>
              </w:rPr>
              <w:t>Строки закриття авансу лягають в Графік виконання робіт, який являється Додатком до Договору про закупівлю на виконання Робіт\Послуг, при умові, якщо вимогами ТЗ визначено, що Учасник зобов’язаний надати відповідний Графік у складі Тендерної пропозиції.</w:t>
            </w:r>
          </w:p>
        </w:tc>
      </w:tr>
      <w:tr w:rsidR="002D07C9" w:rsidRPr="002D07C9" w14:paraId="3023960F" w14:textId="77777777" w:rsidTr="002D07C9">
        <w:trPr>
          <w:trHeight w:val="435"/>
        </w:trPr>
        <w:tc>
          <w:tcPr>
            <w:tcW w:w="1729" w:type="dxa"/>
            <w:vMerge/>
            <w:tcBorders>
              <w:right w:val="single" w:sz="4" w:space="0" w:color="auto"/>
            </w:tcBorders>
            <w:shd w:val="clear" w:color="auto" w:fill="auto"/>
            <w:vAlign w:val="center"/>
          </w:tcPr>
          <w:p w14:paraId="4BB819DB"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0C4CAA9"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13.4</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489FA902" w14:textId="77777777" w:rsidR="002D07C9" w:rsidRPr="002D07C9" w:rsidRDefault="002D07C9" w:rsidP="00235254">
            <w:pPr>
              <w:spacing w:after="0" w:line="240" w:lineRule="auto"/>
              <w:jc w:val="both"/>
              <w:rPr>
                <w:rFonts w:ascii="Times New Roman" w:eastAsia="Times New Roman" w:hAnsi="Times New Roman" w:cs="Times New Roman"/>
                <w:sz w:val="18"/>
                <w:szCs w:val="18"/>
              </w:rPr>
            </w:pPr>
            <w:r w:rsidRPr="002D07C9">
              <w:rPr>
                <w:rFonts w:ascii="Times New Roman" w:eastAsia="Times New Roman" w:hAnsi="Times New Roman" w:cs="Times New Roman"/>
                <w:sz w:val="18"/>
                <w:szCs w:val="18"/>
              </w:rPr>
              <w:t xml:space="preserve">Переможець тендеру повинен підписати Договір протягом 5 (п’яти) робочих днів з моменту його отримання від Замовника. Не підписання Договору у визначений строк дає право Замовнику автоматично вважати такі дії Учасника – Переможця як відмова від укладення Договору з настанням подальших наслідків, визначених пунктом 12.4. Тендерної документеції. </w:t>
            </w:r>
          </w:p>
        </w:tc>
      </w:tr>
      <w:tr w:rsidR="002D07C9" w:rsidRPr="002D07C9" w14:paraId="2D165EBD" w14:textId="77777777" w:rsidTr="002D07C9">
        <w:trPr>
          <w:trHeight w:val="662"/>
        </w:trPr>
        <w:tc>
          <w:tcPr>
            <w:tcW w:w="1729" w:type="dxa"/>
            <w:tcBorders>
              <w:right w:val="single" w:sz="4" w:space="0" w:color="auto"/>
            </w:tcBorders>
            <w:shd w:val="clear" w:color="auto" w:fill="auto"/>
            <w:vAlign w:val="center"/>
          </w:tcPr>
          <w:p w14:paraId="6040793E" w14:textId="77777777" w:rsidR="002D07C9" w:rsidRPr="002D07C9" w:rsidRDefault="002D07C9" w:rsidP="00235254">
            <w:pPr>
              <w:spacing w:after="0" w:line="240" w:lineRule="auto"/>
              <w:jc w:val="center"/>
              <w:rPr>
                <w:rFonts w:ascii="Times New Roman" w:hAnsi="Times New Roman" w:cs="Times New Roman"/>
                <w:b/>
                <w:sz w:val="18"/>
                <w:szCs w:val="18"/>
              </w:rPr>
            </w:pPr>
            <w:r w:rsidRPr="002D07C9">
              <w:rPr>
                <w:rFonts w:ascii="Times New Roman" w:eastAsia="Times New Roman" w:hAnsi="Times New Roman" w:cs="Times New Roman"/>
                <w:b/>
                <w:bCs/>
                <w:sz w:val="18"/>
                <w:szCs w:val="18"/>
                <w:lang w:eastAsia="ru-RU"/>
              </w:rPr>
              <w:t xml:space="preserve">14. Забезпечення виконання договору / </w:t>
            </w:r>
            <w:r w:rsidRPr="002D07C9">
              <w:rPr>
                <w:rFonts w:ascii="Times New Roman" w:hAnsi="Times New Roman" w:cs="Times New Roman"/>
                <w:b/>
                <w:sz w:val="18"/>
                <w:szCs w:val="18"/>
              </w:rPr>
              <w:t>Гарантійних зобов`язань по договору</w:t>
            </w:r>
          </w:p>
        </w:tc>
        <w:tc>
          <w:tcPr>
            <w:tcW w:w="534" w:type="dxa"/>
            <w:tcBorders>
              <w:top w:val="single" w:sz="4" w:space="0" w:color="auto"/>
              <w:left w:val="single" w:sz="4" w:space="0" w:color="auto"/>
              <w:bottom w:val="single" w:sz="4" w:space="0" w:color="auto"/>
              <w:right w:val="single" w:sz="4" w:space="0" w:color="auto"/>
            </w:tcBorders>
            <w:vAlign w:val="center"/>
          </w:tcPr>
          <w:p w14:paraId="2478176B"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14.1</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2E2719D2" w14:textId="77777777" w:rsidR="002D07C9" w:rsidRPr="002D07C9" w:rsidRDefault="002D07C9" w:rsidP="00235254">
            <w:pPr>
              <w:spacing w:after="0" w:line="240" w:lineRule="auto"/>
              <w:jc w:val="both"/>
              <w:rPr>
                <w:rFonts w:ascii="Times New Roman" w:eastAsia="Times New Roman" w:hAnsi="Times New Roman" w:cs="Times New Roman"/>
                <w:sz w:val="18"/>
                <w:szCs w:val="18"/>
              </w:rPr>
            </w:pPr>
            <w:r w:rsidRPr="002D07C9">
              <w:rPr>
                <w:rFonts w:ascii="Times New Roman" w:eastAsia="Times New Roman" w:hAnsi="Times New Roman" w:cs="Times New Roman"/>
                <w:sz w:val="18"/>
                <w:szCs w:val="18"/>
                <w:lang w:val="ru-RU" w:eastAsia="ru-RU"/>
              </w:rPr>
              <w:t>Не вимага</w:t>
            </w:r>
            <w:r w:rsidRPr="002D07C9">
              <w:rPr>
                <w:rFonts w:ascii="Times New Roman" w:eastAsia="Times New Roman" w:hAnsi="Times New Roman" w:cs="Times New Roman"/>
                <w:sz w:val="18"/>
                <w:szCs w:val="18"/>
                <w:lang w:eastAsia="ru-RU"/>
              </w:rPr>
              <w:t>є</w:t>
            </w:r>
            <w:r w:rsidRPr="002D07C9">
              <w:rPr>
                <w:rFonts w:ascii="Times New Roman" w:eastAsia="Times New Roman" w:hAnsi="Times New Roman" w:cs="Times New Roman"/>
                <w:sz w:val="18"/>
                <w:szCs w:val="18"/>
                <w:lang w:val="ru-RU" w:eastAsia="ru-RU"/>
              </w:rPr>
              <w:t>ться.</w:t>
            </w:r>
          </w:p>
        </w:tc>
      </w:tr>
      <w:tr w:rsidR="002D07C9" w:rsidRPr="002D07C9" w14:paraId="195E8E50" w14:textId="77777777" w:rsidTr="002D07C9">
        <w:trPr>
          <w:trHeight w:val="662"/>
        </w:trPr>
        <w:tc>
          <w:tcPr>
            <w:tcW w:w="1729" w:type="dxa"/>
            <w:tcBorders>
              <w:right w:val="single" w:sz="4" w:space="0" w:color="auto"/>
            </w:tcBorders>
            <w:shd w:val="clear" w:color="auto" w:fill="auto"/>
            <w:vAlign w:val="center"/>
          </w:tcPr>
          <w:p w14:paraId="4E3D3D25" w14:textId="77777777" w:rsidR="002D07C9" w:rsidRPr="002D07C9" w:rsidRDefault="002D07C9" w:rsidP="00235254">
            <w:pPr>
              <w:spacing w:after="0" w:line="240" w:lineRule="auto"/>
              <w:jc w:val="center"/>
              <w:rPr>
                <w:rFonts w:ascii="Times New Roman" w:eastAsia="Times New Roman" w:hAnsi="Times New Roman" w:cs="Times New Roman"/>
                <w:b/>
                <w:bCs/>
                <w:sz w:val="18"/>
                <w:szCs w:val="18"/>
                <w:lang w:eastAsia="ru-RU"/>
              </w:rPr>
            </w:pPr>
            <w:r w:rsidRPr="002D07C9">
              <w:rPr>
                <w:rFonts w:ascii="Times New Roman" w:eastAsia="Times New Roman" w:hAnsi="Times New Roman" w:cs="Times New Roman"/>
                <w:b/>
                <w:bCs/>
                <w:sz w:val="18"/>
                <w:szCs w:val="18"/>
                <w:lang w:eastAsia="ru-RU"/>
              </w:rPr>
              <w:t>15. Конфіденційність</w:t>
            </w:r>
          </w:p>
        </w:tc>
        <w:tc>
          <w:tcPr>
            <w:tcW w:w="534" w:type="dxa"/>
            <w:tcBorders>
              <w:top w:val="single" w:sz="4" w:space="0" w:color="auto"/>
              <w:left w:val="single" w:sz="4" w:space="0" w:color="auto"/>
              <w:bottom w:val="single" w:sz="4" w:space="0" w:color="auto"/>
              <w:right w:val="single" w:sz="4" w:space="0" w:color="auto"/>
            </w:tcBorders>
            <w:vAlign w:val="center"/>
          </w:tcPr>
          <w:p w14:paraId="1E5F8F08"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15.1</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52FEF089" w14:textId="77777777" w:rsidR="002D07C9" w:rsidRPr="002D07C9" w:rsidRDefault="002D07C9" w:rsidP="00235254">
            <w:pPr>
              <w:spacing w:after="0" w:line="240" w:lineRule="auto"/>
              <w:jc w:val="both"/>
              <w:rPr>
                <w:rFonts w:ascii="Times New Roman" w:hAnsi="Times New Roman" w:cs="Times New Roman"/>
                <w:sz w:val="18"/>
                <w:szCs w:val="18"/>
              </w:rPr>
            </w:pPr>
            <w:r w:rsidRPr="002D07C9">
              <w:rPr>
                <w:rFonts w:ascii="Times New Roman" w:hAnsi="Times New Roman" w:cs="Times New Roman"/>
                <w:sz w:val="18"/>
                <w:szCs w:val="18"/>
              </w:rPr>
              <w:t>Замовник забезпечує конфіденційність інформації, наданої Учасниками, до моменту закінчення строку подання тендерних пропозицій (на ЕТМ – до завершення етапу «Прийом пропозицій»).</w:t>
            </w:r>
          </w:p>
        </w:tc>
      </w:tr>
      <w:tr w:rsidR="002D07C9" w:rsidRPr="002D07C9" w14:paraId="60F9EED2" w14:textId="77777777" w:rsidTr="002D07C9">
        <w:trPr>
          <w:trHeight w:val="537"/>
        </w:trPr>
        <w:tc>
          <w:tcPr>
            <w:tcW w:w="1729" w:type="dxa"/>
            <w:vMerge w:val="restart"/>
            <w:tcBorders>
              <w:right w:val="single" w:sz="4" w:space="0" w:color="auto"/>
            </w:tcBorders>
            <w:shd w:val="clear" w:color="auto" w:fill="auto"/>
            <w:vAlign w:val="center"/>
          </w:tcPr>
          <w:p w14:paraId="5B866508" w14:textId="77777777" w:rsidR="002D07C9" w:rsidRPr="002D07C9" w:rsidRDefault="002D07C9" w:rsidP="00235254">
            <w:pPr>
              <w:spacing w:after="0" w:line="240" w:lineRule="auto"/>
              <w:jc w:val="center"/>
              <w:rPr>
                <w:rFonts w:ascii="Times New Roman" w:eastAsia="Times New Roman" w:hAnsi="Times New Roman" w:cs="Times New Roman"/>
                <w:b/>
                <w:bCs/>
                <w:sz w:val="18"/>
                <w:szCs w:val="18"/>
                <w:lang w:eastAsia="ru-RU"/>
              </w:rPr>
            </w:pPr>
            <w:r w:rsidRPr="002D07C9">
              <w:rPr>
                <w:rFonts w:ascii="Times New Roman" w:eastAsia="Times New Roman" w:hAnsi="Times New Roman" w:cs="Times New Roman"/>
                <w:b/>
                <w:bCs/>
                <w:sz w:val="18"/>
                <w:szCs w:val="18"/>
                <w:lang w:eastAsia="ru-RU"/>
              </w:rPr>
              <w:t>16. Порядок подання та розгляд скарг</w:t>
            </w:r>
          </w:p>
        </w:tc>
        <w:tc>
          <w:tcPr>
            <w:tcW w:w="534" w:type="dxa"/>
            <w:tcBorders>
              <w:top w:val="single" w:sz="4" w:space="0" w:color="auto"/>
              <w:left w:val="single" w:sz="4" w:space="0" w:color="auto"/>
              <w:bottom w:val="single" w:sz="4" w:space="0" w:color="auto"/>
              <w:right w:val="single" w:sz="4" w:space="0" w:color="auto"/>
            </w:tcBorders>
            <w:vAlign w:val="center"/>
          </w:tcPr>
          <w:p w14:paraId="4DDED92B" w14:textId="77777777" w:rsidR="002D07C9" w:rsidRPr="002D07C9" w:rsidRDefault="002D07C9" w:rsidP="00235254">
            <w:pPr>
              <w:spacing w:after="0" w:line="240" w:lineRule="auto"/>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16.1</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793E2AB9" w14:textId="77777777" w:rsidR="002D07C9" w:rsidRPr="002D07C9" w:rsidRDefault="002D07C9" w:rsidP="00235254">
            <w:pPr>
              <w:spacing w:after="0" w:line="240" w:lineRule="auto"/>
              <w:jc w:val="both"/>
              <w:rPr>
                <w:rFonts w:ascii="Times New Roman" w:hAnsi="Times New Roman" w:cs="Times New Roman"/>
                <w:sz w:val="18"/>
                <w:szCs w:val="18"/>
              </w:rPr>
            </w:pPr>
            <w:r w:rsidRPr="002D07C9">
              <w:rPr>
                <w:rFonts w:ascii="Times New Roman" w:hAnsi="Times New Roman" w:cs="Times New Roman"/>
                <w:sz w:val="18"/>
                <w:szCs w:val="18"/>
              </w:rPr>
              <w:t>У випадку виявлення порушень Учасник процедури закупівлі може звернутися до Замовника із вимогою про їх усунення шляхом направлення Скарги.</w:t>
            </w:r>
          </w:p>
        </w:tc>
      </w:tr>
      <w:tr w:rsidR="002D07C9" w:rsidRPr="002D07C9" w14:paraId="03F68861" w14:textId="77777777" w:rsidTr="002D07C9">
        <w:trPr>
          <w:trHeight w:val="276"/>
        </w:trPr>
        <w:tc>
          <w:tcPr>
            <w:tcW w:w="1729" w:type="dxa"/>
            <w:vMerge/>
            <w:tcBorders>
              <w:right w:val="single" w:sz="4" w:space="0" w:color="auto"/>
            </w:tcBorders>
            <w:shd w:val="clear" w:color="auto" w:fill="auto"/>
            <w:vAlign w:val="center"/>
          </w:tcPr>
          <w:p w14:paraId="6F4BD29E"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ADBD98E" w14:textId="77777777" w:rsidR="002D07C9" w:rsidRPr="002D07C9" w:rsidRDefault="002D07C9" w:rsidP="00235254">
            <w:pPr>
              <w:spacing w:after="0" w:line="240" w:lineRule="auto"/>
              <w:ind w:left="398" w:hanging="398"/>
              <w:jc w:val="center"/>
              <w:rPr>
                <w:rFonts w:ascii="Times New Roman" w:eastAsia="Times New Roman" w:hAnsi="Times New Roman" w:cs="Times New Roman"/>
                <w:strike/>
                <w:sz w:val="18"/>
                <w:szCs w:val="18"/>
                <w:lang w:eastAsia="ru-RU"/>
              </w:rPr>
            </w:pPr>
            <w:r w:rsidRPr="002D07C9">
              <w:rPr>
                <w:rFonts w:ascii="Times New Roman" w:eastAsia="Times New Roman" w:hAnsi="Times New Roman" w:cs="Times New Roman"/>
                <w:sz w:val="18"/>
                <w:szCs w:val="18"/>
                <w:lang w:eastAsia="ru-RU"/>
              </w:rPr>
              <w:t>16.2.</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6F35F4A0" w14:textId="77777777" w:rsidR="002D07C9" w:rsidRPr="002D07C9" w:rsidRDefault="002D07C9" w:rsidP="00235254">
            <w:pPr>
              <w:spacing w:after="0" w:line="240" w:lineRule="auto"/>
              <w:jc w:val="both"/>
              <w:rPr>
                <w:rFonts w:ascii="Times New Roman" w:eastAsia="Times New Roman" w:hAnsi="Times New Roman" w:cs="Times New Roman"/>
                <w:strike/>
                <w:sz w:val="18"/>
                <w:szCs w:val="18"/>
                <w:lang w:eastAsia="ru-RU"/>
              </w:rPr>
            </w:pPr>
            <w:r w:rsidRPr="002D07C9">
              <w:rPr>
                <w:rFonts w:ascii="Times New Roman" w:hAnsi="Times New Roman" w:cs="Times New Roman"/>
                <w:sz w:val="18"/>
                <w:szCs w:val="18"/>
              </w:rPr>
              <w:t xml:space="preserve">Скарга подається виключно на адресу: Parkhomenko Tetiana </w:t>
            </w:r>
            <w:hyperlink r:id="rId14" w:history="1">
              <w:r w:rsidRPr="002D07C9">
                <w:rPr>
                  <w:rStyle w:val="af1"/>
                  <w:rFonts w:ascii="Times New Roman" w:hAnsi="Times New Roman" w:cs="Times New Roman"/>
                  <w:sz w:val="18"/>
                  <w:szCs w:val="18"/>
                </w:rPr>
                <w:t>ParkhomenkoTVi@dtek.com</w:t>
              </w:r>
            </w:hyperlink>
            <w:r w:rsidRPr="002D07C9">
              <w:rPr>
                <w:rFonts w:ascii="Times New Roman" w:hAnsi="Times New Roman" w:cs="Times New Roman"/>
                <w:sz w:val="18"/>
                <w:szCs w:val="18"/>
              </w:rPr>
              <w:t xml:space="preserve"> та містить:</w:t>
            </w:r>
          </w:p>
        </w:tc>
      </w:tr>
      <w:tr w:rsidR="002D07C9" w:rsidRPr="002D07C9" w14:paraId="5B617E90" w14:textId="77777777" w:rsidTr="002D07C9">
        <w:trPr>
          <w:trHeight w:val="421"/>
        </w:trPr>
        <w:tc>
          <w:tcPr>
            <w:tcW w:w="1729" w:type="dxa"/>
            <w:vMerge/>
            <w:tcBorders>
              <w:right w:val="single" w:sz="4" w:space="0" w:color="auto"/>
            </w:tcBorders>
            <w:shd w:val="clear" w:color="auto" w:fill="auto"/>
            <w:vAlign w:val="center"/>
          </w:tcPr>
          <w:p w14:paraId="23DA943B"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3756E9B" w14:textId="77777777" w:rsidR="002D07C9" w:rsidRPr="002D07C9" w:rsidRDefault="002D07C9" w:rsidP="00235254">
            <w:pPr>
              <w:spacing w:after="0" w:line="240" w:lineRule="auto"/>
              <w:ind w:left="398" w:hanging="398"/>
              <w:jc w:val="center"/>
              <w:rPr>
                <w:rFonts w:ascii="Times New Roman" w:eastAsia="Times New Roman" w:hAnsi="Times New Roman" w:cs="Times New Roman"/>
                <w:sz w:val="18"/>
                <w:szCs w:val="18"/>
                <w:lang w:val="ru-RU" w:eastAsia="ru-RU"/>
              </w:rPr>
            </w:pPr>
            <w:r w:rsidRPr="002D07C9">
              <w:rPr>
                <w:rFonts w:ascii="Times New Roman" w:eastAsia="Times New Roman" w:hAnsi="Times New Roman" w:cs="Times New Roman"/>
                <w:sz w:val="18"/>
                <w:szCs w:val="18"/>
                <w:lang w:eastAsia="ru-RU"/>
              </w:rPr>
              <w:t>а)</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1B20FB9D" w14:textId="77777777" w:rsidR="002D07C9" w:rsidRPr="002D07C9" w:rsidRDefault="002D07C9" w:rsidP="00235254">
            <w:pPr>
              <w:spacing w:after="0" w:line="240" w:lineRule="auto"/>
              <w:jc w:val="both"/>
              <w:rPr>
                <w:rFonts w:ascii="Times New Roman" w:eastAsia="Times New Roman" w:hAnsi="Times New Roman" w:cs="Times New Roman"/>
                <w:sz w:val="18"/>
                <w:szCs w:val="18"/>
                <w:lang w:eastAsia="ru-RU"/>
              </w:rPr>
            </w:pPr>
            <w:r w:rsidRPr="002D07C9">
              <w:rPr>
                <w:rFonts w:ascii="Times New Roman" w:hAnsi="Times New Roman" w:cs="Times New Roman"/>
                <w:sz w:val="18"/>
                <w:szCs w:val="18"/>
              </w:rPr>
              <w:t>Номер тендеру, опис дій чи бездіяльності Замовника, що призвели до порушення прав (інтересів) Учасника, виходячи з принципів закупівлі (добросовісна конкуренція, максимальна економія та еффективність, відкритість та прозорість, не дискримінація, обєктивна та неупереджена оцінка, запобігання корупційних дій та зловживання);</w:t>
            </w:r>
          </w:p>
        </w:tc>
      </w:tr>
      <w:tr w:rsidR="002D07C9" w:rsidRPr="002D07C9" w14:paraId="6CBB8E55" w14:textId="77777777" w:rsidTr="002D07C9">
        <w:trPr>
          <w:trHeight w:val="421"/>
        </w:trPr>
        <w:tc>
          <w:tcPr>
            <w:tcW w:w="1729" w:type="dxa"/>
            <w:vMerge/>
            <w:tcBorders>
              <w:right w:val="single" w:sz="4" w:space="0" w:color="auto"/>
            </w:tcBorders>
            <w:shd w:val="clear" w:color="auto" w:fill="auto"/>
            <w:vAlign w:val="center"/>
          </w:tcPr>
          <w:p w14:paraId="464153EC"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33D5701" w14:textId="77777777" w:rsidR="002D07C9" w:rsidRPr="002D07C9" w:rsidRDefault="002D07C9" w:rsidP="00235254">
            <w:pPr>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б)</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733FAC22" w14:textId="77777777" w:rsidR="002D07C9" w:rsidRPr="002D07C9" w:rsidRDefault="002D07C9" w:rsidP="00235254">
            <w:pPr>
              <w:spacing w:after="0"/>
              <w:rPr>
                <w:rFonts w:ascii="Times New Roman" w:eastAsia="Times New Roman" w:hAnsi="Times New Roman" w:cs="Times New Roman"/>
                <w:sz w:val="18"/>
                <w:szCs w:val="18"/>
                <w:lang w:eastAsia="ru-RU"/>
              </w:rPr>
            </w:pPr>
            <w:r w:rsidRPr="002D07C9">
              <w:rPr>
                <w:rFonts w:ascii="Times New Roman" w:hAnsi="Times New Roman" w:cs="Times New Roman"/>
                <w:sz w:val="18"/>
                <w:szCs w:val="18"/>
              </w:rPr>
              <w:t>Підстави подання Скарги, посилання на порушення у процесі проведення закупівель, фактичні обставини, що підтверджуються документально.</w:t>
            </w:r>
          </w:p>
        </w:tc>
      </w:tr>
      <w:tr w:rsidR="002D07C9" w:rsidRPr="002D07C9" w14:paraId="4F212EC3" w14:textId="77777777" w:rsidTr="002D07C9">
        <w:trPr>
          <w:trHeight w:val="240"/>
        </w:trPr>
        <w:tc>
          <w:tcPr>
            <w:tcW w:w="1729" w:type="dxa"/>
            <w:vMerge/>
            <w:tcBorders>
              <w:right w:val="single" w:sz="4" w:space="0" w:color="auto"/>
            </w:tcBorders>
            <w:shd w:val="clear" w:color="auto" w:fill="auto"/>
            <w:vAlign w:val="center"/>
          </w:tcPr>
          <w:p w14:paraId="725047FD"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CE6B185" w14:textId="77777777" w:rsidR="002D07C9" w:rsidRPr="002D07C9" w:rsidRDefault="002D07C9" w:rsidP="00235254">
            <w:pPr>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16.3.</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0934F17E" w14:textId="77777777" w:rsidR="002D07C9" w:rsidRPr="002D07C9" w:rsidRDefault="002D07C9" w:rsidP="00235254">
            <w:pPr>
              <w:spacing w:after="0" w:line="240" w:lineRule="auto"/>
              <w:rPr>
                <w:rFonts w:ascii="Times New Roman" w:eastAsia="Times New Roman" w:hAnsi="Times New Roman" w:cs="Times New Roman"/>
                <w:sz w:val="18"/>
                <w:szCs w:val="18"/>
              </w:rPr>
            </w:pPr>
            <w:r w:rsidRPr="002D07C9">
              <w:rPr>
                <w:rFonts w:ascii="Times New Roman" w:hAnsi="Times New Roman" w:cs="Times New Roman"/>
                <w:sz w:val="18"/>
                <w:szCs w:val="18"/>
              </w:rPr>
              <w:t>Строки подання «Скарги»:</w:t>
            </w:r>
          </w:p>
        </w:tc>
      </w:tr>
      <w:tr w:rsidR="002D07C9" w:rsidRPr="002D07C9" w14:paraId="4A158392" w14:textId="77777777" w:rsidTr="002D07C9">
        <w:trPr>
          <w:trHeight w:val="421"/>
        </w:trPr>
        <w:tc>
          <w:tcPr>
            <w:tcW w:w="1729" w:type="dxa"/>
            <w:vMerge/>
            <w:tcBorders>
              <w:right w:val="single" w:sz="4" w:space="0" w:color="auto"/>
            </w:tcBorders>
            <w:shd w:val="clear" w:color="auto" w:fill="auto"/>
            <w:vAlign w:val="center"/>
          </w:tcPr>
          <w:p w14:paraId="470BCD53"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AD0C4DE" w14:textId="77777777" w:rsidR="002D07C9" w:rsidRPr="002D07C9" w:rsidRDefault="002D07C9" w:rsidP="00235254">
            <w:pPr>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а)</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261D38B7" w14:textId="77777777" w:rsidR="002D07C9" w:rsidRPr="002D07C9" w:rsidRDefault="002D07C9" w:rsidP="00235254">
            <w:pPr>
              <w:pStyle w:val="aff"/>
              <w:spacing w:before="0" w:beforeAutospacing="0" w:after="0" w:afterAutospacing="0"/>
              <w:jc w:val="both"/>
              <w:rPr>
                <w:rFonts w:eastAsia="Times New Roman"/>
                <w:sz w:val="18"/>
                <w:szCs w:val="18"/>
                <w:lang w:val="uk-UA"/>
              </w:rPr>
            </w:pPr>
            <w:r w:rsidRPr="002D07C9">
              <w:rPr>
                <w:sz w:val="18"/>
                <w:szCs w:val="18"/>
              </w:rPr>
              <w:t>Скарги, які стосуються вимог</w:t>
            </w:r>
            <w:r w:rsidRPr="002D07C9">
              <w:rPr>
                <w:sz w:val="18"/>
                <w:szCs w:val="18"/>
                <w:lang w:val="uk-UA"/>
              </w:rPr>
              <w:t>,</w:t>
            </w:r>
            <w:r w:rsidRPr="002D07C9">
              <w:rPr>
                <w:sz w:val="18"/>
                <w:szCs w:val="18"/>
              </w:rPr>
              <w:t xml:space="preserve"> установлених Тендерною документацією, подаються у будь</w:t>
            </w:r>
            <w:r w:rsidRPr="002D07C9">
              <w:rPr>
                <w:sz w:val="18"/>
                <w:szCs w:val="18"/>
                <w:lang w:val="uk-UA"/>
              </w:rPr>
              <w:t>-</w:t>
            </w:r>
            <w:r w:rsidRPr="002D07C9">
              <w:rPr>
                <w:sz w:val="18"/>
                <w:szCs w:val="18"/>
              </w:rPr>
              <w:t>який строк після оприлюднення оголошення тендеру, але не пізніше</w:t>
            </w:r>
            <w:r w:rsidRPr="002D07C9">
              <w:rPr>
                <w:sz w:val="18"/>
                <w:szCs w:val="18"/>
                <w:lang w:val="uk-UA"/>
              </w:rPr>
              <w:t>, ніж за 2 робочих дні до</w:t>
            </w:r>
            <w:r w:rsidRPr="002D07C9">
              <w:rPr>
                <w:sz w:val="18"/>
                <w:szCs w:val="18"/>
              </w:rPr>
              <w:t xml:space="preserve"> закінчення строку, встановленого для подання тендерних пропозицій;</w:t>
            </w:r>
          </w:p>
        </w:tc>
      </w:tr>
      <w:tr w:rsidR="002D07C9" w:rsidRPr="002D07C9" w14:paraId="33A136EA" w14:textId="77777777" w:rsidTr="002D07C9">
        <w:trPr>
          <w:trHeight w:val="421"/>
        </w:trPr>
        <w:tc>
          <w:tcPr>
            <w:tcW w:w="1729" w:type="dxa"/>
            <w:vMerge/>
            <w:tcBorders>
              <w:right w:val="single" w:sz="4" w:space="0" w:color="auto"/>
            </w:tcBorders>
            <w:shd w:val="clear" w:color="auto" w:fill="auto"/>
            <w:vAlign w:val="center"/>
          </w:tcPr>
          <w:p w14:paraId="36654FA2" w14:textId="77777777" w:rsidR="002D07C9" w:rsidRPr="002D07C9" w:rsidRDefault="002D07C9" w:rsidP="00235254">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7ACBA4A" w14:textId="77777777" w:rsidR="002D07C9" w:rsidRPr="002D07C9" w:rsidRDefault="002D07C9" w:rsidP="00235254">
            <w:pPr>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eastAsia="Times New Roman" w:hAnsi="Times New Roman" w:cs="Times New Roman"/>
                <w:sz w:val="18"/>
                <w:szCs w:val="18"/>
                <w:lang w:eastAsia="ru-RU"/>
              </w:rPr>
              <w:t>б)</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68738AD0" w14:textId="77777777" w:rsidR="002D07C9" w:rsidRPr="002D07C9" w:rsidRDefault="002D07C9" w:rsidP="00235254">
            <w:pPr>
              <w:pStyle w:val="aff"/>
              <w:spacing w:before="0" w:beforeAutospacing="0" w:after="0" w:afterAutospacing="0"/>
              <w:rPr>
                <w:sz w:val="18"/>
                <w:szCs w:val="18"/>
                <w:lang w:val="uk-UA"/>
              </w:rPr>
            </w:pPr>
            <w:r w:rsidRPr="002D07C9">
              <w:rPr>
                <w:sz w:val="18"/>
                <w:szCs w:val="18"/>
                <w:lang w:val="uk-UA"/>
              </w:rPr>
              <w:t>Скарги, які стосуються прийнятих рішень, дій чи бездіяльності Замовника, подаються протягом 5 робочих днів з дати повідомлення ЕТМ про результати торгів.</w:t>
            </w:r>
          </w:p>
        </w:tc>
      </w:tr>
      <w:tr w:rsidR="002D07C9" w:rsidRPr="002D07C9" w14:paraId="422E103F" w14:textId="77777777" w:rsidTr="002D07C9">
        <w:trPr>
          <w:trHeight w:val="20"/>
        </w:trPr>
        <w:tc>
          <w:tcPr>
            <w:tcW w:w="1729" w:type="dxa"/>
            <w:vMerge/>
            <w:tcBorders>
              <w:right w:val="single" w:sz="4" w:space="0" w:color="auto"/>
            </w:tcBorders>
            <w:shd w:val="clear" w:color="auto" w:fill="auto"/>
            <w:vAlign w:val="center"/>
          </w:tcPr>
          <w:p w14:paraId="4AC47152" w14:textId="77777777" w:rsidR="002D07C9" w:rsidRPr="002D07C9" w:rsidRDefault="002D07C9" w:rsidP="00235254">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D3C271C" w14:textId="77777777" w:rsidR="002D07C9" w:rsidRPr="002D07C9" w:rsidRDefault="002D07C9" w:rsidP="00235254">
            <w:pPr>
              <w:spacing w:after="0" w:line="240" w:lineRule="auto"/>
              <w:ind w:left="398" w:hanging="398"/>
              <w:jc w:val="center"/>
              <w:rPr>
                <w:rFonts w:ascii="Times New Roman" w:eastAsia="Times New Roman" w:hAnsi="Times New Roman" w:cs="Times New Roman"/>
                <w:sz w:val="18"/>
                <w:szCs w:val="18"/>
                <w:lang w:eastAsia="ru-RU"/>
              </w:rPr>
            </w:pPr>
            <w:r w:rsidRPr="002D07C9">
              <w:rPr>
                <w:rFonts w:ascii="Times New Roman" w:hAnsi="Times New Roman" w:cs="Times New Roman"/>
                <w:noProof/>
                <w:sz w:val="18"/>
                <w:szCs w:val="18"/>
              </w:rPr>
              <w:t>16.5.</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37B55296" w14:textId="77777777" w:rsidR="002D07C9" w:rsidRPr="002D07C9" w:rsidRDefault="002D07C9" w:rsidP="00235254">
            <w:pPr>
              <w:spacing w:after="0" w:line="240" w:lineRule="auto"/>
              <w:jc w:val="both"/>
              <w:rPr>
                <w:rFonts w:ascii="Times New Roman" w:hAnsi="Times New Roman" w:cs="Times New Roman"/>
                <w:sz w:val="18"/>
                <w:szCs w:val="18"/>
              </w:rPr>
            </w:pPr>
            <w:r w:rsidRPr="002D07C9">
              <w:rPr>
                <w:rFonts w:ascii="Times New Roman" w:hAnsi="Times New Roman" w:cs="Times New Roman"/>
                <w:noProof/>
                <w:sz w:val="18"/>
                <w:szCs w:val="18"/>
              </w:rPr>
              <w:t>У разі надходження звернення за цією самою процедурою закупівлі та з тих самих підстав, що вже були предметом розгляду звернення і щодо якого Замовником було прийнято відповідне рішення, Замовник має право залишити звернення\скаргу без розгляду.</w:t>
            </w:r>
          </w:p>
        </w:tc>
      </w:tr>
    </w:tbl>
    <w:p w14:paraId="0A239658" w14:textId="77777777" w:rsidR="002D07C9" w:rsidRPr="002D07C9" w:rsidRDefault="002D07C9" w:rsidP="00515E49">
      <w:pPr>
        <w:spacing w:after="0" w:line="240" w:lineRule="auto"/>
        <w:rPr>
          <w:rFonts w:ascii="Times New Roman" w:eastAsia="Times New Roman" w:hAnsi="Times New Roman" w:cs="Times New Roman"/>
          <w:b/>
          <w:sz w:val="18"/>
          <w:szCs w:val="18"/>
          <w:lang w:val="ru-RU" w:eastAsia="ru-RU"/>
        </w:rPr>
      </w:pPr>
    </w:p>
    <w:p w14:paraId="5BBBF308" w14:textId="77777777" w:rsidR="00354BCA" w:rsidRPr="002D07C9" w:rsidRDefault="00354BCA" w:rsidP="00354BCA">
      <w:pPr>
        <w:spacing w:after="0" w:line="240" w:lineRule="auto"/>
        <w:rPr>
          <w:rFonts w:ascii="Times New Roman" w:eastAsia="Times New Roman" w:hAnsi="Times New Roman" w:cs="Times New Roman"/>
          <w:b/>
          <w:caps/>
          <w:sz w:val="18"/>
          <w:szCs w:val="18"/>
          <w:lang w:eastAsia="ru-RU"/>
        </w:rPr>
      </w:pPr>
    </w:p>
    <w:p w14:paraId="546767AD" w14:textId="77777777" w:rsidR="008641BD" w:rsidRPr="002D07C9" w:rsidRDefault="00354BCA" w:rsidP="00354BCA">
      <w:pPr>
        <w:spacing w:after="0" w:line="240" w:lineRule="auto"/>
        <w:rPr>
          <w:rFonts w:ascii="Times New Roman" w:eastAsia="Times New Roman" w:hAnsi="Times New Roman" w:cs="Times New Roman"/>
          <w:b/>
          <w:sz w:val="18"/>
          <w:szCs w:val="18"/>
          <w:lang w:eastAsia="ru-RU"/>
        </w:rPr>
      </w:pPr>
      <w:r w:rsidRPr="002D07C9">
        <w:rPr>
          <w:rFonts w:ascii="Times New Roman" w:eastAsia="Times New Roman" w:hAnsi="Times New Roman" w:cs="Times New Roman"/>
          <w:b/>
          <w:caps/>
          <w:sz w:val="18"/>
          <w:szCs w:val="18"/>
          <w:lang w:eastAsia="ru-RU"/>
        </w:rPr>
        <w:t>додатки</w:t>
      </w:r>
    </w:p>
    <w:p w14:paraId="1E0135A9" w14:textId="77777777" w:rsidR="00354BCA" w:rsidRPr="002D07C9" w:rsidRDefault="00354BCA" w:rsidP="00640A34">
      <w:pPr>
        <w:spacing w:after="0" w:line="240" w:lineRule="auto"/>
        <w:jc w:val="right"/>
        <w:rPr>
          <w:rFonts w:ascii="Times New Roman" w:eastAsia="Times New Roman" w:hAnsi="Times New Roman" w:cs="Times New Roman"/>
          <w:b/>
          <w:sz w:val="18"/>
          <w:szCs w:val="18"/>
          <w:lang w:eastAsia="ru-RU"/>
        </w:rPr>
      </w:pPr>
    </w:p>
    <w:tbl>
      <w:tblPr>
        <w:tblStyle w:val="af0"/>
        <w:tblW w:w="0" w:type="auto"/>
        <w:tblLook w:val="04A0" w:firstRow="1" w:lastRow="0" w:firstColumn="1" w:lastColumn="0" w:noHBand="0" w:noVBand="1"/>
      </w:tblPr>
      <w:tblGrid>
        <w:gridCol w:w="1555"/>
        <w:gridCol w:w="7038"/>
      </w:tblGrid>
      <w:tr w:rsidR="00354BCA" w:rsidRPr="002D07C9" w14:paraId="3DE14EC9" w14:textId="77777777" w:rsidTr="00354BCA">
        <w:trPr>
          <w:trHeight w:val="135"/>
        </w:trPr>
        <w:tc>
          <w:tcPr>
            <w:tcW w:w="1555" w:type="dxa"/>
          </w:tcPr>
          <w:p w14:paraId="2F7457C2" w14:textId="77777777" w:rsidR="00354BCA" w:rsidRPr="002D07C9" w:rsidRDefault="00354BCA" w:rsidP="00354BCA">
            <w:pPr>
              <w:jc w:val="both"/>
              <w:rPr>
                <w:rFonts w:ascii="Times New Roman" w:hAnsi="Times New Roman" w:cs="Times New Roman"/>
                <w:noProof/>
                <w:sz w:val="18"/>
                <w:szCs w:val="18"/>
              </w:rPr>
            </w:pPr>
            <w:r w:rsidRPr="002D07C9">
              <w:rPr>
                <w:rFonts w:ascii="Times New Roman" w:hAnsi="Times New Roman" w:cs="Times New Roman"/>
                <w:noProof/>
                <w:sz w:val="18"/>
                <w:szCs w:val="18"/>
              </w:rPr>
              <w:t>Додаток 1</w:t>
            </w:r>
          </w:p>
        </w:tc>
        <w:tc>
          <w:tcPr>
            <w:tcW w:w="7038" w:type="dxa"/>
          </w:tcPr>
          <w:p w14:paraId="1D576C45" w14:textId="77777777" w:rsidR="00354BCA" w:rsidRPr="002D07C9" w:rsidRDefault="00354BCA" w:rsidP="00447DD5">
            <w:pPr>
              <w:widowControl w:val="0"/>
              <w:autoSpaceDE w:val="0"/>
              <w:autoSpaceDN w:val="0"/>
              <w:adjustRightInd w:val="0"/>
              <w:outlineLvl w:val="0"/>
              <w:rPr>
                <w:rFonts w:ascii="Times New Roman" w:hAnsi="Times New Roman" w:cs="Times New Roman"/>
                <w:noProof/>
                <w:sz w:val="18"/>
                <w:szCs w:val="18"/>
              </w:rPr>
            </w:pPr>
            <w:r w:rsidRPr="002D07C9">
              <w:rPr>
                <w:rFonts w:ascii="Times New Roman" w:hAnsi="Times New Roman" w:cs="Times New Roman"/>
                <w:noProof/>
                <w:sz w:val="18"/>
                <w:szCs w:val="18"/>
              </w:rPr>
              <w:t>Форма «</w:t>
            </w:r>
            <w:r w:rsidR="00921026" w:rsidRPr="002D07C9">
              <w:rPr>
                <w:rFonts w:ascii="Times New Roman" w:hAnsi="Times New Roman" w:cs="Times New Roman"/>
                <w:noProof/>
                <w:sz w:val="18"/>
                <w:szCs w:val="18"/>
              </w:rPr>
              <w:t>Тендерної пропозиції</w:t>
            </w:r>
            <w:r w:rsidRPr="002D07C9">
              <w:rPr>
                <w:rFonts w:ascii="Times New Roman" w:hAnsi="Times New Roman" w:cs="Times New Roman"/>
                <w:noProof/>
                <w:sz w:val="18"/>
                <w:szCs w:val="18"/>
              </w:rPr>
              <w:t>»</w:t>
            </w:r>
          </w:p>
        </w:tc>
      </w:tr>
      <w:tr w:rsidR="0065264C" w:rsidRPr="002D07C9" w14:paraId="1E0BAA9F" w14:textId="77777777" w:rsidTr="00354BCA">
        <w:trPr>
          <w:trHeight w:val="135"/>
        </w:trPr>
        <w:tc>
          <w:tcPr>
            <w:tcW w:w="1555" w:type="dxa"/>
          </w:tcPr>
          <w:p w14:paraId="079845F2" w14:textId="77777777" w:rsidR="0065264C" w:rsidRPr="002D07C9" w:rsidRDefault="0065264C" w:rsidP="00354BCA">
            <w:pPr>
              <w:jc w:val="both"/>
              <w:rPr>
                <w:rFonts w:ascii="Times New Roman" w:hAnsi="Times New Roman" w:cs="Times New Roman"/>
                <w:noProof/>
                <w:sz w:val="18"/>
                <w:szCs w:val="18"/>
                <w:lang w:val="uk-UA"/>
              </w:rPr>
            </w:pPr>
            <w:r w:rsidRPr="002D07C9">
              <w:rPr>
                <w:rFonts w:ascii="Times New Roman" w:hAnsi="Times New Roman" w:cs="Times New Roman"/>
                <w:noProof/>
                <w:sz w:val="18"/>
                <w:szCs w:val="18"/>
                <w:lang w:val="uk-UA"/>
              </w:rPr>
              <w:t>Додаток 1.1</w:t>
            </w:r>
          </w:p>
        </w:tc>
        <w:tc>
          <w:tcPr>
            <w:tcW w:w="7038" w:type="dxa"/>
          </w:tcPr>
          <w:p w14:paraId="77C00EFB" w14:textId="77777777" w:rsidR="0065264C" w:rsidRPr="002D07C9" w:rsidRDefault="0065264C" w:rsidP="00447DD5">
            <w:pPr>
              <w:widowControl w:val="0"/>
              <w:autoSpaceDE w:val="0"/>
              <w:autoSpaceDN w:val="0"/>
              <w:adjustRightInd w:val="0"/>
              <w:outlineLvl w:val="0"/>
              <w:rPr>
                <w:rFonts w:ascii="Times New Roman" w:hAnsi="Times New Roman" w:cs="Times New Roman"/>
                <w:noProof/>
                <w:sz w:val="18"/>
                <w:szCs w:val="18"/>
              </w:rPr>
            </w:pPr>
            <w:r w:rsidRPr="002D07C9">
              <w:rPr>
                <w:rFonts w:ascii="Times New Roman" w:hAnsi="Times New Roman" w:cs="Times New Roman"/>
                <w:noProof/>
                <w:sz w:val="18"/>
                <w:szCs w:val="18"/>
              </w:rPr>
              <w:t>Приклади внесення інформації Учасником при поданні пропозиції</w:t>
            </w:r>
          </w:p>
        </w:tc>
      </w:tr>
      <w:tr w:rsidR="00354BCA" w:rsidRPr="002D07C9" w14:paraId="69D24097" w14:textId="77777777" w:rsidTr="00CF5B50">
        <w:trPr>
          <w:trHeight w:val="225"/>
        </w:trPr>
        <w:tc>
          <w:tcPr>
            <w:tcW w:w="1555" w:type="dxa"/>
          </w:tcPr>
          <w:p w14:paraId="409D5DEB" w14:textId="77777777" w:rsidR="00354BCA" w:rsidRPr="002D07C9" w:rsidRDefault="00354BCA" w:rsidP="00354BCA">
            <w:pPr>
              <w:jc w:val="both"/>
              <w:rPr>
                <w:rFonts w:ascii="Times New Roman" w:hAnsi="Times New Roman" w:cs="Times New Roman"/>
                <w:noProof/>
                <w:sz w:val="18"/>
                <w:szCs w:val="18"/>
              </w:rPr>
            </w:pPr>
            <w:r w:rsidRPr="002D07C9">
              <w:rPr>
                <w:rFonts w:ascii="Times New Roman" w:hAnsi="Times New Roman" w:cs="Times New Roman"/>
                <w:noProof/>
                <w:sz w:val="18"/>
                <w:szCs w:val="18"/>
              </w:rPr>
              <w:t>Додаток 2</w:t>
            </w:r>
          </w:p>
        </w:tc>
        <w:tc>
          <w:tcPr>
            <w:tcW w:w="7038" w:type="dxa"/>
          </w:tcPr>
          <w:p w14:paraId="7028D723" w14:textId="77777777" w:rsidR="00354BCA" w:rsidRPr="002D07C9" w:rsidRDefault="00C93DC6" w:rsidP="00447DD5">
            <w:pPr>
              <w:widowControl w:val="0"/>
              <w:autoSpaceDE w:val="0"/>
              <w:autoSpaceDN w:val="0"/>
              <w:adjustRightInd w:val="0"/>
              <w:outlineLvl w:val="0"/>
              <w:rPr>
                <w:rFonts w:ascii="Times New Roman" w:hAnsi="Times New Roman" w:cs="Times New Roman"/>
                <w:noProof/>
                <w:sz w:val="18"/>
                <w:szCs w:val="18"/>
              </w:rPr>
            </w:pPr>
            <w:r w:rsidRPr="002D07C9">
              <w:rPr>
                <w:rFonts w:ascii="Times New Roman" w:hAnsi="Times New Roman" w:cs="Times New Roman"/>
                <w:noProof/>
                <w:sz w:val="18"/>
                <w:szCs w:val="18"/>
              </w:rPr>
              <w:t>Форма «</w:t>
            </w:r>
            <w:r w:rsidR="00354BCA" w:rsidRPr="002D07C9">
              <w:rPr>
                <w:rFonts w:ascii="Times New Roman" w:hAnsi="Times New Roman" w:cs="Times New Roman"/>
                <w:noProof/>
                <w:sz w:val="18"/>
                <w:szCs w:val="18"/>
              </w:rPr>
              <w:t>Лист-згода Учасника на підписання Договору в редакції Замовника</w:t>
            </w:r>
            <w:r w:rsidRPr="002D07C9">
              <w:rPr>
                <w:rFonts w:ascii="Times New Roman" w:hAnsi="Times New Roman" w:cs="Times New Roman"/>
                <w:noProof/>
                <w:sz w:val="18"/>
                <w:szCs w:val="18"/>
              </w:rPr>
              <w:t>»</w:t>
            </w:r>
          </w:p>
        </w:tc>
      </w:tr>
      <w:tr w:rsidR="00C9144A" w:rsidRPr="002D07C9" w14:paraId="71BE1A8B" w14:textId="77777777" w:rsidTr="00CF5B50">
        <w:trPr>
          <w:trHeight w:val="225"/>
        </w:trPr>
        <w:tc>
          <w:tcPr>
            <w:tcW w:w="1555" w:type="dxa"/>
          </w:tcPr>
          <w:p w14:paraId="4204C9D5" w14:textId="77777777" w:rsidR="00C9144A" w:rsidRPr="002D07C9" w:rsidRDefault="00C9144A" w:rsidP="00354BCA">
            <w:pPr>
              <w:jc w:val="both"/>
              <w:rPr>
                <w:rFonts w:ascii="Times New Roman" w:hAnsi="Times New Roman" w:cs="Times New Roman"/>
                <w:noProof/>
                <w:sz w:val="18"/>
                <w:szCs w:val="18"/>
              </w:rPr>
            </w:pPr>
            <w:r w:rsidRPr="002D07C9">
              <w:rPr>
                <w:rFonts w:ascii="Times New Roman" w:hAnsi="Times New Roman" w:cs="Times New Roman"/>
                <w:noProof/>
                <w:sz w:val="18"/>
                <w:szCs w:val="18"/>
              </w:rPr>
              <w:t xml:space="preserve">Додаток 2.1 </w:t>
            </w:r>
          </w:p>
        </w:tc>
        <w:tc>
          <w:tcPr>
            <w:tcW w:w="7038" w:type="dxa"/>
          </w:tcPr>
          <w:p w14:paraId="4CBFB636" w14:textId="77777777" w:rsidR="00C9144A" w:rsidRPr="002D07C9" w:rsidRDefault="00C9144A" w:rsidP="00CF5B50">
            <w:pPr>
              <w:widowControl w:val="0"/>
              <w:autoSpaceDE w:val="0"/>
              <w:autoSpaceDN w:val="0"/>
              <w:adjustRightInd w:val="0"/>
              <w:outlineLvl w:val="0"/>
              <w:rPr>
                <w:rFonts w:ascii="Times New Roman" w:hAnsi="Times New Roman" w:cs="Times New Roman"/>
                <w:noProof/>
                <w:sz w:val="18"/>
                <w:szCs w:val="18"/>
              </w:rPr>
            </w:pPr>
            <w:r w:rsidRPr="002D07C9">
              <w:rPr>
                <w:rFonts w:ascii="Times New Roman" w:hAnsi="Times New Roman" w:cs="Times New Roman"/>
                <w:noProof/>
                <w:sz w:val="18"/>
                <w:szCs w:val="18"/>
              </w:rPr>
              <w:t>Основні умови договору</w:t>
            </w:r>
          </w:p>
        </w:tc>
      </w:tr>
      <w:tr w:rsidR="00354BCA" w:rsidRPr="002D07C9" w14:paraId="2C8A0EA3" w14:textId="77777777" w:rsidTr="00703868">
        <w:trPr>
          <w:trHeight w:val="174"/>
        </w:trPr>
        <w:tc>
          <w:tcPr>
            <w:tcW w:w="1555" w:type="dxa"/>
            <w:shd w:val="clear" w:color="auto" w:fill="auto"/>
          </w:tcPr>
          <w:p w14:paraId="250D3A0A" w14:textId="77777777" w:rsidR="00354BCA" w:rsidRPr="002D07C9" w:rsidRDefault="00354BCA" w:rsidP="00354BCA">
            <w:pPr>
              <w:jc w:val="both"/>
              <w:rPr>
                <w:rFonts w:ascii="Times New Roman" w:hAnsi="Times New Roman" w:cs="Times New Roman"/>
                <w:noProof/>
                <w:sz w:val="18"/>
                <w:szCs w:val="18"/>
              </w:rPr>
            </w:pPr>
            <w:r w:rsidRPr="002D07C9">
              <w:rPr>
                <w:rFonts w:ascii="Times New Roman" w:hAnsi="Times New Roman" w:cs="Times New Roman"/>
                <w:noProof/>
                <w:sz w:val="18"/>
                <w:szCs w:val="18"/>
              </w:rPr>
              <w:t xml:space="preserve">Додаток </w:t>
            </w:r>
            <w:r w:rsidR="00552356" w:rsidRPr="002D07C9">
              <w:rPr>
                <w:rFonts w:ascii="Times New Roman" w:hAnsi="Times New Roman" w:cs="Times New Roman"/>
                <w:noProof/>
                <w:sz w:val="18"/>
                <w:szCs w:val="18"/>
              </w:rPr>
              <w:t>3</w:t>
            </w:r>
          </w:p>
        </w:tc>
        <w:tc>
          <w:tcPr>
            <w:tcW w:w="7038" w:type="dxa"/>
            <w:shd w:val="clear" w:color="auto" w:fill="auto"/>
          </w:tcPr>
          <w:p w14:paraId="077848B5" w14:textId="77777777" w:rsidR="00354BCA" w:rsidRPr="002D07C9" w:rsidRDefault="00354BCA" w:rsidP="00354BCA">
            <w:pPr>
              <w:widowControl w:val="0"/>
              <w:autoSpaceDE w:val="0"/>
              <w:autoSpaceDN w:val="0"/>
              <w:adjustRightInd w:val="0"/>
              <w:outlineLvl w:val="0"/>
              <w:rPr>
                <w:rFonts w:ascii="Times New Roman" w:hAnsi="Times New Roman" w:cs="Times New Roman"/>
                <w:noProof/>
                <w:sz w:val="18"/>
                <w:szCs w:val="18"/>
              </w:rPr>
            </w:pPr>
            <w:r w:rsidRPr="002D07C9">
              <w:rPr>
                <w:rFonts w:ascii="Times New Roman" w:hAnsi="Times New Roman" w:cs="Times New Roman"/>
                <w:noProof/>
                <w:sz w:val="18"/>
                <w:szCs w:val="18"/>
              </w:rPr>
              <w:t>Форма</w:t>
            </w:r>
            <w:r w:rsidR="007C3E40" w:rsidRPr="002D07C9">
              <w:rPr>
                <w:rFonts w:ascii="Times New Roman" w:hAnsi="Times New Roman" w:cs="Times New Roman"/>
                <w:noProof/>
                <w:sz w:val="18"/>
                <w:szCs w:val="18"/>
              </w:rPr>
              <w:t xml:space="preserve"> </w:t>
            </w:r>
            <w:r w:rsidR="00AD0386" w:rsidRPr="002D07C9">
              <w:rPr>
                <w:rFonts w:ascii="Times New Roman" w:hAnsi="Times New Roman" w:cs="Times New Roman"/>
                <w:noProof/>
                <w:sz w:val="18"/>
                <w:szCs w:val="18"/>
              </w:rPr>
              <w:t>«</w:t>
            </w:r>
            <w:r w:rsidRPr="002D07C9">
              <w:rPr>
                <w:rFonts w:ascii="Times New Roman" w:hAnsi="Times New Roman" w:cs="Times New Roman"/>
                <w:noProof/>
                <w:sz w:val="18"/>
                <w:szCs w:val="18"/>
              </w:rPr>
              <w:t>Комплаєнс-анкета для юридичної особи»</w:t>
            </w:r>
          </w:p>
        </w:tc>
      </w:tr>
      <w:tr w:rsidR="001A5C8E" w:rsidRPr="002D07C9" w14:paraId="2CFB6045" w14:textId="77777777" w:rsidTr="00447DD5">
        <w:trPr>
          <w:trHeight w:val="58"/>
        </w:trPr>
        <w:tc>
          <w:tcPr>
            <w:tcW w:w="1555" w:type="dxa"/>
          </w:tcPr>
          <w:p w14:paraId="4760569C" w14:textId="77777777" w:rsidR="001A5C8E" w:rsidRPr="002D07C9" w:rsidRDefault="001A5C8E" w:rsidP="00354BCA">
            <w:pPr>
              <w:jc w:val="both"/>
              <w:rPr>
                <w:rFonts w:ascii="Times New Roman" w:hAnsi="Times New Roman" w:cs="Times New Roman"/>
                <w:noProof/>
                <w:sz w:val="18"/>
                <w:szCs w:val="18"/>
              </w:rPr>
            </w:pPr>
            <w:r w:rsidRPr="002D07C9">
              <w:rPr>
                <w:rFonts w:ascii="Times New Roman" w:hAnsi="Times New Roman" w:cs="Times New Roman"/>
                <w:noProof/>
                <w:sz w:val="18"/>
                <w:szCs w:val="18"/>
              </w:rPr>
              <w:t xml:space="preserve">Додаток </w:t>
            </w:r>
            <w:r w:rsidR="00552356" w:rsidRPr="002D07C9">
              <w:rPr>
                <w:rFonts w:ascii="Times New Roman" w:hAnsi="Times New Roman" w:cs="Times New Roman"/>
                <w:noProof/>
                <w:sz w:val="18"/>
                <w:szCs w:val="18"/>
              </w:rPr>
              <w:t>4</w:t>
            </w:r>
          </w:p>
        </w:tc>
        <w:tc>
          <w:tcPr>
            <w:tcW w:w="7038" w:type="dxa"/>
            <w:shd w:val="clear" w:color="auto" w:fill="auto"/>
          </w:tcPr>
          <w:p w14:paraId="55E77EE1" w14:textId="77777777" w:rsidR="001A5C8E" w:rsidRPr="002D07C9" w:rsidRDefault="00F250B5" w:rsidP="00354BCA">
            <w:pPr>
              <w:widowControl w:val="0"/>
              <w:autoSpaceDE w:val="0"/>
              <w:autoSpaceDN w:val="0"/>
              <w:adjustRightInd w:val="0"/>
              <w:outlineLvl w:val="0"/>
              <w:rPr>
                <w:rFonts w:ascii="Times New Roman" w:hAnsi="Times New Roman" w:cs="Times New Roman"/>
                <w:noProof/>
                <w:sz w:val="18"/>
                <w:szCs w:val="18"/>
              </w:rPr>
            </w:pPr>
            <w:r w:rsidRPr="002D07C9">
              <w:rPr>
                <w:rFonts w:ascii="Times New Roman" w:hAnsi="Times New Roman" w:cs="Times New Roman"/>
                <w:noProof/>
                <w:sz w:val="18"/>
                <w:szCs w:val="18"/>
              </w:rPr>
              <w:t xml:space="preserve">Документи необхідні для аналізу ризиків надійності </w:t>
            </w:r>
            <w:r w:rsidR="00C30259" w:rsidRPr="002D07C9">
              <w:rPr>
                <w:rFonts w:ascii="Times New Roman" w:hAnsi="Times New Roman" w:cs="Times New Roman"/>
                <w:noProof/>
                <w:sz w:val="18"/>
                <w:szCs w:val="18"/>
              </w:rPr>
              <w:t>Учасників</w:t>
            </w:r>
          </w:p>
        </w:tc>
      </w:tr>
      <w:tr w:rsidR="00354BCA" w:rsidRPr="002D07C9" w14:paraId="3111E903" w14:textId="77777777" w:rsidTr="00354BCA">
        <w:trPr>
          <w:trHeight w:val="174"/>
        </w:trPr>
        <w:tc>
          <w:tcPr>
            <w:tcW w:w="1555" w:type="dxa"/>
          </w:tcPr>
          <w:p w14:paraId="42A90B70" w14:textId="77777777" w:rsidR="00354BCA" w:rsidRPr="002D07C9" w:rsidRDefault="00354BCA" w:rsidP="00354BCA">
            <w:pPr>
              <w:jc w:val="both"/>
              <w:rPr>
                <w:rFonts w:ascii="Times New Roman" w:hAnsi="Times New Roman" w:cs="Times New Roman"/>
                <w:noProof/>
                <w:sz w:val="18"/>
                <w:szCs w:val="18"/>
              </w:rPr>
            </w:pPr>
            <w:r w:rsidRPr="002D07C9">
              <w:rPr>
                <w:rFonts w:ascii="Times New Roman" w:hAnsi="Times New Roman" w:cs="Times New Roman"/>
                <w:noProof/>
                <w:sz w:val="18"/>
                <w:szCs w:val="18"/>
              </w:rPr>
              <w:t xml:space="preserve">Додаток </w:t>
            </w:r>
            <w:r w:rsidR="00552356" w:rsidRPr="002D07C9">
              <w:rPr>
                <w:rFonts w:ascii="Times New Roman" w:hAnsi="Times New Roman" w:cs="Times New Roman"/>
                <w:noProof/>
                <w:sz w:val="18"/>
                <w:szCs w:val="18"/>
              </w:rPr>
              <w:t>5</w:t>
            </w:r>
          </w:p>
        </w:tc>
        <w:tc>
          <w:tcPr>
            <w:tcW w:w="7038" w:type="dxa"/>
          </w:tcPr>
          <w:p w14:paraId="6A288F64" w14:textId="77777777" w:rsidR="00354BCA" w:rsidRPr="002D07C9" w:rsidRDefault="00354BCA" w:rsidP="00354BCA">
            <w:pPr>
              <w:widowControl w:val="0"/>
              <w:autoSpaceDE w:val="0"/>
              <w:autoSpaceDN w:val="0"/>
              <w:adjustRightInd w:val="0"/>
              <w:outlineLvl w:val="0"/>
              <w:rPr>
                <w:rFonts w:ascii="Times New Roman" w:hAnsi="Times New Roman" w:cs="Times New Roman"/>
                <w:noProof/>
                <w:sz w:val="18"/>
                <w:szCs w:val="18"/>
              </w:rPr>
            </w:pPr>
            <w:r w:rsidRPr="002D07C9">
              <w:rPr>
                <w:rFonts w:ascii="Times New Roman" w:hAnsi="Times New Roman" w:cs="Times New Roman"/>
                <w:noProof/>
                <w:sz w:val="18"/>
                <w:szCs w:val="18"/>
              </w:rPr>
              <w:t xml:space="preserve">Критерії та методика оцінки </w:t>
            </w:r>
            <w:r w:rsidR="00921026" w:rsidRPr="002D07C9">
              <w:rPr>
                <w:rFonts w:ascii="Times New Roman" w:hAnsi="Times New Roman" w:cs="Times New Roman"/>
                <w:noProof/>
                <w:sz w:val="18"/>
                <w:szCs w:val="18"/>
              </w:rPr>
              <w:t xml:space="preserve">тендерних </w:t>
            </w:r>
            <w:r w:rsidRPr="002D07C9">
              <w:rPr>
                <w:rFonts w:ascii="Times New Roman" w:hAnsi="Times New Roman" w:cs="Times New Roman"/>
                <w:noProof/>
                <w:sz w:val="18"/>
                <w:szCs w:val="18"/>
              </w:rPr>
              <w:t>пропозицій</w:t>
            </w:r>
          </w:p>
        </w:tc>
      </w:tr>
      <w:tr w:rsidR="00354BCA" w:rsidRPr="002D07C9" w14:paraId="7CD1E79D" w14:textId="77777777" w:rsidTr="00354BCA">
        <w:trPr>
          <w:trHeight w:val="174"/>
        </w:trPr>
        <w:tc>
          <w:tcPr>
            <w:tcW w:w="1555" w:type="dxa"/>
          </w:tcPr>
          <w:p w14:paraId="1724F155" w14:textId="77777777" w:rsidR="00354BCA" w:rsidRPr="002D07C9" w:rsidRDefault="00354BCA" w:rsidP="00354BCA">
            <w:pPr>
              <w:jc w:val="both"/>
              <w:rPr>
                <w:rFonts w:ascii="Times New Roman" w:hAnsi="Times New Roman" w:cs="Times New Roman"/>
                <w:noProof/>
                <w:sz w:val="18"/>
                <w:szCs w:val="18"/>
              </w:rPr>
            </w:pPr>
            <w:r w:rsidRPr="002D07C9">
              <w:rPr>
                <w:rFonts w:ascii="Times New Roman" w:hAnsi="Times New Roman" w:cs="Times New Roman"/>
                <w:noProof/>
                <w:sz w:val="18"/>
                <w:szCs w:val="18"/>
              </w:rPr>
              <w:t xml:space="preserve">Додаток </w:t>
            </w:r>
            <w:r w:rsidR="00552356" w:rsidRPr="002D07C9">
              <w:rPr>
                <w:rFonts w:ascii="Times New Roman" w:hAnsi="Times New Roman" w:cs="Times New Roman"/>
                <w:noProof/>
                <w:sz w:val="18"/>
                <w:szCs w:val="18"/>
              </w:rPr>
              <w:t>6</w:t>
            </w:r>
          </w:p>
        </w:tc>
        <w:tc>
          <w:tcPr>
            <w:tcW w:w="7038" w:type="dxa"/>
          </w:tcPr>
          <w:p w14:paraId="7F4B0A2A" w14:textId="77777777" w:rsidR="00354BCA" w:rsidRPr="002D07C9" w:rsidRDefault="00354BCA" w:rsidP="00354BCA">
            <w:pPr>
              <w:widowControl w:val="0"/>
              <w:autoSpaceDE w:val="0"/>
              <w:autoSpaceDN w:val="0"/>
              <w:adjustRightInd w:val="0"/>
              <w:outlineLvl w:val="0"/>
              <w:rPr>
                <w:rFonts w:ascii="Times New Roman" w:hAnsi="Times New Roman" w:cs="Times New Roman"/>
                <w:noProof/>
                <w:sz w:val="18"/>
                <w:szCs w:val="18"/>
              </w:rPr>
            </w:pPr>
            <w:r w:rsidRPr="002D07C9">
              <w:rPr>
                <w:rFonts w:ascii="Times New Roman" w:hAnsi="Times New Roman" w:cs="Times New Roman"/>
                <w:noProof/>
                <w:sz w:val="18"/>
                <w:szCs w:val="18"/>
              </w:rPr>
              <w:t>Технічне завдання</w:t>
            </w:r>
          </w:p>
        </w:tc>
      </w:tr>
      <w:tr w:rsidR="00FD2C73" w:rsidRPr="002D07C9" w14:paraId="7515E8D9" w14:textId="77777777" w:rsidTr="00354BCA">
        <w:trPr>
          <w:trHeight w:val="174"/>
        </w:trPr>
        <w:tc>
          <w:tcPr>
            <w:tcW w:w="1555" w:type="dxa"/>
          </w:tcPr>
          <w:p w14:paraId="1BAF63B4" w14:textId="77777777" w:rsidR="00FD2C73" w:rsidRPr="002D07C9" w:rsidRDefault="00FD2C73" w:rsidP="00FD2C73">
            <w:pPr>
              <w:widowControl w:val="0"/>
              <w:autoSpaceDE w:val="0"/>
              <w:autoSpaceDN w:val="0"/>
              <w:adjustRightInd w:val="0"/>
              <w:outlineLvl w:val="0"/>
              <w:rPr>
                <w:rFonts w:ascii="Times New Roman" w:hAnsi="Times New Roman" w:cs="Times New Roman"/>
                <w:noProof/>
                <w:sz w:val="18"/>
                <w:szCs w:val="18"/>
                <w:lang w:val="en-US"/>
              </w:rPr>
            </w:pPr>
            <w:r w:rsidRPr="002D07C9">
              <w:rPr>
                <w:rFonts w:ascii="Times New Roman" w:eastAsia="Times New Roman" w:hAnsi="Times New Roman" w:cs="Times New Roman"/>
                <w:iCs/>
                <w:noProof/>
                <w:sz w:val="18"/>
                <w:szCs w:val="18"/>
                <w:lang w:eastAsia="ru-RU"/>
              </w:rPr>
              <w:t xml:space="preserve">Додаток </w:t>
            </w:r>
            <w:r w:rsidR="00FD3E68" w:rsidRPr="002D07C9">
              <w:rPr>
                <w:rFonts w:ascii="Times New Roman" w:eastAsia="Times New Roman" w:hAnsi="Times New Roman" w:cs="Times New Roman"/>
                <w:iCs/>
                <w:noProof/>
                <w:sz w:val="18"/>
                <w:szCs w:val="18"/>
                <w:lang w:val="en-US" w:eastAsia="ru-RU"/>
              </w:rPr>
              <w:t>7</w:t>
            </w:r>
          </w:p>
        </w:tc>
        <w:tc>
          <w:tcPr>
            <w:tcW w:w="7038" w:type="dxa"/>
          </w:tcPr>
          <w:p w14:paraId="3290B8FF" w14:textId="77777777" w:rsidR="00FD2C73" w:rsidRPr="002D07C9" w:rsidRDefault="00C93DC6" w:rsidP="00354BCA">
            <w:pPr>
              <w:widowControl w:val="0"/>
              <w:autoSpaceDE w:val="0"/>
              <w:autoSpaceDN w:val="0"/>
              <w:adjustRightInd w:val="0"/>
              <w:outlineLvl w:val="0"/>
              <w:rPr>
                <w:rFonts w:ascii="Times New Roman" w:hAnsi="Times New Roman" w:cs="Times New Roman"/>
                <w:noProof/>
                <w:sz w:val="18"/>
                <w:szCs w:val="18"/>
              </w:rPr>
            </w:pPr>
            <w:r w:rsidRPr="002D07C9">
              <w:rPr>
                <w:rFonts w:ascii="Times New Roman" w:eastAsia="Times New Roman" w:hAnsi="Times New Roman" w:cs="Times New Roman"/>
                <w:iCs/>
                <w:noProof/>
                <w:sz w:val="18"/>
                <w:szCs w:val="18"/>
                <w:lang w:eastAsia="ru-RU"/>
              </w:rPr>
              <w:t>Форма «</w:t>
            </w:r>
            <w:r w:rsidR="00FD2C73" w:rsidRPr="002D07C9">
              <w:rPr>
                <w:rFonts w:ascii="Times New Roman" w:eastAsia="Times New Roman" w:hAnsi="Times New Roman" w:cs="Times New Roman"/>
                <w:iCs/>
                <w:noProof/>
                <w:sz w:val="18"/>
                <w:szCs w:val="18"/>
                <w:lang w:eastAsia="ru-RU"/>
              </w:rPr>
              <w:t>Довідка про відповідність вимогам ПКМУ від 3 березня 2022 р. № 187</w:t>
            </w:r>
            <w:r w:rsidRPr="002D07C9">
              <w:rPr>
                <w:rFonts w:ascii="Times New Roman" w:eastAsia="Times New Roman" w:hAnsi="Times New Roman" w:cs="Times New Roman"/>
                <w:iCs/>
                <w:noProof/>
                <w:sz w:val="18"/>
                <w:szCs w:val="18"/>
                <w:lang w:eastAsia="ru-RU"/>
              </w:rPr>
              <w:t>»</w:t>
            </w:r>
          </w:p>
        </w:tc>
      </w:tr>
    </w:tbl>
    <w:p w14:paraId="6492C158" w14:textId="77777777" w:rsidR="00354BCA" w:rsidRPr="002D07C9" w:rsidRDefault="00354BCA" w:rsidP="00640A34">
      <w:pPr>
        <w:spacing w:after="0" w:line="240" w:lineRule="auto"/>
        <w:jc w:val="right"/>
        <w:rPr>
          <w:rFonts w:ascii="Times New Roman" w:eastAsia="Times New Roman" w:hAnsi="Times New Roman" w:cs="Times New Roman"/>
          <w:b/>
          <w:sz w:val="18"/>
          <w:szCs w:val="18"/>
          <w:lang w:eastAsia="ru-RU"/>
        </w:rPr>
      </w:pPr>
    </w:p>
    <w:p w14:paraId="7881D7F7" w14:textId="77777777" w:rsidR="007627D9" w:rsidRPr="002D07C9" w:rsidRDefault="007627D9" w:rsidP="00C12065">
      <w:pPr>
        <w:spacing w:after="0" w:line="240" w:lineRule="auto"/>
        <w:jc w:val="right"/>
        <w:rPr>
          <w:rFonts w:ascii="Times New Roman" w:eastAsia="Times New Roman" w:hAnsi="Times New Roman" w:cs="Times New Roman"/>
          <w:b/>
          <w:noProof/>
          <w:sz w:val="18"/>
          <w:szCs w:val="18"/>
          <w:lang w:eastAsia="ru-RU"/>
        </w:rPr>
      </w:pPr>
    </w:p>
    <w:p w14:paraId="284707A2" w14:textId="77777777" w:rsidR="007627D9" w:rsidRPr="002D07C9" w:rsidRDefault="007627D9" w:rsidP="00C12065">
      <w:pPr>
        <w:spacing w:after="0" w:line="240" w:lineRule="auto"/>
        <w:jc w:val="right"/>
        <w:rPr>
          <w:rFonts w:ascii="Times New Roman" w:eastAsia="Times New Roman" w:hAnsi="Times New Roman" w:cs="Times New Roman"/>
          <w:b/>
          <w:noProof/>
          <w:sz w:val="18"/>
          <w:szCs w:val="18"/>
          <w:lang w:eastAsia="ru-RU"/>
        </w:rPr>
      </w:pPr>
    </w:p>
    <w:p w14:paraId="47FC90B7" w14:textId="77777777" w:rsidR="00F8783D" w:rsidRPr="002D07C9" w:rsidRDefault="00F8783D">
      <w:pPr>
        <w:rPr>
          <w:rFonts w:ascii="Times New Roman" w:eastAsia="Times New Roman" w:hAnsi="Times New Roman" w:cs="Times New Roman"/>
          <w:b/>
          <w:noProof/>
          <w:sz w:val="18"/>
          <w:szCs w:val="18"/>
          <w:lang w:eastAsia="ru-RU"/>
        </w:rPr>
      </w:pPr>
      <w:r w:rsidRPr="002D07C9">
        <w:rPr>
          <w:rFonts w:ascii="Times New Roman" w:eastAsia="Times New Roman" w:hAnsi="Times New Roman" w:cs="Times New Roman"/>
          <w:b/>
          <w:noProof/>
          <w:sz w:val="18"/>
          <w:szCs w:val="18"/>
          <w:lang w:eastAsia="ru-RU"/>
        </w:rPr>
        <w:br w:type="page"/>
      </w:r>
    </w:p>
    <w:p w14:paraId="3F48A588" w14:textId="77777777" w:rsidR="00EC60F4" w:rsidRPr="002D07C9" w:rsidRDefault="00EC60F4" w:rsidP="00EC60F4">
      <w:pPr>
        <w:spacing w:after="0" w:line="240" w:lineRule="auto"/>
        <w:jc w:val="right"/>
        <w:rPr>
          <w:rFonts w:ascii="Times New Roman" w:eastAsia="Times New Roman" w:hAnsi="Times New Roman" w:cs="Times New Roman"/>
          <w:b/>
          <w:noProof/>
          <w:lang w:eastAsia="ru-RU"/>
        </w:rPr>
      </w:pPr>
      <w:r w:rsidRPr="002D07C9">
        <w:rPr>
          <w:rFonts w:ascii="Times New Roman" w:eastAsia="Times New Roman" w:hAnsi="Times New Roman" w:cs="Times New Roman"/>
          <w:b/>
          <w:noProof/>
          <w:lang w:eastAsia="ru-RU"/>
        </w:rPr>
        <w:lastRenderedPageBreak/>
        <w:t>Додаток 1</w:t>
      </w:r>
    </w:p>
    <w:p w14:paraId="61031F35" w14:textId="77777777" w:rsidR="00EC60F4" w:rsidRPr="002D07C9" w:rsidRDefault="00EC60F4" w:rsidP="00EC60F4">
      <w:pPr>
        <w:spacing w:after="0" w:line="240" w:lineRule="auto"/>
        <w:jc w:val="right"/>
        <w:rPr>
          <w:rFonts w:ascii="Times New Roman" w:eastAsia="Times New Roman" w:hAnsi="Times New Roman" w:cs="Times New Roman"/>
          <w:b/>
          <w:noProof/>
          <w:lang w:eastAsia="ru-RU"/>
        </w:rPr>
      </w:pPr>
      <w:r w:rsidRPr="002D07C9">
        <w:rPr>
          <w:rFonts w:ascii="Times New Roman" w:eastAsia="Times New Roman" w:hAnsi="Times New Roman" w:cs="Times New Roman"/>
          <w:b/>
          <w:noProof/>
          <w:lang w:eastAsia="ru-RU"/>
        </w:rPr>
        <w:t>до Тендерної документації</w:t>
      </w:r>
    </w:p>
    <w:bookmarkStart w:id="4" w:name="_MON_1785045744"/>
    <w:bookmarkEnd w:id="4"/>
    <w:p w14:paraId="63DCCD8C" w14:textId="12C0F81A" w:rsidR="00F50FF3" w:rsidRPr="002D07C9" w:rsidRDefault="002D07C9" w:rsidP="0009340D">
      <w:pPr>
        <w:spacing w:after="0" w:line="240" w:lineRule="auto"/>
        <w:jc w:val="center"/>
        <w:rPr>
          <w:rFonts w:ascii="Times New Roman" w:eastAsia="Times New Roman" w:hAnsi="Times New Roman" w:cs="Times New Roman"/>
          <w:b/>
          <w:noProof/>
          <w:lang w:eastAsia="ru-RU"/>
        </w:rPr>
      </w:pPr>
      <w:r w:rsidRPr="002D07C9">
        <w:rPr>
          <w:rFonts w:ascii="Times New Roman" w:eastAsia="Times New Roman" w:hAnsi="Times New Roman" w:cs="Times New Roman"/>
          <w:b/>
          <w:noProof/>
          <w:lang w:eastAsia="ru-RU"/>
        </w:rPr>
        <w:object w:dxaOrig="1540" w:dyaOrig="996" w14:anchorId="7C400F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7.25pt;height:49.5pt" o:ole="">
            <v:imagedata r:id="rId15" o:title=""/>
          </v:shape>
          <o:OLEObject Type="Embed" ProgID="Excel.Sheet.12" ShapeID="_x0000_i1048" DrawAspect="Icon" ObjectID="_1785046822" r:id="rId16"/>
        </w:object>
      </w:r>
    </w:p>
    <w:p w14:paraId="36FCB3C0" w14:textId="77777777" w:rsidR="00E060E6" w:rsidRPr="002D07C9" w:rsidRDefault="00E060E6" w:rsidP="00E060E6">
      <w:pPr>
        <w:spacing w:after="0" w:line="240" w:lineRule="auto"/>
        <w:jc w:val="right"/>
        <w:rPr>
          <w:rFonts w:ascii="Times New Roman" w:eastAsia="Times New Roman" w:hAnsi="Times New Roman" w:cs="Times New Roman"/>
          <w:b/>
          <w:noProof/>
          <w:lang w:eastAsia="ru-RU"/>
        </w:rPr>
      </w:pPr>
      <w:r w:rsidRPr="002D07C9">
        <w:rPr>
          <w:rFonts w:ascii="Times New Roman" w:eastAsia="Times New Roman" w:hAnsi="Times New Roman" w:cs="Times New Roman"/>
          <w:b/>
          <w:noProof/>
          <w:lang w:eastAsia="ru-RU"/>
        </w:rPr>
        <w:t>Додаток 1.1.</w:t>
      </w:r>
    </w:p>
    <w:p w14:paraId="1788A3D2" w14:textId="77777777" w:rsidR="00E060E6" w:rsidRPr="002D07C9" w:rsidRDefault="00E060E6" w:rsidP="00E060E6">
      <w:pPr>
        <w:spacing w:after="0" w:line="240" w:lineRule="auto"/>
        <w:jc w:val="right"/>
        <w:rPr>
          <w:rFonts w:ascii="Times New Roman" w:eastAsia="Times New Roman" w:hAnsi="Times New Roman" w:cs="Times New Roman"/>
          <w:b/>
          <w:noProof/>
          <w:lang w:eastAsia="ru-RU"/>
        </w:rPr>
      </w:pPr>
      <w:r w:rsidRPr="002D07C9">
        <w:rPr>
          <w:rFonts w:ascii="Times New Roman" w:eastAsia="Times New Roman" w:hAnsi="Times New Roman" w:cs="Times New Roman"/>
          <w:b/>
          <w:noProof/>
          <w:lang w:eastAsia="ru-RU"/>
        </w:rPr>
        <w:t>до Тендерної документації</w:t>
      </w:r>
    </w:p>
    <w:bookmarkStart w:id="5" w:name="_MON_1775542866"/>
    <w:bookmarkEnd w:id="5"/>
    <w:p w14:paraId="7001654F" w14:textId="77777777" w:rsidR="00E060E6" w:rsidRPr="002D07C9" w:rsidRDefault="00E060E6" w:rsidP="00E060E6">
      <w:pPr>
        <w:spacing w:after="0" w:line="240" w:lineRule="auto"/>
        <w:jc w:val="right"/>
        <w:rPr>
          <w:rFonts w:ascii="Times New Roman" w:eastAsia="Times New Roman" w:hAnsi="Times New Roman" w:cs="Times New Roman"/>
          <w:b/>
          <w:noProof/>
          <w:lang w:eastAsia="ru-RU"/>
        </w:rPr>
      </w:pPr>
      <w:r w:rsidRPr="002D07C9">
        <w:rPr>
          <w:rFonts w:ascii="Times New Roman" w:eastAsia="Times New Roman" w:hAnsi="Times New Roman" w:cs="Times New Roman"/>
          <w:b/>
          <w:noProof/>
          <w:lang w:eastAsia="ru-RU"/>
        </w:rPr>
        <w:object w:dxaOrig="1540" w:dyaOrig="996" w14:anchorId="403E7434">
          <v:shape id="_x0000_i1046" type="#_x0000_t75" style="width:77.25pt;height:49.5pt" o:ole="">
            <v:imagedata r:id="rId17" o:title=""/>
          </v:shape>
          <o:OLEObject Type="Embed" ProgID="Word.Document.12" ShapeID="_x0000_i1046" DrawAspect="Icon" ObjectID="_1785046823" r:id="rId18">
            <o:FieldCodes>\s</o:FieldCodes>
          </o:OLEObject>
        </w:object>
      </w:r>
    </w:p>
    <w:p w14:paraId="28C664EE" w14:textId="3DA6BB81" w:rsidR="00C12065" w:rsidRPr="002D07C9" w:rsidRDefault="00C12065" w:rsidP="00C94029">
      <w:pPr>
        <w:spacing w:after="0" w:line="240" w:lineRule="auto"/>
        <w:jc w:val="right"/>
        <w:rPr>
          <w:rFonts w:ascii="Times New Roman" w:eastAsia="Times New Roman" w:hAnsi="Times New Roman" w:cs="Times New Roman"/>
          <w:b/>
          <w:noProof/>
          <w:lang w:eastAsia="ru-RU"/>
        </w:rPr>
      </w:pPr>
      <w:r w:rsidRPr="002D07C9">
        <w:rPr>
          <w:rFonts w:ascii="Times New Roman" w:eastAsia="Times New Roman" w:hAnsi="Times New Roman" w:cs="Times New Roman"/>
          <w:b/>
          <w:noProof/>
          <w:lang w:eastAsia="ru-RU"/>
        </w:rPr>
        <w:t>Додаток 2</w:t>
      </w:r>
    </w:p>
    <w:p w14:paraId="5E1AB59B" w14:textId="77777777" w:rsidR="00C12065" w:rsidRPr="002D07C9" w:rsidRDefault="00C12065" w:rsidP="00C12065">
      <w:pPr>
        <w:spacing w:after="0" w:line="240" w:lineRule="auto"/>
        <w:jc w:val="right"/>
        <w:rPr>
          <w:rFonts w:ascii="Times New Roman" w:eastAsia="Times New Roman" w:hAnsi="Times New Roman" w:cs="Times New Roman"/>
          <w:b/>
          <w:noProof/>
          <w:lang w:eastAsia="ru-RU"/>
        </w:rPr>
      </w:pPr>
      <w:r w:rsidRPr="002D07C9">
        <w:rPr>
          <w:rFonts w:ascii="Times New Roman" w:eastAsia="Times New Roman" w:hAnsi="Times New Roman" w:cs="Times New Roman"/>
          <w:b/>
          <w:noProof/>
          <w:lang w:eastAsia="ru-RU"/>
        </w:rPr>
        <w:t>до Тендерної документації</w:t>
      </w:r>
    </w:p>
    <w:p w14:paraId="7BB2B6F3" w14:textId="77777777" w:rsidR="00C12065" w:rsidRPr="002D07C9" w:rsidRDefault="00C12065" w:rsidP="00C12065">
      <w:pPr>
        <w:autoSpaceDN w:val="0"/>
        <w:adjustRightInd w:val="0"/>
        <w:jc w:val="right"/>
        <w:rPr>
          <w:rFonts w:ascii="Times New Roman" w:hAnsi="Times New Roman" w:cs="Times New Roman"/>
          <w:b/>
          <w:noProof/>
          <w:sz w:val="18"/>
          <w:szCs w:val="18"/>
        </w:rPr>
      </w:pPr>
    </w:p>
    <w:p w14:paraId="12218F3A" w14:textId="77777777" w:rsidR="00386907" w:rsidRPr="002D07C9" w:rsidRDefault="00386907" w:rsidP="00703868">
      <w:pPr>
        <w:autoSpaceDN w:val="0"/>
        <w:adjustRightInd w:val="0"/>
        <w:jc w:val="center"/>
        <w:rPr>
          <w:rFonts w:ascii="Times New Roman" w:hAnsi="Times New Roman" w:cs="Times New Roman"/>
          <w:b/>
          <w:bCs/>
          <w:noProof/>
        </w:rPr>
      </w:pPr>
      <w:r w:rsidRPr="002D07C9">
        <w:rPr>
          <w:rFonts w:ascii="Times New Roman" w:hAnsi="Times New Roman" w:cs="Times New Roman"/>
          <w:b/>
          <w:bCs/>
          <w:noProof/>
        </w:rPr>
        <w:t>Форма «Лист-згода Учасника на підписання Договору в редакції Замовника»</w:t>
      </w:r>
    </w:p>
    <w:p w14:paraId="2C805CCB" w14:textId="77777777" w:rsidR="00C12065" w:rsidRPr="002D07C9" w:rsidRDefault="00C12065" w:rsidP="00C12065">
      <w:pPr>
        <w:autoSpaceDN w:val="0"/>
        <w:adjustRightInd w:val="0"/>
        <w:jc w:val="right"/>
        <w:rPr>
          <w:rFonts w:ascii="Times New Roman" w:hAnsi="Times New Roman" w:cs="Times New Roman"/>
          <w:b/>
          <w:noProof/>
          <w:sz w:val="20"/>
          <w:szCs w:val="20"/>
        </w:rPr>
      </w:pPr>
      <w:r w:rsidRPr="002D07C9">
        <w:rPr>
          <w:rFonts w:ascii="Times New Roman" w:hAnsi="Times New Roman" w:cs="Times New Roman"/>
          <w:b/>
          <w:noProof/>
        </w:rPr>
        <w:t>Замовнику</w:t>
      </w:r>
      <w:r w:rsidRPr="002D07C9">
        <w:rPr>
          <w:rFonts w:ascii="Times New Roman" w:hAnsi="Times New Roman" w:cs="Times New Roman"/>
          <w:b/>
          <w:noProof/>
          <w:sz w:val="20"/>
          <w:szCs w:val="20"/>
        </w:rPr>
        <w:t xml:space="preserve"> </w:t>
      </w:r>
    </w:p>
    <w:p w14:paraId="3BF09A25" w14:textId="77777777" w:rsidR="00C12065" w:rsidRPr="002D07C9" w:rsidRDefault="00C12065" w:rsidP="00C12065">
      <w:pPr>
        <w:spacing w:after="0"/>
        <w:rPr>
          <w:rFonts w:ascii="Times New Roman" w:hAnsi="Times New Roman" w:cs="Times New Roman"/>
          <w:i/>
          <w:noProof/>
          <w:sz w:val="20"/>
          <w:szCs w:val="20"/>
        </w:rPr>
      </w:pPr>
      <w:r w:rsidRPr="002D07C9">
        <w:rPr>
          <w:rFonts w:ascii="Times New Roman" w:hAnsi="Times New Roman" w:cs="Times New Roman"/>
          <w:i/>
          <w:noProof/>
          <w:sz w:val="20"/>
          <w:szCs w:val="20"/>
        </w:rPr>
        <w:t>Про згоду на укладення</w:t>
      </w:r>
    </w:p>
    <w:p w14:paraId="18563F88" w14:textId="77777777" w:rsidR="00C12065" w:rsidRPr="002D07C9" w:rsidRDefault="00C12065" w:rsidP="00C12065">
      <w:pPr>
        <w:spacing w:after="0"/>
        <w:rPr>
          <w:rFonts w:ascii="Times New Roman" w:hAnsi="Times New Roman" w:cs="Times New Roman"/>
          <w:i/>
          <w:noProof/>
          <w:sz w:val="20"/>
          <w:szCs w:val="20"/>
        </w:rPr>
      </w:pPr>
      <w:r w:rsidRPr="002D07C9">
        <w:rPr>
          <w:rFonts w:ascii="Times New Roman" w:hAnsi="Times New Roman" w:cs="Times New Roman"/>
          <w:i/>
          <w:noProof/>
          <w:sz w:val="20"/>
          <w:szCs w:val="20"/>
        </w:rPr>
        <w:t>договору закупівлі в редакції Замовника</w:t>
      </w:r>
    </w:p>
    <w:p w14:paraId="3FCFFFD3" w14:textId="77777777" w:rsidR="00C12065" w:rsidRPr="002D07C9" w:rsidRDefault="00C12065" w:rsidP="00C12065">
      <w:pPr>
        <w:rPr>
          <w:rFonts w:ascii="Times New Roman" w:hAnsi="Times New Roman" w:cs="Times New Roman"/>
          <w:b/>
          <w:i/>
          <w:noProof/>
          <w:sz w:val="20"/>
          <w:szCs w:val="20"/>
        </w:rPr>
      </w:pPr>
    </w:p>
    <w:p w14:paraId="29961D11" w14:textId="77777777" w:rsidR="00C12065" w:rsidRPr="002D07C9" w:rsidRDefault="00C12065" w:rsidP="00C12065">
      <w:pPr>
        <w:ind w:firstLine="720"/>
        <w:jc w:val="both"/>
        <w:rPr>
          <w:rFonts w:ascii="Times New Roman" w:hAnsi="Times New Roman" w:cs="Times New Roman"/>
          <w:noProof/>
          <w:sz w:val="20"/>
          <w:szCs w:val="20"/>
        </w:rPr>
      </w:pPr>
      <w:r w:rsidRPr="002D07C9">
        <w:rPr>
          <w:rFonts w:ascii="Times New Roman" w:hAnsi="Times New Roman" w:cs="Times New Roman"/>
          <w:noProof/>
          <w:sz w:val="20"/>
          <w:szCs w:val="20"/>
        </w:rPr>
        <w:t>Цим листом ___________</w:t>
      </w:r>
      <w:r w:rsidRPr="002D07C9">
        <w:rPr>
          <w:rFonts w:ascii="Times New Roman" w:hAnsi="Times New Roman" w:cs="Times New Roman"/>
          <w:i/>
          <w:noProof/>
          <w:sz w:val="20"/>
          <w:szCs w:val="20"/>
        </w:rPr>
        <w:t xml:space="preserve">(назва підприємства) </w:t>
      </w:r>
      <w:r w:rsidR="00D77480" w:rsidRPr="002D07C9">
        <w:rPr>
          <w:rFonts w:ascii="Times New Roman" w:hAnsi="Times New Roman" w:cs="Times New Roman"/>
          <w:noProof/>
          <w:sz w:val="20"/>
          <w:szCs w:val="20"/>
        </w:rPr>
        <w:t xml:space="preserve">ознайомився з основними умовами договору та </w:t>
      </w:r>
      <w:r w:rsidRPr="002D07C9">
        <w:rPr>
          <w:rFonts w:ascii="Times New Roman" w:hAnsi="Times New Roman" w:cs="Times New Roman"/>
          <w:noProof/>
          <w:sz w:val="20"/>
          <w:szCs w:val="20"/>
        </w:rPr>
        <w:t xml:space="preserve">дає свою згоду на підписання Договору в редакції Замовника, умови якого викладені в Додатку </w:t>
      </w:r>
      <w:r w:rsidR="00D86D5F" w:rsidRPr="002D07C9">
        <w:rPr>
          <w:rFonts w:ascii="Times New Roman" w:hAnsi="Times New Roman" w:cs="Times New Roman"/>
          <w:noProof/>
          <w:sz w:val="20"/>
          <w:szCs w:val="20"/>
          <w:lang w:val="ru-RU"/>
        </w:rPr>
        <w:t>2.1</w:t>
      </w:r>
      <w:r w:rsidRPr="002D07C9">
        <w:rPr>
          <w:rFonts w:ascii="Times New Roman" w:hAnsi="Times New Roman" w:cs="Times New Roman"/>
          <w:noProof/>
          <w:sz w:val="20"/>
          <w:szCs w:val="20"/>
        </w:rPr>
        <w:t xml:space="preserve"> «Основні умови договору про закупівлю».</w:t>
      </w:r>
    </w:p>
    <w:p w14:paraId="41B2C978" w14:textId="77777777" w:rsidR="002A6EAE" w:rsidRPr="002D07C9" w:rsidRDefault="002A6EAE" w:rsidP="002A6EAE">
      <w:pPr>
        <w:autoSpaceDN w:val="0"/>
        <w:adjustRightInd w:val="0"/>
        <w:spacing w:line="240" w:lineRule="auto"/>
        <w:ind w:left="589" w:right="450"/>
        <w:rPr>
          <w:rFonts w:ascii="Times New Roman" w:eastAsia="Calibri" w:hAnsi="Times New Roman" w:cs="Times New Roman"/>
          <w:b/>
          <w:noProof/>
          <w:sz w:val="20"/>
          <w:szCs w:val="20"/>
        </w:rPr>
      </w:pPr>
      <w:r w:rsidRPr="002D07C9">
        <w:rPr>
          <w:rFonts w:ascii="Times New Roman" w:eastAsia="Calibri" w:hAnsi="Times New Roman" w:cs="Times New Roman"/>
          <w:b/>
          <w:noProof/>
          <w:sz w:val="20"/>
          <w:szCs w:val="20"/>
          <w:u w:val="single"/>
        </w:rPr>
        <w:t>Реквізити для укладання договору:</w:t>
      </w:r>
    </w:p>
    <w:tbl>
      <w:tblPr>
        <w:tblStyle w:val="af0"/>
        <w:tblW w:w="0" w:type="auto"/>
        <w:tblInd w:w="59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3432"/>
        <w:gridCol w:w="4775"/>
      </w:tblGrid>
      <w:tr w:rsidR="002A6EAE" w:rsidRPr="002D07C9" w14:paraId="01947B35" w14:textId="77777777" w:rsidTr="007F7A9B">
        <w:tc>
          <w:tcPr>
            <w:tcW w:w="3432" w:type="dxa"/>
            <w:tcBorders>
              <w:top w:val="single" w:sz="4" w:space="0" w:color="BFBFBF"/>
              <w:left w:val="single" w:sz="4" w:space="0" w:color="BFBFBF"/>
              <w:bottom w:val="single" w:sz="4" w:space="0" w:color="BFBFBF"/>
              <w:right w:val="single" w:sz="4" w:space="0" w:color="BFBFBF"/>
            </w:tcBorders>
            <w:shd w:val="clear" w:color="auto" w:fill="F2F2F2"/>
          </w:tcPr>
          <w:p w14:paraId="02E7DD0F" w14:textId="77777777" w:rsidR="002A6EAE" w:rsidRPr="002D07C9" w:rsidRDefault="002A6EAE" w:rsidP="007F7A9B">
            <w:pPr>
              <w:autoSpaceDN w:val="0"/>
              <w:adjustRightInd w:val="0"/>
              <w:ind w:right="37"/>
              <w:jc w:val="right"/>
              <w:rPr>
                <w:rFonts w:ascii="Times New Roman" w:eastAsia="Calibri" w:hAnsi="Times New Roman" w:cs="Times New Roman"/>
                <w:bCs/>
                <w:noProof/>
                <w:sz w:val="20"/>
                <w:szCs w:val="20"/>
              </w:rPr>
            </w:pPr>
            <w:r w:rsidRPr="002D07C9">
              <w:rPr>
                <w:rFonts w:ascii="Times New Roman" w:eastAsia="Calibri" w:hAnsi="Times New Roman" w:cs="Times New Roman"/>
                <w:bCs/>
                <w:noProof/>
                <w:sz w:val="20"/>
                <w:szCs w:val="20"/>
              </w:rPr>
              <w:t>Повне найменування:</w:t>
            </w:r>
          </w:p>
        </w:tc>
        <w:tc>
          <w:tcPr>
            <w:tcW w:w="4775" w:type="dxa"/>
            <w:tcBorders>
              <w:top w:val="single" w:sz="4" w:space="0" w:color="BFBFBF"/>
              <w:left w:val="single" w:sz="4" w:space="0" w:color="BFBFBF"/>
              <w:bottom w:val="single" w:sz="4" w:space="0" w:color="BFBFBF"/>
              <w:right w:val="single" w:sz="4" w:space="0" w:color="BFBFBF"/>
            </w:tcBorders>
            <w:shd w:val="clear" w:color="auto" w:fill="auto"/>
          </w:tcPr>
          <w:p w14:paraId="14184179" w14:textId="77777777" w:rsidR="002A6EAE" w:rsidRPr="002D07C9" w:rsidRDefault="002A6EAE" w:rsidP="007F7A9B">
            <w:pPr>
              <w:autoSpaceDN w:val="0"/>
              <w:adjustRightInd w:val="0"/>
              <w:ind w:right="450"/>
              <w:rPr>
                <w:rFonts w:ascii="Times New Roman" w:eastAsia="Calibri" w:hAnsi="Times New Roman" w:cs="Times New Roman"/>
                <w:bCs/>
                <w:i/>
                <w:iCs/>
                <w:noProof/>
                <w:color w:val="0070C0"/>
                <w:sz w:val="20"/>
                <w:szCs w:val="20"/>
              </w:rPr>
            </w:pPr>
          </w:p>
        </w:tc>
      </w:tr>
      <w:tr w:rsidR="002A6EAE" w:rsidRPr="002D07C9" w14:paraId="0FAECCF5" w14:textId="77777777" w:rsidTr="007F7A9B">
        <w:tc>
          <w:tcPr>
            <w:tcW w:w="3432" w:type="dxa"/>
            <w:tcBorders>
              <w:top w:val="single" w:sz="4" w:space="0" w:color="BFBFBF"/>
              <w:left w:val="single" w:sz="4" w:space="0" w:color="BFBFBF"/>
              <w:bottom w:val="single" w:sz="4" w:space="0" w:color="BFBFBF"/>
              <w:right w:val="single" w:sz="4" w:space="0" w:color="BFBFBF"/>
            </w:tcBorders>
            <w:shd w:val="clear" w:color="auto" w:fill="F2F2F2"/>
          </w:tcPr>
          <w:p w14:paraId="384745DE" w14:textId="77777777" w:rsidR="002A6EAE" w:rsidRPr="002D07C9" w:rsidRDefault="002A6EAE" w:rsidP="007F7A9B">
            <w:pPr>
              <w:autoSpaceDN w:val="0"/>
              <w:adjustRightInd w:val="0"/>
              <w:ind w:right="37"/>
              <w:jc w:val="right"/>
              <w:rPr>
                <w:rFonts w:ascii="Times New Roman" w:eastAsia="Calibri" w:hAnsi="Times New Roman" w:cs="Times New Roman"/>
                <w:bCs/>
                <w:noProof/>
                <w:sz w:val="20"/>
                <w:szCs w:val="20"/>
              </w:rPr>
            </w:pPr>
            <w:r w:rsidRPr="002D07C9">
              <w:rPr>
                <w:rFonts w:ascii="Times New Roman" w:eastAsia="Calibri" w:hAnsi="Times New Roman" w:cs="Times New Roman"/>
                <w:bCs/>
                <w:noProof/>
                <w:sz w:val="20"/>
                <w:szCs w:val="20"/>
              </w:rPr>
              <w:t>Місцезнаходження:</w:t>
            </w:r>
          </w:p>
        </w:tc>
        <w:tc>
          <w:tcPr>
            <w:tcW w:w="4775" w:type="dxa"/>
            <w:tcBorders>
              <w:top w:val="single" w:sz="4" w:space="0" w:color="BFBFBF"/>
              <w:left w:val="single" w:sz="4" w:space="0" w:color="BFBFBF"/>
              <w:bottom w:val="single" w:sz="4" w:space="0" w:color="BFBFBF"/>
              <w:right w:val="single" w:sz="4" w:space="0" w:color="BFBFBF"/>
            </w:tcBorders>
            <w:shd w:val="clear" w:color="auto" w:fill="auto"/>
          </w:tcPr>
          <w:p w14:paraId="21503689" w14:textId="77777777" w:rsidR="002A6EAE" w:rsidRPr="002D07C9" w:rsidRDefault="00214451" w:rsidP="007F7A9B">
            <w:pPr>
              <w:autoSpaceDN w:val="0"/>
              <w:adjustRightInd w:val="0"/>
              <w:ind w:right="450"/>
              <w:rPr>
                <w:rFonts w:ascii="Times New Roman" w:eastAsia="Calibri" w:hAnsi="Times New Roman" w:cs="Times New Roman"/>
                <w:bCs/>
                <w:i/>
                <w:iCs/>
                <w:noProof/>
                <w:color w:val="0070C0"/>
                <w:sz w:val="20"/>
                <w:szCs w:val="20"/>
              </w:rPr>
            </w:pPr>
            <w:r w:rsidRPr="002D07C9">
              <w:rPr>
                <w:rFonts w:ascii="Times New Roman" w:eastAsia="Calibri" w:hAnsi="Times New Roman" w:cs="Times New Roman"/>
                <w:bCs/>
                <w:i/>
                <w:iCs/>
                <w:noProof/>
                <w:color w:val="0070C0"/>
                <w:sz w:val="20"/>
                <w:szCs w:val="20"/>
              </w:rPr>
              <w:t>Місцезнаходження</w:t>
            </w:r>
          </w:p>
          <w:p w14:paraId="1D48DF64" w14:textId="77777777" w:rsidR="002A6EAE" w:rsidRPr="002D07C9" w:rsidRDefault="002A6EAE" w:rsidP="007F7A9B">
            <w:pPr>
              <w:autoSpaceDN w:val="0"/>
              <w:adjustRightInd w:val="0"/>
              <w:ind w:right="450"/>
              <w:rPr>
                <w:rFonts w:ascii="Times New Roman" w:eastAsia="Calibri" w:hAnsi="Times New Roman" w:cs="Times New Roman"/>
                <w:bCs/>
                <w:i/>
                <w:iCs/>
                <w:noProof/>
                <w:color w:val="0070C0"/>
                <w:sz w:val="20"/>
                <w:szCs w:val="20"/>
              </w:rPr>
            </w:pPr>
            <w:r w:rsidRPr="002D07C9">
              <w:rPr>
                <w:rFonts w:ascii="Times New Roman" w:eastAsia="Calibri" w:hAnsi="Times New Roman" w:cs="Times New Roman"/>
                <w:bCs/>
                <w:i/>
                <w:iCs/>
                <w:noProof/>
                <w:color w:val="0070C0"/>
                <w:sz w:val="20"/>
                <w:szCs w:val="20"/>
              </w:rPr>
              <w:t>(та фактична адреса для листування, якщо вона відрізняється)</w:t>
            </w:r>
          </w:p>
        </w:tc>
      </w:tr>
      <w:tr w:rsidR="002A6EAE" w:rsidRPr="002D07C9" w14:paraId="271B0064" w14:textId="77777777" w:rsidTr="007F7A9B">
        <w:tc>
          <w:tcPr>
            <w:tcW w:w="3432" w:type="dxa"/>
            <w:tcBorders>
              <w:top w:val="single" w:sz="4" w:space="0" w:color="BFBFBF"/>
              <w:left w:val="single" w:sz="4" w:space="0" w:color="BFBFBF"/>
              <w:bottom w:val="single" w:sz="4" w:space="0" w:color="BFBFBF"/>
              <w:right w:val="single" w:sz="4" w:space="0" w:color="BFBFBF"/>
            </w:tcBorders>
            <w:shd w:val="clear" w:color="auto" w:fill="F2F2F2"/>
          </w:tcPr>
          <w:p w14:paraId="3FF98D60" w14:textId="77777777" w:rsidR="002A6EAE" w:rsidRPr="002D07C9" w:rsidRDefault="002A6EAE" w:rsidP="007F7A9B">
            <w:pPr>
              <w:autoSpaceDN w:val="0"/>
              <w:adjustRightInd w:val="0"/>
              <w:ind w:right="37"/>
              <w:jc w:val="right"/>
              <w:rPr>
                <w:rFonts w:ascii="Times New Roman" w:eastAsia="Calibri" w:hAnsi="Times New Roman" w:cs="Times New Roman"/>
                <w:bCs/>
                <w:noProof/>
                <w:sz w:val="20"/>
                <w:szCs w:val="20"/>
              </w:rPr>
            </w:pPr>
            <w:r w:rsidRPr="002D07C9">
              <w:rPr>
                <w:rFonts w:ascii="Times New Roman" w:eastAsia="Calibri" w:hAnsi="Times New Roman" w:cs="Times New Roman"/>
                <w:bCs/>
                <w:noProof/>
                <w:sz w:val="20"/>
                <w:szCs w:val="20"/>
              </w:rPr>
              <w:t>Код ЄДРПОУ:</w:t>
            </w:r>
          </w:p>
        </w:tc>
        <w:tc>
          <w:tcPr>
            <w:tcW w:w="4775" w:type="dxa"/>
            <w:tcBorders>
              <w:top w:val="single" w:sz="4" w:space="0" w:color="BFBFBF"/>
              <w:left w:val="single" w:sz="4" w:space="0" w:color="BFBFBF"/>
              <w:bottom w:val="single" w:sz="4" w:space="0" w:color="BFBFBF"/>
              <w:right w:val="single" w:sz="4" w:space="0" w:color="BFBFBF"/>
            </w:tcBorders>
            <w:shd w:val="clear" w:color="auto" w:fill="auto"/>
          </w:tcPr>
          <w:p w14:paraId="63B16275" w14:textId="77777777" w:rsidR="002A6EAE" w:rsidRPr="002D07C9" w:rsidRDefault="002A6EAE" w:rsidP="007F7A9B">
            <w:pPr>
              <w:autoSpaceDN w:val="0"/>
              <w:adjustRightInd w:val="0"/>
              <w:ind w:right="450"/>
              <w:rPr>
                <w:rFonts w:ascii="Times New Roman" w:eastAsia="Calibri" w:hAnsi="Times New Roman" w:cs="Times New Roman"/>
                <w:bCs/>
                <w:i/>
                <w:iCs/>
                <w:noProof/>
                <w:color w:val="0070C0"/>
                <w:sz w:val="20"/>
                <w:szCs w:val="20"/>
              </w:rPr>
            </w:pPr>
          </w:p>
        </w:tc>
      </w:tr>
      <w:tr w:rsidR="002A6EAE" w:rsidRPr="002D07C9" w14:paraId="45D12878" w14:textId="77777777" w:rsidTr="007F7A9B">
        <w:tc>
          <w:tcPr>
            <w:tcW w:w="3432" w:type="dxa"/>
            <w:tcBorders>
              <w:top w:val="single" w:sz="4" w:space="0" w:color="BFBFBF"/>
              <w:left w:val="single" w:sz="4" w:space="0" w:color="BFBFBF"/>
              <w:bottom w:val="single" w:sz="4" w:space="0" w:color="BFBFBF"/>
              <w:right w:val="single" w:sz="4" w:space="0" w:color="BFBFBF"/>
            </w:tcBorders>
            <w:shd w:val="clear" w:color="auto" w:fill="F2F2F2"/>
          </w:tcPr>
          <w:p w14:paraId="51EAC6A8" w14:textId="77777777" w:rsidR="002A6EAE" w:rsidRPr="002D07C9" w:rsidRDefault="002A6EAE" w:rsidP="007F7A9B">
            <w:pPr>
              <w:autoSpaceDN w:val="0"/>
              <w:adjustRightInd w:val="0"/>
              <w:ind w:right="37"/>
              <w:jc w:val="right"/>
              <w:rPr>
                <w:rFonts w:ascii="Times New Roman" w:eastAsia="Calibri" w:hAnsi="Times New Roman" w:cs="Times New Roman"/>
                <w:bCs/>
                <w:noProof/>
                <w:sz w:val="20"/>
                <w:szCs w:val="20"/>
              </w:rPr>
            </w:pPr>
            <w:r w:rsidRPr="002D07C9">
              <w:rPr>
                <w:rFonts w:ascii="Times New Roman" w:eastAsia="Calibri" w:hAnsi="Times New Roman" w:cs="Times New Roman"/>
                <w:bCs/>
                <w:noProof/>
                <w:sz w:val="20"/>
                <w:szCs w:val="20"/>
              </w:rPr>
              <w:t>Банківські реквізити:</w:t>
            </w:r>
          </w:p>
        </w:tc>
        <w:tc>
          <w:tcPr>
            <w:tcW w:w="4775" w:type="dxa"/>
            <w:tcBorders>
              <w:top w:val="single" w:sz="4" w:space="0" w:color="BFBFBF"/>
              <w:left w:val="single" w:sz="4" w:space="0" w:color="BFBFBF"/>
              <w:bottom w:val="single" w:sz="4" w:space="0" w:color="BFBFBF"/>
              <w:right w:val="single" w:sz="4" w:space="0" w:color="BFBFBF"/>
            </w:tcBorders>
            <w:shd w:val="clear" w:color="auto" w:fill="auto"/>
          </w:tcPr>
          <w:p w14:paraId="36D3FC10" w14:textId="77777777" w:rsidR="002A6EAE" w:rsidRPr="002D07C9" w:rsidRDefault="002A6EAE" w:rsidP="007F7A9B">
            <w:pPr>
              <w:autoSpaceDN w:val="0"/>
              <w:adjustRightInd w:val="0"/>
              <w:ind w:right="450"/>
              <w:rPr>
                <w:rFonts w:ascii="Times New Roman" w:eastAsia="Calibri" w:hAnsi="Times New Roman" w:cs="Times New Roman"/>
                <w:bCs/>
                <w:i/>
                <w:iCs/>
                <w:noProof/>
                <w:color w:val="0070C0"/>
                <w:sz w:val="20"/>
                <w:szCs w:val="20"/>
              </w:rPr>
            </w:pPr>
            <w:r w:rsidRPr="002D07C9">
              <w:rPr>
                <w:rFonts w:ascii="Times New Roman" w:eastAsia="Calibri" w:hAnsi="Times New Roman" w:cs="Times New Roman"/>
                <w:bCs/>
                <w:i/>
                <w:iCs/>
                <w:noProof/>
                <w:color w:val="0070C0"/>
                <w:sz w:val="20"/>
                <w:szCs w:val="20"/>
                <w:lang w:val="en-US"/>
              </w:rPr>
              <w:t>IBAN</w:t>
            </w:r>
            <w:r w:rsidRPr="002D07C9">
              <w:rPr>
                <w:rFonts w:ascii="Times New Roman" w:eastAsia="Calibri" w:hAnsi="Times New Roman" w:cs="Times New Roman"/>
                <w:bCs/>
                <w:i/>
                <w:iCs/>
                <w:noProof/>
                <w:color w:val="0070C0"/>
                <w:sz w:val="20"/>
                <w:szCs w:val="20"/>
              </w:rPr>
              <w:t xml:space="preserve">, </w:t>
            </w:r>
          </w:p>
          <w:p w14:paraId="7D79D444" w14:textId="77777777" w:rsidR="002A6EAE" w:rsidRPr="002D07C9" w:rsidRDefault="002A6EAE" w:rsidP="007F7A9B">
            <w:pPr>
              <w:autoSpaceDN w:val="0"/>
              <w:adjustRightInd w:val="0"/>
              <w:ind w:right="450"/>
              <w:rPr>
                <w:rFonts w:ascii="Times New Roman" w:eastAsia="Calibri" w:hAnsi="Times New Roman" w:cs="Times New Roman"/>
                <w:bCs/>
                <w:i/>
                <w:iCs/>
                <w:noProof/>
                <w:color w:val="0070C0"/>
                <w:sz w:val="20"/>
                <w:szCs w:val="20"/>
                <w:lang w:val="en-US"/>
              </w:rPr>
            </w:pPr>
            <w:r w:rsidRPr="002D07C9">
              <w:rPr>
                <w:rFonts w:ascii="Times New Roman" w:eastAsia="Calibri" w:hAnsi="Times New Roman" w:cs="Times New Roman"/>
                <w:bCs/>
                <w:i/>
                <w:iCs/>
                <w:noProof/>
                <w:color w:val="0070C0"/>
                <w:sz w:val="20"/>
                <w:szCs w:val="20"/>
              </w:rPr>
              <w:t>Найменування банку, МФО</w:t>
            </w:r>
          </w:p>
        </w:tc>
      </w:tr>
      <w:tr w:rsidR="002A6EAE" w:rsidRPr="002D07C9" w14:paraId="6A9AEC5C" w14:textId="77777777" w:rsidTr="007F7A9B">
        <w:tc>
          <w:tcPr>
            <w:tcW w:w="3432" w:type="dxa"/>
            <w:tcBorders>
              <w:top w:val="single" w:sz="4" w:space="0" w:color="BFBFBF"/>
              <w:left w:val="single" w:sz="4" w:space="0" w:color="BFBFBF"/>
              <w:bottom w:val="single" w:sz="4" w:space="0" w:color="BFBFBF"/>
              <w:right w:val="single" w:sz="4" w:space="0" w:color="BFBFBF"/>
            </w:tcBorders>
            <w:shd w:val="clear" w:color="auto" w:fill="F2F2F2"/>
          </w:tcPr>
          <w:p w14:paraId="040A4F80" w14:textId="77777777" w:rsidR="002A6EAE" w:rsidRPr="002D07C9" w:rsidRDefault="002A6EAE" w:rsidP="007F7A9B">
            <w:pPr>
              <w:autoSpaceDN w:val="0"/>
              <w:adjustRightInd w:val="0"/>
              <w:ind w:right="37"/>
              <w:jc w:val="right"/>
              <w:rPr>
                <w:rFonts w:ascii="Times New Roman" w:eastAsia="Calibri" w:hAnsi="Times New Roman" w:cs="Times New Roman"/>
                <w:bCs/>
                <w:noProof/>
                <w:sz w:val="20"/>
                <w:szCs w:val="20"/>
              </w:rPr>
            </w:pPr>
            <w:r w:rsidRPr="002D07C9">
              <w:rPr>
                <w:rFonts w:ascii="Times New Roman" w:eastAsia="Calibri" w:hAnsi="Times New Roman" w:cs="Times New Roman"/>
                <w:bCs/>
                <w:noProof/>
                <w:sz w:val="20"/>
                <w:szCs w:val="20"/>
              </w:rPr>
              <w:t>ІПН:</w:t>
            </w:r>
          </w:p>
        </w:tc>
        <w:tc>
          <w:tcPr>
            <w:tcW w:w="4775" w:type="dxa"/>
            <w:tcBorders>
              <w:top w:val="single" w:sz="4" w:space="0" w:color="BFBFBF"/>
              <w:left w:val="single" w:sz="4" w:space="0" w:color="BFBFBF"/>
              <w:bottom w:val="single" w:sz="4" w:space="0" w:color="BFBFBF"/>
              <w:right w:val="single" w:sz="4" w:space="0" w:color="BFBFBF"/>
            </w:tcBorders>
            <w:shd w:val="clear" w:color="auto" w:fill="auto"/>
          </w:tcPr>
          <w:p w14:paraId="1A98950E" w14:textId="77777777" w:rsidR="002A6EAE" w:rsidRPr="002D07C9" w:rsidRDefault="002A6EAE" w:rsidP="007F7A9B">
            <w:pPr>
              <w:autoSpaceDN w:val="0"/>
              <w:adjustRightInd w:val="0"/>
              <w:ind w:right="450"/>
              <w:rPr>
                <w:rFonts w:ascii="Times New Roman" w:eastAsia="Calibri" w:hAnsi="Times New Roman" w:cs="Times New Roman"/>
                <w:bCs/>
                <w:i/>
                <w:iCs/>
                <w:noProof/>
                <w:color w:val="0070C0"/>
                <w:sz w:val="20"/>
                <w:szCs w:val="20"/>
              </w:rPr>
            </w:pPr>
          </w:p>
        </w:tc>
      </w:tr>
      <w:tr w:rsidR="002A6EAE" w:rsidRPr="002D07C9" w14:paraId="0E57BB5C" w14:textId="77777777" w:rsidTr="007F7A9B">
        <w:tc>
          <w:tcPr>
            <w:tcW w:w="3432" w:type="dxa"/>
            <w:tcBorders>
              <w:top w:val="single" w:sz="4" w:space="0" w:color="BFBFBF"/>
              <w:left w:val="single" w:sz="4" w:space="0" w:color="BFBFBF"/>
              <w:bottom w:val="single" w:sz="4" w:space="0" w:color="BFBFBF"/>
              <w:right w:val="single" w:sz="4" w:space="0" w:color="BFBFBF"/>
            </w:tcBorders>
            <w:shd w:val="clear" w:color="auto" w:fill="F2F2F2"/>
          </w:tcPr>
          <w:p w14:paraId="546A810D" w14:textId="77777777" w:rsidR="002A6EAE" w:rsidRPr="002D07C9" w:rsidRDefault="002A6EAE" w:rsidP="007F7A9B">
            <w:pPr>
              <w:autoSpaceDN w:val="0"/>
              <w:adjustRightInd w:val="0"/>
              <w:ind w:right="37"/>
              <w:jc w:val="right"/>
              <w:rPr>
                <w:rFonts w:ascii="Times New Roman" w:eastAsia="Calibri" w:hAnsi="Times New Roman" w:cs="Times New Roman"/>
                <w:bCs/>
                <w:noProof/>
                <w:sz w:val="20"/>
                <w:szCs w:val="20"/>
              </w:rPr>
            </w:pPr>
            <w:r w:rsidRPr="002D07C9">
              <w:rPr>
                <w:rFonts w:ascii="Times New Roman" w:eastAsia="Calibri" w:hAnsi="Times New Roman" w:cs="Times New Roman"/>
                <w:bCs/>
                <w:noProof/>
                <w:sz w:val="20"/>
                <w:szCs w:val="20"/>
              </w:rPr>
              <w:t>Підписант договору:</w:t>
            </w:r>
          </w:p>
        </w:tc>
        <w:tc>
          <w:tcPr>
            <w:tcW w:w="4775" w:type="dxa"/>
            <w:tcBorders>
              <w:top w:val="single" w:sz="4" w:space="0" w:color="BFBFBF"/>
              <w:left w:val="single" w:sz="4" w:space="0" w:color="BFBFBF"/>
              <w:bottom w:val="single" w:sz="4" w:space="0" w:color="BFBFBF"/>
              <w:right w:val="single" w:sz="4" w:space="0" w:color="BFBFBF"/>
            </w:tcBorders>
            <w:shd w:val="clear" w:color="auto" w:fill="auto"/>
          </w:tcPr>
          <w:p w14:paraId="14E5C4B0" w14:textId="77777777" w:rsidR="002A6EAE" w:rsidRPr="002D07C9" w:rsidRDefault="002A6EAE" w:rsidP="007F7A9B">
            <w:pPr>
              <w:autoSpaceDN w:val="0"/>
              <w:adjustRightInd w:val="0"/>
              <w:ind w:right="450"/>
              <w:rPr>
                <w:rFonts w:ascii="Times New Roman" w:eastAsia="Calibri" w:hAnsi="Times New Roman" w:cs="Times New Roman"/>
                <w:bCs/>
                <w:i/>
                <w:iCs/>
                <w:noProof/>
                <w:color w:val="0070C0"/>
                <w:sz w:val="20"/>
                <w:szCs w:val="20"/>
              </w:rPr>
            </w:pPr>
            <w:r w:rsidRPr="002D07C9">
              <w:rPr>
                <w:rFonts w:ascii="Times New Roman" w:eastAsia="Calibri" w:hAnsi="Times New Roman" w:cs="Times New Roman"/>
                <w:bCs/>
                <w:i/>
                <w:iCs/>
                <w:noProof/>
                <w:color w:val="0070C0"/>
                <w:sz w:val="20"/>
                <w:szCs w:val="20"/>
              </w:rPr>
              <w:t xml:space="preserve">Посада, ПІБ, </w:t>
            </w:r>
          </w:p>
          <w:p w14:paraId="4DB75C2B" w14:textId="77777777" w:rsidR="002A6EAE" w:rsidRPr="002D07C9" w:rsidRDefault="002A6EAE" w:rsidP="007F7A9B">
            <w:pPr>
              <w:autoSpaceDN w:val="0"/>
              <w:adjustRightInd w:val="0"/>
              <w:ind w:right="450"/>
              <w:rPr>
                <w:rFonts w:ascii="Times New Roman" w:eastAsia="Calibri" w:hAnsi="Times New Roman" w:cs="Times New Roman"/>
                <w:bCs/>
                <w:i/>
                <w:iCs/>
                <w:noProof/>
                <w:color w:val="0070C0"/>
                <w:sz w:val="20"/>
                <w:szCs w:val="20"/>
              </w:rPr>
            </w:pPr>
            <w:r w:rsidRPr="002D07C9">
              <w:rPr>
                <w:rFonts w:ascii="Times New Roman" w:eastAsia="Calibri" w:hAnsi="Times New Roman" w:cs="Times New Roman"/>
                <w:bCs/>
                <w:i/>
                <w:iCs/>
                <w:noProof/>
                <w:color w:val="0070C0"/>
                <w:sz w:val="20"/>
                <w:szCs w:val="20"/>
              </w:rPr>
              <w:t>номер та дата довіреності (за наявності, якщо діє не на підставі Статуту)</w:t>
            </w:r>
          </w:p>
        </w:tc>
      </w:tr>
      <w:tr w:rsidR="002A6EAE" w:rsidRPr="002D07C9" w14:paraId="0EFA4B74" w14:textId="77777777" w:rsidTr="007F7A9B">
        <w:tc>
          <w:tcPr>
            <w:tcW w:w="3432" w:type="dxa"/>
            <w:tcBorders>
              <w:top w:val="single" w:sz="4" w:space="0" w:color="BFBFBF"/>
              <w:left w:val="single" w:sz="4" w:space="0" w:color="BFBFBF"/>
              <w:bottom w:val="single" w:sz="4" w:space="0" w:color="BFBFBF"/>
              <w:right w:val="single" w:sz="4" w:space="0" w:color="BFBFBF"/>
            </w:tcBorders>
            <w:shd w:val="clear" w:color="auto" w:fill="F2F2F2"/>
          </w:tcPr>
          <w:p w14:paraId="56BB74D0" w14:textId="77777777" w:rsidR="002A6EAE" w:rsidRPr="002D07C9" w:rsidRDefault="002A6EAE" w:rsidP="007F7A9B">
            <w:pPr>
              <w:autoSpaceDN w:val="0"/>
              <w:adjustRightInd w:val="0"/>
              <w:ind w:right="37"/>
              <w:jc w:val="right"/>
              <w:rPr>
                <w:rFonts w:ascii="Times New Roman" w:eastAsia="Calibri" w:hAnsi="Times New Roman" w:cs="Times New Roman"/>
                <w:bCs/>
                <w:noProof/>
                <w:sz w:val="20"/>
                <w:szCs w:val="20"/>
              </w:rPr>
            </w:pPr>
            <w:r w:rsidRPr="002D07C9">
              <w:rPr>
                <w:rFonts w:ascii="Times New Roman" w:eastAsia="Calibri" w:hAnsi="Times New Roman" w:cs="Times New Roman"/>
                <w:bCs/>
                <w:noProof/>
                <w:sz w:val="20"/>
                <w:szCs w:val="20"/>
              </w:rPr>
              <w:t>Відповідальний представник за виконання договору:</w:t>
            </w:r>
          </w:p>
        </w:tc>
        <w:tc>
          <w:tcPr>
            <w:tcW w:w="4775" w:type="dxa"/>
            <w:tcBorders>
              <w:top w:val="single" w:sz="4" w:space="0" w:color="BFBFBF"/>
              <w:left w:val="single" w:sz="4" w:space="0" w:color="BFBFBF"/>
              <w:bottom w:val="single" w:sz="4" w:space="0" w:color="BFBFBF"/>
              <w:right w:val="single" w:sz="4" w:space="0" w:color="BFBFBF"/>
            </w:tcBorders>
            <w:shd w:val="clear" w:color="auto" w:fill="auto"/>
          </w:tcPr>
          <w:p w14:paraId="707D38D6" w14:textId="77777777" w:rsidR="002A6EAE" w:rsidRPr="002D07C9" w:rsidRDefault="002A6EAE" w:rsidP="007F7A9B">
            <w:pPr>
              <w:autoSpaceDN w:val="0"/>
              <w:adjustRightInd w:val="0"/>
              <w:ind w:right="450"/>
              <w:rPr>
                <w:rFonts w:ascii="Times New Roman" w:eastAsia="Calibri" w:hAnsi="Times New Roman" w:cs="Times New Roman"/>
                <w:bCs/>
                <w:i/>
                <w:iCs/>
                <w:noProof/>
                <w:color w:val="0070C0"/>
                <w:sz w:val="20"/>
                <w:szCs w:val="20"/>
              </w:rPr>
            </w:pPr>
            <w:r w:rsidRPr="002D07C9">
              <w:rPr>
                <w:rFonts w:ascii="Times New Roman" w:eastAsia="Calibri" w:hAnsi="Times New Roman" w:cs="Times New Roman"/>
                <w:bCs/>
                <w:i/>
                <w:iCs/>
                <w:noProof/>
                <w:color w:val="0070C0"/>
                <w:sz w:val="20"/>
                <w:szCs w:val="20"/>
              </w:rPr>
              <w:t>ПІБ, телефон, електронна адреса</w:t>
            </w:r>
          </w:p>
        </w:tc>
      </w:tr>
      <w:tr w:rsidR="002A6EAE" w:rsidRPr="002D07C9" w14:paraId="2FF8DACD" w14:textId="77777777" w:rsidTr="007F7A9B">
        <w:tc>
          <w:tcPr>
            <w:tcW w:w="3432" w:type="dxa"/>
            <w:tcBorders>
              <w:top w:val="single" w:sz="4" w:space="0" w:color="BFBFBF"/>
              <w:left w:val="single" w:sz="4" w:space="0" w:color="BFBFBF"/>
              <w:bottom w:val="single" w:sz="4" w:space="0" w:color="BFBFBF"/>
              <w:right w:val="single" w:sz="4" w:space="0" w:color="BFBFBF"/>
            </w:tcBorders>
            <w:shd w:val="clear" w:color="auto" w:fill="F2F2F2"/>
          </w:tcPr>
          <w:p w14:paraId="332D4F39" w14:textId="77777777" w:rsidR="002A6EAE" w:rsidRPr="002D07C9" w:rsidRDefault="002A6EAE" w:rsidP="007F7A9B">
            <w:pPr>
              <w:autoSpaceDN w:val="0"/>
              <w:adjustRightInd w:val="0"/>
              <w:ind w:right="37"/>
              <w:jc w:val="right"/>
              <w:rPr>
                <w:rFonts w:ascii="Times New Roman" w:eastAsia="Calibri" w:hAnsi="Times New Roman" w:cs="Times New Roman"/>
                <w:bCs/>
                <w:noProof/>
                <w:sz w:val="20"/>
                <w:szCs w:val="20"/>
              </w:rPr>
            </w:pPr>
            <w:r w:rsidRPr="002D07C9">
              <w:rPr>
                <w:rFonts w:ascii="Times New Roman" w:eastAsia="Calibri" w:hAnsi="Times New Roman" w:cs="Times New Roman"/>
                <w:bCs/>
                <w:noProof/>
                <w:sz w:val="20"/>
                <w:szCs w:val="20"/>
              </w:rPr>
              <w:t>Відповідальний представник за передавання (реєстрацію в Єдиному реєстрі) податкових накладних (розрахунків коригувань до податкових накладних):</w:t>
            </w:r>
          </w:p>
        </w:tc>
        <w:tc>
          <w:tcPr>
            <w:tcW w:w="4775" w:type="dxa"/>
            <w:tcBorders>
              <w:top w:val="single" w:sz="4" w:space="0" w:color="BFBFBF"/>
              <w:left w:val="single" w:sz="4" w:space="0" w:color="BFBFBF"/>
              <w:bottom w:val="single" w:sz="4" w:space="0" w:color="BFBFBF"/>
              <w:right w:val="single" w:sz="4" w:space="0" w:color="BFBFBF"/>
            </w:tcBorders>
            <w:shd w:val="clear" w:color="auto" w:fill="auto"/>
          </w:tcPr>
          <w:p w14:paraId="6C450C61" w14:textId="77777777" w:rsidR="002A6EAE" w:rsidRPr="002D07C9" w:rsidRDefault="002A6EAE" w:rsidP="007F7A9B">
            <w:pPr>
              <w:autoSpaceDN w:val="0"/>
              <w:adjustRightInd w:val="0"/>
              <w:ind w:right="450"/>
              <w:rPr>
                <w:rFonts w:ascii="Times New Roman" w:eastAsia="Calibri" w:hAnsi="Times New Roman" w:cs="Times New Roman"/>
                <w:bCs/>
                <w:i/>
                <w:iCs/>
                <w:noProof/>
                <w:color w:val="0070C0"/>
                <w:sz w:val="20"/>
                <w:szCs w:val="20"/>
              </w:rPr>
            </w:pPr>
            <w:r w:rsidRPr="002D07C9">
              <w:rPr>
                <w:rFonts w:ascii="Times New Roman" w:eastAsia="Calibri" w:hAnsi="Times New Roman" w:cs="Times New Roman"/>
                <w:bCs/>
                <w:i/>
                <w:iCs/>
                <w:noProof/>
                <w:color w:val="0070C0"/>
                <w:sz w:val="20"/>
                <w:szCs w:val="20"/>
              </w:rPr>
              <w:t>ПІБ, телефон, електронна адреса</w:t>
            </w:r>
          </w:p>
        </w:tc>
      </w:tr>
      <w:tr w:rsidR="002A6EAE" w:rsidRPr="002D07C9" w14:paraId="3B5EEBE8" w14:textId="77777777" w:rsidTr="007F7A9B">
        <w:tc>
          <w:tcPr>
            <w:tcW w:w="3432" w:type="dxa"/>
            <w:tcBorders>
              <w:top w:val="single" w:sz="4" w:space="0" w:color="BFBFBF"/>
              <w:left w:val="single" w:sz="4" w:space="0" w:color="BFBFBF"/>
              <w:bottom w:val="single" w:sz="4" w:space="0" w:color="BFBFBF"/>
              <w:right w:val="single" w:sz="4" w:space="0" w:color="BFBFBF"/>
            </w:tcBorders>
            <w:shd w:val="clear" w:color="auto" w:fill="F2F2F2"/>
          </w:tcPr>
          <w:p w14:paraId="78EEC429" w14:textId="77777777" w:rsidR="002A6EAE" w:rsidRPr="002D07C9" w:rsidRDefault="002A6EAE" w:rsidP="007F7A9B">
            <w:pPr>
              <w:autoSpaceDN w:val="0"/>
              <w:adjustRightInd w:val="0"/>
              <w:ind w:right="37"/>
              <w:jc w:val="right"/>
              <w:rPr>
                <w:rFonts w:ascii="Times New Roman" w:eastAsia="Calibri" w:hAnsi="Times New Roman" w:cs="Times New Roman"/>
                <w:bCs/>
                <w:noProof/>
                <w:sz w:val="20"/>
                <w:szCs w:val="20"/>
              </w:rPr>
            </w:pPr>
            <w:r w:rsidRPr="002D07C9">
              <w:rPr>
                <w:rFonts w:ascii="Times New Roman" w:eastAsia="Calibri" w:hAnsi="Times New Roman" w:cs="Times New Roman"/>
                <w:bCs/>
                <w:noProof/>
                <w:sz w:val="20"/>
                <w:szCs w:val="20"/>
              </w:rPr>
              <w:t xml:space="preserve">Уповноважний представник під час обміну документами між Сторонами в Сервісі ВЧАСНО для електронного підписання: </w:t>
            </w:r>
          </w:p>
        </w:tc>
        <w:tc>
          <w:tcPr>
            <w:tcW w:w="4775" w:type="dxa"/>
            <w:tcBorders>
              <w:top w:val="single" w:sz="4" w:space="0" w:color="BFBFBF"/>
              <w:left w:val="single" w:sz="4" w:space="0" w:color="BFBFBF"/>
              <w:bottom w:val="single" w:sz="4" w:space="0" w:color="BFBFBF"/>
              <w:right w:val="single" w:sz="4" w:space="0" w:color="BFBFBF"/>
            </w:tcBorders>
            <w:shd w:val="clear" w:color="auto" w:fill="auto"/>
          </w:tcPr>
          <w:p w14:paraId="7AE842FD" w14:textId="77777777" w:rsidR="002A6EAE" w:rsidRPr="002D07C9" w:rsidRDefault="002A6EAE" w:rsidP="007F7A9B">
            <w:pPr>
              <w:autoSpaceDN w:val="0"/>
              <w:adjustRightInd w:val="0"/>
              <w:ind w:right="450"/>
              <w:rPr>
                <w:rFonts w:ascii="Times New Roman" w:eastAsia="Calibri" w:hAnsi="Times New Roman" w:cs="Times New Roman"/>
                <w:bCs/>
                <w:i/>
                <w:iCs/>
                <w:noProof/>
                <w:color w:val="0070C0"/>
                <w:sz w:val="20"/>
                <w:szCs w:val="20"/>
              </w:rPr>
            </w:pPr>
            <w:r w:rsidRPr="002D07C9">
              <w:rPr>
                <w:rFonts w:ascii="Times New Roman" w:eastAsia="Calibri" w:hAnsi="Times New Roman" w:cs="Times New Roman"/>
                <w:bCs/>
                <w:i/>
                <w:iCs/>
                <w:noProof/>
                <w:color w:val="0070C0"/>
                <w:sz w:val="20"/>
                <w:szCs w:val="20"/>
              </w:rPr>
              <w:t>електронна адреса</w:t>
            </w:r>
          </w:p>
        </w:tc>
      </w:tr>
      <w:tr w:rsidR="005F1172" w:rsidRPr="002D07C9" w14:paraId="466C5725" w14:textId="77777777" w:rsidTr="007F7A9B">
        <w:tc>
          <w:tcPr>
            <w:tcW w:w="3432" w:type="dxa"/>
            <w:tcBorders>
              <w:top w:val="single" w:sz="4" w:space="0" w:color="BFBFBF"/>
              <w:left w:val="single" w:sz="4" w:space="0" w:color="BFBFBF"/>
              <w:bottom w:val="single" w:sz="4" w:space="0" w:color="BFBFBF"/>
              <w:right w:val="single" w:sz="4" w:space="0" w:color="BFBFBF"/>
            </w:tcBorders>
            <w:shd w:val="clear" w:color="auto" w:fill="F2F2F2"/>
          </w:tcPr>
          <w:p w14:paraId="438CF0D5" w14:textId="77777777" w:rsidR="005F1172" w:rsidRPr="002D07C9" w:rsidRDefault="004E5AFD" w:rsidP="007F7A9B">
            <w:pPr>
              <w:autoSpaceDN w:val="0"/>
              <w:adjustRightInd w:val="0"/>
              <w:ind w:right="37"/>
              <w:jc w:val="right"/>
              <w:rPr>
                <w:rFonts w:ascii="Times New Roman" w:eastAsia="Calibri" w:hAnsi="Times New Roman" w:cs="Times New Roman"/>
                <w:bCs/>
                <w:noProof/>
                <w:sz w:val="20"/>
                <w:szCs w:val="20"/>
              </w:rPr>
            </w:pPr>
            <w:r w:rsidRPr="002D07C9">
              <w:rPr>
                <w:rFonts w:ascii="Times New Roman" w:eastAsia="Calibri" w:hAnsi="Times New Roman" w:cs="Times New Roman"/>
                <w:bCs/>
                <w:noProof/>
                <w:sz w:val="20"/>
                <w:szCs w:val="20"/>
              </w:rPr>
              <w:t xml:space="preserve">Код за ДКПП (ДЕРЖАВНИЙ КЛАСИФІКАТОР ПРОДУКЦІЇ ТА ПОСЛУГ ДК 016:2010) </w:t>
            </w:r>
            <w:r w:rsidR="00486536" w:rsidRPr="002D07C9">
              <w:rPr>
                <w:rFonts w:ascii="Times New Roman" w:eastAsia="Calibri" w:hAnsi="Times New Roman" w:cs="Times New Roman"/>
                <w:bCs/>
                <w:noProof/>
                <w:sz w:val="20"/>
                <w:szCs w:val="20"/>
              </w:rPr>
              <w:t>за предметом закупівлі</w:t>
            </w:r>
          </w:p>
        </w:tc>
        <w:tc>
          <w:tcPr>
            <w:tcW w:w="4775" w:type="dxa"/>
            <w:tcBorders>
              <w:top w:val="single" w:sz="4" w:space="0" w:color="BFBFBF"/>
              <w:left w:val="single" w:sz="4" w:space="0" w:color="BFBFBF"/>
              <w:bottom w:val="single" w:sz="4" w:space="0" w:color="BFBFBF"/>
              <w:right w:val="single" w:sz="4" w:space="0" w:color="BFBFBF"/>
            </w:tcBorders>
            <w:shd w:val="clear" w:color="auto" w:fill="auto"/>
          </w:tcPr>
          <w:p w14:paraId="10FFF525" w14:textId="77777777" w:rsidR="005F1172" w:rsidRPr="002D07C9" w:rsidRDefault="005F1172" w:rsidP="007F7A9B">
            <w:pPr>
              <w:autoSpaceDN w:val="0"/>
              <w:adjustRightInd w:val="0"/>
              <w:ind w:right="450"/>
              <w:rPr>
                <w:rFonts w:ascii="Times New Roman" w:eastAsia="Calibri" w:hAnsi="Times New Roman" w:cs="Times New Roman"/>
                <w:bCs/>
                <w:i/>
                <w:iCs/>
                <w:noProof/>
                <w:color w:val="0070C0"/>
                <w:sz w:val="20"/>
                <w:szCs w:val="20"/>
              </w:rPr>
            </w:pPr>
          </w:p>
        </w:tc>
      </w:tr>
    </w:tbl>
    <w:p w14:paraId="5C9C757D" w14:textId="77777777" w:rsidR="00C12065" w:rsidRPr="002D07C9" w:rsidRDefault="00C12065" w:rsidP="00C12065">
      <w:pPr>
        <w:rPr>
          <w:rFonts w:ascii="Times New Roman" w:hAnsi="Times New Roman" w:cs="Times New Roman"/>
          <w:b/>
          <w:i/>
          <w:noProof/>
          <w:sz w:val="18"/>
          <w:szCs w:val="18"/>
        </w:rPr>
      </w:pPr>
    </w:p>
    <w:p w14:paraId="7954320B" w14:textId="77777777" w:rsidR="00C12065" w:rsidRPr="002D07C9" w:rsidRDefault="00C12065" w:rsidP="00E060E6">
      <w:pPr>
        <w:tabs>
          <w:tab w:val="center" w:pos="5954"/>
          <w:tab w:val="right" w:pos="10489"/>
        </w:tabs>
        <w:spacing w:after="0" w:line="240" w:lineRule="auto"/>
        <w:jc w:val="center"/>
        <w:rPr>
          <w:rFonts w:ascii="Times New Roman" w:eastAsia="Times New Roman" w:hAnsi="Times New Roman" w:cs="Times New Roman"/>
          <w:noProof/>
          <w:sz w:val="20"/>
          <w:szCs w:val="20"/>
          <w:lang w:eastAsia="ru-RU"/>
        </w:rPr>
      </w:pPr>
      <w:r w:rsidRPr="002D07C9">
        <w:rPr>
          <w:rFonts w:ascii="Times New Roman" w:eastAsia="Times New Roman" w:hAnsi="Times New Roman" w:cs="Times New Roman"/>
          <w:noProof/>
          <w:sz w:val="20"/>
          <w:szCs w:val="20"/>
          <w:lang w:eastAsia="ru-RU"/>
        </w:rPr>
        <w:t>Керівник підприємства / Учасник процедури закупівлі</w:t>
      </w:r>
      <w:r w:rsidRPr="002D07C9">
        <w:rPr>
          <w:rFonts w:ascii="Times New Roman" w:eastAsia="Times New Roman" w:hAnsi="Times New Roman" w:cs="Times New Roman"/>
          <w:noProof/>
          <w:sz w:val="20"/>
          <w:szCs w:val="20"/>
          <w:lang w:eastAsia="ru-RU"/>
        </w:rPr>
        <w:tab/>
        <w:t xml:space="preserve"> ______________________  ПІБ</w:t>
      </w:r>
    </w:p>
    <w:p w14:paraId="2E10D6F2" w14:textId="64BCA607" w:rsidR="00C12065" w:rsidRPr="002D07C9" w:rsidRDefault="00E060E6" w:rsidP="00E060E6">
      <w:pPr>
        <w:tabs>
          <w:tab w:val="center" w:pos="5954"/>
          <w:tab w:val="right" w:pos="10489"/>
        </w:tabs>
        <w:spacing w:after="0" w:line="240" w:lineRule="auto"/>
        <w:ind w:firstLine="2268"/>
        <w:jc w:val="center"/>
        <w:rPr>
          <w:rFonts w:ascii="Times New Roman" w:eastAsia="Times New Roman" w:hAnsi="Times New Roman" w:cs="Times New Roman"/>
          <w:i/>
          <w:noProof/>
          <w:sz w:val="20"/>
          <w:szCs w:val="20"/>
          <w:lang w:eastAsia="ru-RU"/>
        </w:rPr>
      </w:pPr>
      <w:r w:rsidRPr="002D07C9">
        <w:rPr>
          <w:rFonts w:ascii="Times New Roman" w:eastAsia="Times New Roman" w:hAnsi="Times New Roman" w:cs="Times New Roman"/>
          <w:i/>
          <w:noProof/>
          <w:sz w:val="20"/>
          <w:szCs w:val="20"/>
          <w:lang w:eastAsia="ru-RU"/>
        </w:rPr>
        <w:t xml:space="preserve">                                               </w:t>
      </w:r>
      <w:r w:rsidR="00C12065" w:rsidRPr="002D07C9">
        <w:rPr>
          <w:rFonts w:ascii="Times New Roman" w:eastAsia="Times New Roman" w:hAnsi="Times New Roman" w:cs="Times New Roman"/>
          <w:i/>
          <w:noProof/>
          <w:sz w:val="20"/>
          <w:szCs w:val="20"/>
          <w:lang w:eastAsia="ru-RU"/>
        </w:rPr>
        <w:t>(Підпис)</w:t>
      </w:r>
    </w:p>
    <w:p w14:paraId="5712BAA2" w14:textId="77777777" w:rsidR="00DA6A34" w:rsidRPr="002D07C9" w:rsidRDefault="00DA6A34" w:rsidP="00C12065">
      <w:pPr>
        <w:tabs>
          <w:tab w:val="center" w:pos="5954"/>
          <w:tab w:val="right" w:pos="10489"/>
        </w:tabs>
        <w:spacing w:after="0" w:line="240" w:lineRule="auto"/>
        <w:ind w:firstLine="2268"/>
        <w:jc w:val="both"/>
        <w:rPr>
          <w:rFonts w:ascii="Times New Roman" w:eastAsia="Times New Roman" w:hAnsi="Times New Roman" w:cs="Times New Roman"/>
          <w:i/>
          <w:noProof/>
          <w:sz w:val="20"/>
          <w:szCs w:val="20"/>
          <w:lang w:eastAsia="ru-RU"/>
        </w:rPr>
      </w:pPr>
    </w:p>
    <w:p w14:paraId="48BBB933" w14:textId="77777777" w:rsidR="0009340D" w:rsidRPr="002D07C9" w:rsidRDefault="0009340D">
      <w:pPr>
        <w:rPr>
          <w:rFonts w:ascii="Times New Roman" w:eastAsia="Times New Roman" w:hAnsi="Times New Roman" w:cs="Times New Roman"/>
          <w:b/>
          <w:noProof/>
          <w:lang w:eastAsia="ru-RU"/>
        </w:rPr>
      </w:pPr>
      <w:r w:rsidRPr="002D07C9">
        <w:rPr>
          <w:rFonts w:ascii="Times New Roman" w:eastAsia="Times New Roman" w:hAnsi="Times New Roman" w:cs="Times New Roman"/>
          <w:b/>
          <w:noProof/>
          <w:lang w:eastAsia="ru-RU"/>
        </w:rPr>
        <w:br w:type="page"/>
      </w:r>
    </w:p>
    <w:p w14:paraId="3F8AD4BF" w14:textId="58BC3EA2" w:rsidR="00DA6A34" w:rsidRPr="002D07C9" w:rsidRDefault="00DA6A34" w:rsidP="00DA6A34">
      <w:pPr>
        <w:spacing w:after="0" w:line="240" w:lineRule="auto"/>
        <w:jc w:val="right"/>
        <w:rPr>
          <w:rFonts w:ascii="Times New Roman" w:eastAsia="Times New Roman" w:hAnsi="Times New Roman" w:cs="Times New Roman"/>
          <w:b/>
          <w:noProof/>
          <w:lang w:eastAsia="ru-RU"/>
        </w:rPr>
      </w:pPr>
      <w:r w:rsidRPr="002D07C9">
        <w:rPr>
          <w:rFonts w:ascii="Times New Roman" w:eastAsia="Times New Roman" w:hAnsi="Times New Roman" w:cs="Times New Roman"/>
          <w:b/>
          <w:noProof/>
          <w:lang w:eastAsia="ru-RU"/>
        </w:rPr>
        <w:lastRenderedPageBreak/>
        <w:t>Додаток 2.1</w:t>
      </w:r>
    </w:p>
    <w:p w14:paraId="4C108551" w14:textId="77777777" w:rsidR="00DA6A34" w:rsidRPr="002D07C9" w:rsidRDefault="00DA6A34" w:rsidP="00DA6A34">
      <w:pPr>
        <w:spacing w:after="0" w:line="240" w:lineRule="auto"/>
        <w:jc w:val="right"/>
        <w:rPr>
          <w:rFonts w:ascii="Times New Roman" w:eastAsia="Times New Roman" w:hAnsi="Times New Roman" w:cs="Times New Roman"/>
          <w:b/>
          <w:bCs/>
          <w:noProof/>
          <w:lang w:eastAsia="ru-RU"/>
        </w:rPr>
      </w:pPr>
      <w:r w:rsidRPr="002D07C9">
        <w:rPr>
          <w:rFonts w:ascii="Times New Roman" w:eastAsia="Times New Roman" w:hAnsi="Times New Roman" w:cs="Times New Roman"/>
          <w:b/>
          <w:noProof/>
          <w:lang w:eastAsia="ru-RU"/>
        </w:rPr>
        <w:t xml:space="preserve">до </w:t>
      </w:r>
      <w:r w:rsidRPr="002D07C9">
        <w:rPr>
          <w:rFonts w:ascii="Times New Roman" w:eastAsia="Times New Roman" w:hAnsi="Times New Roman" w:cs="Times New Roman"/>
          <w:b/>
          <w:bCs/>
          <w:noProof/>
          <w:lang w:eastAsia="ru-RU"/>
        </w:rPr>
        <w:t>Тендерної документації</w:t>
      </w:r>
    </w:p>
    <w:p w14:paraId="30D75DC7" w14:textId="77777777" w:rsidR="00DA6A34" w:rsidRPr="002D07C9" w:rsidRDefault="00DA6A34" w:rsidP="00DA6A34">
      <w:pPr>
        <w:spacing w:after="0" w:line="240" w:lineRule="auto"/>
        <w:ind w:firstLine="426"/>
        <w:outlineLvl w:val="0"/>
        <w:rPr>
          <w:rFonts w:ascii="Times New Roman" w:eastAsia="Times New Roman" w:hAnsi="Times New Roman" w:cs="Times New Roman"/>
          <w:b/>
          <w:noProof/>
          <w:lang w:eastAsia="ru-RU"/>
        </w:rPr>
      </w:pPr>
    </w:p>
    <w:p w14:paraId="51355D9B" w14:textId="77777777" w:rsidR="00DA6A34" w:rsidRPr="002D07C9" w:rsidRDefault="00DA6A34" w:rsidP="00DA6A34">
      <w:pPr>
        <w:spacing w:after="0" w:line="240" w:lineRule="auto"/>
        <w:jc w:val="center"/>
        <w:rPr>
          <w:rFonts w:ascii="Times New Roman" w:eastAsia="Times New Roman" w:hAnsi="Times New Roman" w:cs="Times New Roman"/>
          <w:b/>
          <w:noProof/>
          <w:lang w:eastAsia="ru-RU"/>
        </w:rPr>
      </w:pPr>
      <w:r w:rsidRPr="002D07C9">
        <w:rPr>
          <w:rFonts w:ascii="Times New Roman" w:eastAsia="Times New Roman" w:hAnsi="Times New Roman" w:cs="Times New Roman"/>
          <w:b/>
          <w:noProof/>
          <w:lang w:eastAsia="ru-RU"/>
        </w:rPr>
        <w:t>Основні умови договору про закупівлю</w:t>
      </w:r>
    </w:p>
    <w:bookmarkStart w:id="6" w:name="_MON_1782026796"/>
    <w:bookmarkEnd w:id="6"/>
    <w:p w14:paraId="0754D3A3" w14:textId="56FBF7F5" w:rsidR="00DA6A34" w:rsidRPr="002D07C9" w:rsidRDefault="003C6045" w:rsidP="00DA6A34">
      <w:pPr>
        <w:spacing w:after="0" w:line="240" w:lineRule="auto"/>
        <w:jc w:val="center"/>
        <w:rPr>
          <w:rFonts w:ascii="Times New Roman" w:eastAsia="Times New Roman" w:hAnsi="Times New Roman" w:cs="Times New Roman"/>
          <w:b/>
          <w:noProof/>
          <w:sz w:val="18"/>
          <w:szCs w:val="18"/>
          <w:lang w:eastAsia="ru-RU"/>
        </w:rPr>
      </w:pPr>
      <w:r w:rsidRPr="002D07C9">
        <w:rPr>
          <w:rFonts w:ascii="Times New Roman" w:eastAsia="Times New Roman" w:hAnsi="Times New Roman" w:cs="Times New Roman"/>
          <w:b/>
          <w:noProof/>
          <w:sz w:val="18"/>
          <w:szCs w:val="18"/>
          <w:lang w:eastAsia="ru-RU"/>
        </w:rPr>
        <w:object w:dxaOrig="1540" w:dyaOrig="996" w14:anchorId="1B6444BA">
          <v:shape id="_x0000_i1047" type="#_x0000_t75" style="width:77.25pt;height:49.5pt" o:ole="">
            <v:imagedata r:id="rId19" o:title=""/>
          </v:shape>
          <o:OLEObject Type="Embed" ProgID="Word.Document.8" ShapeID="_x0000_i1047" DrawAspect="Icon" ObjectID="_1785046824" r:id="rId20">
            <o:FieldCodes>\s</o:FieldCodes>
          </o:OLEObject>
        </w:object>
      </w:r>
    </w:p>
    <w:p w14:paraId="5C47BCE6" w14:textId="77777777" w:rsidR="00C12065" w:rsidRPr="002D07C9" w:rsidRDefault="000F66F1" w:rsidP="00703868">
      <w:pPr>
        <w:tabs>
          <w:tab w:val="center" w:pos="5954"/>
          <w:tab w:val="right" w:pos="10489"/>
        </w:tabs>
        <w:spacing w:after="0" w:line="240" w:lineRule="auto"/>
        <w:ind w:firstLine="2268"/>
        <w:rPr>
          <w:rFonts w:ascii="Times New Roman" w:eastAsia="Times New Roman" w:hAnsi="Times New Roman" w:cs="Times New Roman"/>
          <w:b/>
          <w:sz w:val="18"/>
          <w:szCs w:val="18"/>
          <w:lang w:eastAsia="ru-RU"/>
        </w:rPr>
      </w:pPr>
      <w:r w:rsidRPr="002D07C9">
        <w:rPr>
          <w:rFonts w:ascii="Times New Roman" w:eastAsia="Times New Roman" w:hAnsi="Times New Roman" w:cs="Times New Roman"/>
          <w:bCs/>
          <w:iCs/>
          <w:noProof/>
          <w:sz w:val="18"/>
          <w:szCs w:val="18"/>
          <w:lang w:eastAsia="ru-RU"/>
        </w:rPr>
        <w:t xml:space="preserve">                                                     </w:t>
      </w:r>
      <w:r w:rsidR="00C12065" w:rsidRPr="002D07C9">
        <w:rPr>
          <w:rFonts w:ascii="Times New Roman" w:eastAsia="Times New Roman" w:hAnsi="Times New Roman" w:cs="Times New Roman"/>
          <w:b/>
          <w:noProof/>
          <w:sz w:val="18"/>
          <w:szCs w:val="18"/>
          <w:lang w:eastAsia="ru-RU"/>
        </w:rPr>
        <w:t xml:space="preserve"> </w:t>
      </w:r>
      <w:r w:rsidR="00C12065" w:rsidRPr="002D07C9">
        <w:rPr>
          <w:rFonts w:ascii="Times New Roman" w:eastAsia="Times New Roman" w:hAnsi="Times New Roman" w:cs="Times New Roman"/>
          <w:b/>
          <w:noProof/>
          <w:sz w:val="18"/>
          <w:szCs w:val="18"/>
          <w:lang w:eastAsia="ru-RU"/>
        </w:rPr>
        <w:tab/>
      </w:r>
    </w:p>
    <w:p w14:paraId="046D6812" w14:textId="77777777" w:rsidR="00C12065" w:rsidRPr="002D07C9" w:rsidRDefault="00C12065" w:rsidP="00C12065">
      <w:pPr>
        <w:tabs>
          <w:tab w:val="center" w:pos="5954"/>
          <w:tab w:val="right" w:pos="10489"/>
        </w:tabs>
        <w:spacing w:after="0" w:line="240" w:lineRule="auto"/>
        <w:jc w:val="right"/>
        <w:rPr>
          <w:rFonts w:ascii="Times New Roman" w:eastAsia="Times New Roman" w:hAnsi="Times New Roman" w:cs="Times New Roman"/>
          <w:b/>
          <w:lang w:eastAsia="ru-RU"/>
        </w:rPr>
      </w:pPr>
      <w:bookmarkStart w:id="7" w:name="_Toc424230775"/>
      <w:r w:rsidRPr="002D07C9">
        <w:rPr>
          <w:rFonts w:ascii="Times New Roman" w:eastAsia="Times New Roman" w:hAnsi="Times New Roman" w:cs="Times New Roman"/>
          <w:b/>
          <w:lang w:eastAsia="ru-RU"/>
        </w:rPr>
        <w:t xml:space="preserve">Додаток </w:t>
      </w:r>
      <w:r w:rsidR="00DA6A34" w:rsidRPr="002D07C9">
        <w:rPr>
          <w:rFonts w:ascii="Times New Roman" w:eastAsia="Times New Roman" w:hAnsi="Times New Roman" w:cs="Times New Roman"/>
          <w:b/>
          <w:lang w:eastAsia="ru-RU"/>
        </w:rPr>
        <w:t>3</w:t>
      </w:r>
    </w:p>
    <w:p w14:paraId="743E2D56" w14:textId="77777777" w:rsidR="00C12065" w:rsidRPr="002D07C9" w:rsidRDefault="00C12065" w:rsidP="00C12065">
      <w:pPr>
        <w:tabs>
          <w:tab w:val="center" w:pos="5954"/>
          <w:tab w:val="right" w:pos="10489"/>
        </w:tabs>
        <w:spacing w:after="0" w:line="240" w:lineRule="auto"/>
        <w:jc w:val="right"/>
        <w:rPr>
          <w:rFonts w:ascii="Times New Roman" w:eastAsia="Times New Roman" w:hAnsi="Times New Roman" w:cs="Times New Roman"/>
          <w:b/>
          <w:bCs/>
          <w:lang w:eastAsia="ru-RU"/>
        </w:rPr>
      </w:pPr>
      <w:r w:rsidRPr="002D07C9">
        <w:rPr>
          <w:rFonts w:ascii="Times New Roman" w:eastAsia="Times New Roman" w:hAnsi="Times New Roman" w:cs="Times New Roman"/>
          <w:b/>
          <w:lang w:eastAsia="ru-RU"/>
        </w:rPr>
        <w:t xml:space="preserve">до </w:t>
      </w:r>
      <w:r w:rsidR="00C94029" w:rsidRPr="002D07C9">
        <w:rPr>
          <w:rFonts w:ascii="Times New Roman" w:eastAsia="Times New Roman" w:hAnsi="Times New Roman" w:cs="Times New Roman"/>
          <w:b/>
          <w:bCs/>
          <w:lang w:eastAsia="ru-RU"/>
        </w:rPr>
        <w:t xml:space="preserve">Тендерної </w:t>
      </w:r>
      <w:r w:rsidRPr="002D07C9">
        <w:rPr>
          <w:rFonts w:ascii="Times New Roman" w:eastAsia="Times New Roman" w:hAnsi="Times New Roman" w:cs="Times New Roman"/>
          <w:b/>
          <w:bCs/>
          <w:lang w:eastAsia="ru-RU"/>
        </w:rPr>
        <w:t>документації</w:t>
      </w:r>
    </w:p>
    <w:p w14:paraId="105E424B" w14:textId="77777777" w:rsidR="00AD0386" w:rsidRPr="002D07C9" w:rsidRDefault="00AD0386"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bookmarkEnd w:id="7"/>
    <w:p w14:paraId="0B21E914" w14:textId="77777777" w:rsidR="00FB658B" w:rsidRPr="002D07C9" w:rsidRDefault="00FB658B" w:rsidP="00FB658B">
      <w:pPr>
        <w:tabs>
          <w:tab w:val="center" w:pos="5954"/>
          <w:tab w:val="right" w:pos="10489"/>
        </w:tabs>
        <w:spacing w:after="0" w:line="240" w:lineRule="auto"/>
        <w:rPr>
          <w:rFonts w:ascii="Times New Roman" w:eastAsia="Times New Roman" w:hAnsi="Times New Roman" w:cs="Times New Roman"/>
          <w:b/>
          <w:sz w:val="18"/>
          <w:szCs w:val="18"/>
          <w:lang w:eastAsia="ru-RU"/>
        </w:rPr>
      </w:pPr>
      <w:r w:rsidRPr="002D07C9">
        <w:rPr>
          <w:rFonts w:ascii="Times New Roman" w:hAnsi="Times New Roman" w:cs="Times New Roman"/>
          <w:noProof/>
          <w:sz w:val="18"/>
          <w:szCs w:val="18"/>
          <w:lang w:eastAsia="ru-RU"/>
        </w:rPr>
        <w:drawing>
          <wp:anchor distT="0" distB="0" distL="114300" distR="114300" simplePos="0" relativeHeight="251661312" behindDoc="0" locked="0" layoutInCell="1" allowOverlap="1" wp14:anchorId="6C6D4F06" wp14:editId="387D9676">
            <wp:simplePos x="0" y="0"/>
            <wp:positionH relativeFrom="column">
              <wp:posOffset>56902</wp:posOffset>
            </wp:positionH>
            <wp:positionV relativeFrom="paragraph">
              <wp:posOffset>11099</wp:posOffset>
            </wp:positionV>
            <wp:extent cx="992633" cy="768212"/>
            <wp:effectExtent l="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500" t="29365" r="71086"/>
                    <a:stretch/>
                  </pic:blipFill>
                  <pic:spPr bwMode="auto">
                    <a:xfrm>
                      <a:off x="0" y="0"/>
                      <a:ext cx="993918" cy="769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F74FBA" w14:textId="77777777" w:rsidR="00FB658B" w:rsidRPr="002D07C9" w:rsidRDefault="00FB658B" w:rsidP="00FB658B">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60BA5388" w14:textId="77777777" w:rsidR="00FB658B" w:rsidRPr="002D07C9" w:rsidRDefault="00FB658B" w:rsidP="00FB658B">
      <w:pPr>
        <w:tabs>
          <w:tab w:val="left" w:pos="284"/>
          <w:tab w:val="left" w:pos="426"/>
        </w:tabs>
        <w:spacing w:after="0" w:line="240" w:lineRule="auto"/>
        <w:jc w:val="center"/>
        <w:rPr>
          <w:rFonts w:ascii="Times New Roman" w:eastAsia="Times New Roman" w:hAnsi="Times New Roman" w:cs="Times New Roman"/>
          <w:b/>
          <w:i/>
          <w14:cntxtAlts/>
        </w:rPr>
      </w:pPr>
    </w:p>
    <w:p w14:paraId="672374C0" w14:textId="77777777" w:rsidR="00FB658B" w:rsidRPr="002D07C9" w:rsidRDefault="00C93DC6" w:rsidP="00FB658B">
      <w:pPr>
        <w:tabs>
          <w:tab w:val="left" w:pos="284"/>
          <w:tab w:val="left" w:pos="426"/>
        </w:tabs>
        <w:spacing w:after="0" w:line="240" w:lineRule="auto"/>
        <w:jc w:val="center"/>
        <w:rPr>
          <w:rFonts w:ascii="Times New Roman" w:hAnsi="Times New Roman" w:cs="Times New Roman"/>
          <w:b/>
          <w:bCs/>
        </w:rPr>
      </w:pPr>
      <w:r w:rsidRPr="002D07C9">
        <w:rPr>
          <w:rFonts w:ascii="Times New Roman" w:hAnsi="Times New Roman" w:cs="Times New Roman"/>
          <w:b/>
          <w:bCs/>
          <w:lang w:val="ru-RU"/>
        </w:rPr>
        <w:t>ФОРМА «</w:t>
      </w:r>
      <w:r w:rsidR="00FB658B" w:rsidRPr="002D07C9">
        <w:rPr>
          <w:rFonts w:ascii="Times New Roman" w:hAnsi="Times New Roman" w:cs="Times New Roman"/>
          <w:b/>
          <w:bCs/>
        </w:rPr>
        <w:t>КОМПЛАЄНС-АНКЕТА</w:t>
      </w:r>
      <w:r w:rsidR="00FB658B" w:rsidRPr="002D07C9">
        <w:rPr>
          <w:rFonts w:ascii="Times New Roman" w:hAnsi="Times New Roman" w:cs="Times New Roman"/>
        </w:rPr>
        <w:t xml:space="preserve"> </w:t>
      </w:r>
      <w:r w:rsidR="00FB658B" w:rsidRPr="002D07C9">
        <w:rPr>
          <w:rFonts w:ascii="Times New Roman" w:hAnsi="Times New Roman" w:cs="Times New Roman"/>
          <w:b/>
          <w:bCs/>
        </w:rPr>
        <w:t>ДЛЯ ЮРИДИЧНОЇ ОСОБИ</w:t>
      </w:r>
      <w:r w:rsidRPr="002D07C9">
        <w:rPr>
          <w:rFonts w:ascii="Times New Roman" w:hAnsi="Times New Roman" w:cs="Times New Roman"/>
          <w:b/>
          <w:bCs/>
          <w:lang w:val="ru-RU"/>
        </w:rPr>
        <w:t>»</w:t>
      </w:r>
      <w:r w:rsidR="00FB658B" w:rsidRPr="002D07C9">
        <w:rPr>
          <w:rFonts w:ascii="Times New Roman" w:hAnsi="Times New Roman" w:cs="Times New Roman"/>
          <w:b/>
          <w:bCs/>
        </w:rPr>
        <w:t xml:space="preserve"> </w:t>
      </w:r>
    </w:p>
    <w:p w14:paraId="5642DC9D" w14:textId="77777777" w:rsidR="00FB658B" w:rsidRPr="002D07C9" w:rsidRDefault="00FB658B" w:rsidP="00FB658B">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5E165E55" w14:textId="77777777" w:rsidR="00FB658B" w:rsidRPr="002D07C9" w:rsidRDefault="00FB658B" w:rsidP="00FB658B">
      <w:pPr>
        <w:tabs>
          <w:tab w:val="left" w:pos="284"/>
          <w:tab w:val="left" w:pos="426"/>
        </w:tabs>
        <w:spacing w:after="0" w:line="240" w:lineRule="auto"/>
        <w:jc w:val="center"/>
        <w:rPr>
          <w:rFonts w:ascii="Times New Roman" w:eastAsia="Times New Roman" w:hAnsi="Times New Roman" w:cs="Times New Roman"/>
          <w:b/>
          <w:i/>
          <w:sz w:val="18"/>
          <w:szCs w:val="18"/>
          <w14:cntxtAlts/>
        </w:rPr>
      </w:pPr>
    </w:p>
    <w:tbl>
      <w:tblPr>
        <w:tblStyle w:val="af0"/>
        <w:tblW w:w="5000" w:type="pct"/>
        <w:jc w:val="center"/>
        <w:tblLook w:val="04A0" w:firstRow="1" w:lastRow="0" w:firstColumn="1" w:lastColumn="0" w:noHBand="0" w:noVBand="1"/>
      </w:tblPr>
      <w:tblGrid>
        <w:gridCol w:w="521"/>
        <w:gridCol w:w="6916"/>
        <w:gridCol w:w="2477"/>
      </w:tblGrid>
      <w:tr w:rsidR="00FB658B" w:rsidRPr="002D07C9" w14:paraId="454EA946" w14:textId="77777777" w:rsidTr="007F7A9B">
        <w:trPr>
          <w:trHeight w:val="328"/>
          <w:jc w:val="center"/>
        </w:trPr>
        <w:tc>
          <w:tcPr>
            <w:tcW w:w="5000" w:type="pct"/>
            <w:gridSpan w:val="3"/>
            <w:shd w:val="clear" w:color="auto" w:fill="EEECE1" w:themeFill="background2"/>
            <w:vAlign w:val="center"/>
          </w:tcPr>
          <w:p w14:paraId="1B2DC0EB" w14:textId="77777777" w:rsidR="00FB658B" w:rsidRPr="002D07C9" w:rsidRDefault="00FB658B" w:rsidP="007F7A9B">
            <w:pPr>
              <w:jc w:val="center"/>
              <w:rPr>
                <w:rFonts w:ascii="Times New Roman" w:hAnsi="Times New Roman" w:cs="Times New Roman"/>
                <w:bCs/>
                <w:color w:val="000000" w:themeColor="text1"/>
                <w:lang w:val="uk-UA"/>
              </w:rPr>
            </w:pPr>
            <w:r w:rsidRPr="002D07C9">
              <w:rPr>
                <w:rFonts w:ascii="Times New Roman" w:hAnsi="Times New Roman" w:cs="Times New Roman"/>
                <w:lang w:val="uk-UA"/>
              </w:rPr>
              <w:br w:type="page"/>
            </w:r>
            <w:r w:rsidRPr="002D07C9">
              <w:rPr>
                <w:rFonts w:ascii="Times New Roman" w:hAnsi="Times New Roman" w:cs="Times New Roman"/>
                <w:b/>
                <w:bCs/>
                <w:color w:val="000000" w:themeColor="text1"/>
                <w:lang w:val="uk-UA"/>
              </w:rPr>
              <w:t>ЗАГАЛЬНІ ВІДОМОСТІ ПРО КОНТРАГЕНТА</w:t>
            </w:r>
          </w:p>
        </w:tc>
      </w:tr>
      <w:tr w:rsidR="00FB658B" w:rsidRPr="002D07C9" w14:paraId="70B96E2E" w14:textId="77777777" w:rsidTr="003D7A30">
        <w:trPr>
          <w:trHeight w:val="262"/>
          <w:jc w:val="center"/>
        </w:trPr>
        <w:tc>
          <w:tcPr>
            <w:tcW w:w="263" w:type="pct"/>
          </w:tcPr>
          <w:p w14:paraId="75C0BB37"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1</w:t>
            </w:r>
          </w:p>
        </w:tc>
        <w:tc>
          <w:tcPr>
            <w:tcW w:w="3488" w:type="pct"/>
          </w:tcPr>
          <w:p w14:paraId="7DDB368C"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Найменування компанії (відповідно до реєстраційних документів)</w:t>
            </w:r>
          </w:p>
        </w:tc>
        <w:tc>
          <w:tcPr>
            <w:tcW w:w="1249" w:type="pct"/>
          </w:tcPr>
          <w:p w14:paraId="5DC88594" w14:textId="77777777" w:rsidR="00FB658B" w:rsidRPr="002D07C9" w:rsidRDefault="00FB658B" w:rsidP="007F7A9B">
            <w:pPr>
              <w:jc w:val="both"/>
              <w:rPr>
                <w:rFonts w:ascii="Times New Roman" w:hAnsi="Times New Roman" w:cs="Times New Roman"/>
                <w:bCs/>
                <w:color w:val="000000" w:themeColor="text1"/>
                <w:lang w:val="uk-UA"/>
              </w:rPr>
            </w:pPr>
          </w:p>
        </w:tc>
      </w:tr>
      <w:tr w:rsidR="00FB658B" w:rsidRPr="002D07C9" w14:paraId="74AB204A" w14:textId="77777777" w:rsidTr="003D7A30">
        <w:trPr>
          <w:trHeight w:val="214"/>
          <w:jc w:val="center"/>
        </w:trPr>
        <w:tc>
          <w:tcPr>
            <w:tcW w:w="263" w:type="pct"/>
          </w:tcPr>
          <w:p w14:paraId="14C4DEBD"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2</w:t>
            </w:r>
          </w:p>
        </w:tc>
        <w:tc>
          <w:tcPr>
            <w:tcW w:w="3488" w:type="pct"/>
          </w:tcPr>
          <w:p w14:paraId="5FA1AE3B" w14:textId="77777777" w:rsidR="00FB658B" w:rsidRPr="002D07C9" w:rsidRDefault="00FB658B" w:rsidP="003D7A30">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Країна реєстрації, юридична адреса</w:t>
            </w:r>
          </w:p>
        </w:tc>
        <w:tc>
          <w:tcPr>
            <w:tcW w:w="1249" w:type="pct"/>
          </w:tcPr>
          <w:p w14:paraId="58A608C4" w14:textId="77777777" w:rsidR="00FB658B" w:rsidRPr="002D07C9" w:rsidRDefault="00FB658B" w:rsidP="007F7A9B">
            <w:pPr>
              <w:jc w:val="both"/>
              <w:rPr>
                <w:rFonts w:ascii="Times New Roman" w:hAnsi="Times New Roman" w:cs="Times New Roman"/>
                <w:bCs/>
                <w:color w:val="000000" w:themeColor="text1"/>
                <w:lang w:val="uk-UA"/>
              </w:rPr>
            </w:pPr>
          </w:p>
        </w:tc>
      </w:tr>
      <w:tr w:rsidR="00FB658B" w:rsidRPr="002D07C9" w14:paraId="26ED4BFD" w14:textId="77777777" w:rsidTr="003D7A30">
        <w:trPr>
          <w:trHeight w:val="131"/>
          <w:jc w:val="center"/>
        </w:trPr>
        <w:tc>
          <w:tcPr>
            <w:tcW w:w="263" w:type="pct"/>
          </w:tcPr>
          <w:p w14:paraId="6402B5F6"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3</w:t>
            </w:r>
          </w:p>
        </w:tc>
        <w:tc>
          <w:tcPr>
            <w:tcW w:w="3488" w:type="pct"/>
          </w:tcPr>
          <w:p w14:paraId="570B7A9A"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 xml:space="preserve">Реєстраційний код і дата заснування компанії </w:t>
            </w:r>
          </w:p>
        </w:tc>
        <w:tc>
          <w:tcPr>
            <w:tcW w:w="1249" w:type="pct"/>
          </w:tcPr>
          <w:p w14:paraId="6E6B56C9" w14:textId="77777777" w:rsidR="00FB658B" w:rsidRPr="002D07C9" w:rsidRDefault="00FB658B" w:rsidP="007F7A9B">
            <w:pPr>
              <w:jc w:val="both"/>
              <w:rPr>
                <w:rFonts w:ascii="Times New Roman" w:hAnsi="Times New Roman" w:cs="Times New Roman"/>
                <w:bCs/>
                <w:color w:val="000000" w:themeColor="text1"/>
                <w:lang w:val="uk-UA"/>
              </w:rPr>
            </w:pPr>
          </w:p>
        </w:tc>
      </w:tr>
      <w:tr w:rsidR="00FB658B" w:rsidRPr="002D07C9" w14:paraId="130A2A92" w14:textId="77777777" w:rsidTr="003D7A30">
        <w:trPr>
          <w:jc w:val="center"/>
        </w:trPr>
        <w:tc>
          <w:tcPr>
            <w:tcW w:w="263" w:type="pct"/>
          </w:tcPr>
          <w:p w14:paraId="78890332"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4</w:t>
            </w:r>
          </w:p>
        </w:tc>
        <w:tc>
          <w:tcPr>
            <w:tcW w:w="3488" w:type="pct"/>
          </w:tcPr>
          <w:p w14:paraId="3B4C90A6"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Виконавчий орган (назва, персональний склад: ПІБ/назви членів виконавчого органу, країна громадянства/ постійного перебування, дата народження)</w:t>
            </w:r>
          </w:p>
        </w:tc>
        <w:tc>
          <w:tcPr>
            <w:tcW w:w="1249" w:type="pct"/>
          </w:tcPr>
          <w:p w14:paraId="0355F0F9" w14:textId="77777777" w:rsidR="00FB658B" w:rsidRPr="002D07C9" w:rsidRDefault="00FB658B" w:rsidP="007F7A9B">
            <w:pPr>
              <w:jc w:val="both"/>
              <w:rPr>
                <w:rFonts w:ascii="Times New Roman" w:hAnsi="Times New Roman" w:cs="Times New Roman"/>
                <w:bCs/>
                <w:color w:val="000000" w:themeColor="text1"/>
                <w:lang w:val="uk-UA"/>
              </w:rPr>
            </w:pPr>
          </w:p>
        </w:tc>
      </w:tr>
      <w:tr w:rsidR="00FB658B" w:rsidRPr="002D07C9" w14:paraId="6764B4B1" w14:textId="77777777" w:rsidTr="003D7A30">
        <w:trPr>
          <w:jc w:val="center"/>
        </w:trPr>
        <w:tc>
          <w:tcPr>
            <w:tcW w:w="263" w:type="pct"/>
          </w:tcPr>
          <w:p w14:paraId="080FD9AA"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5</w:t>
            </w:r>
          </w:p>
        </w:tc>
        <w:tc>
          <w:tcPr>
            <w:tcW w:w="3488" w:type="pct"/>
          </w:tcPr>
          <w:p w14:paraId="631E1231"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Веб-сайт компанії</w:t>
            </w:r>
          </w:p>
        </w:tc>
        <w:tc>
          <w:tcPr>
            <w:tcW w:w="1249" w:type="pct"/>
          </w:tcPr>
          <w:p w14:paraId="13ACCDED" w14:textId="77777777" w:rsidR="00FB658B" w:rsidRPr="002D07C9" w:rsidRDefault="00FB658B" w:rsidP="007F7A9B">
            <w:pPr>
              <w:jc w:val="both"/>
              <w:rPr>
                <w:rFonts w:ascii="Times New Roman" w:hAnsi="Times New Roman" w:cs="Times New Roman"/>
                <w:bCs/>
                <w:color w:val="000000" w:themeColor="text1"/>
                <w:lang w:val="uk-UA"/>
              </w:rPr>
            </w:pPr>
          </w:p>
        </w:tc>
      </w:tr>
      <w:tr w:rsidR="00FB658B" w:rsidRPr="002D07C9" w14:paraId="1D01E102" w14:textId="77777777" w:rsidTr="003D7A30">
        <w:trPr>
          <w:jc w:val="center"/>
        </w:trPr>
        <w:tc>
          <w:tcPr>
            <w:tcW w:w="263" w:type="pct"/>
          </w:tcPr>
          <w:p w14:paraId="1D74E1F7"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6</w:t>
            </w:r>
          </w:p>
        </w:tc>
        <w:tc>
          <w:tcPr>
            <w:tcW w:w="3488" w:type="pct"/>
          </w:tcPr>
          <w:p w14:paraId="280D7748"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Опис основних видів діяльності</w:t>
            </w:r>
          </w:p>
        </w:tc>
        <w:tc>
          <w:tcPr>
            <w:tcW w:w="1249" w:type="pct"/>
          </w:tcPr>
          <w:p w14:paraId="27A5C1A0" w14:textId="77777777" w:rsidR="00FB658B" w:rsidRPr="002D07C9" w:rsidRDefault="00FB658B" w:rsidP="007F7A9B">
            <w:pPr>
              <w:jc w:val="both"/>
              <w:rPr>
                <w:rFonts w:ascii="Times New Roman" w:hAnsi="Times New Roman" w:cs="Times New Roman"/>
                <w:bCs/>
                <w:color w:val="000000" w:themeColor="text1"/>
                <w:lang w:val="uk-UA"/>
              </w:rPr>
            </w:pPr>
          </w:p>
        </w:tc>
      </w:tr>
      <w:tr w:rsidR="00FB658B" w:rsidRPr="002D07C9" w14:paraId="66E9C299" w14:textId="77777777" w:rsidTr="003D7A30">
        <w:trPr>
          <w:jc w:val="center"/>
        </w:trPr>
        <w:tc>
          <w:tcPr>
            <w:tcW w:w="263" w:type="pct"/>
          </w:tcPr>
          <w:p w14:paraId="6C21C0F2"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7</w:t>
            </w:r>
          </w:p>
        </w:tc>
        <w:tc>
          <w:tcPr>
            <w:tcW w:w="3488" w:type="pct"/>
          </w:tcPr>
          <w:p w14:paraId="65F3FF18"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 xml:space="preserve">Чи відбувалася реорганізація, виділення, перейменування компанії, чи є компанія правонаступником іншої юридичної особи </w:t>
            </w:r>
          </w:p>
        </w:tc>
        <w:tc>
          <w:tcPr>
            <w:tcW w:w="1249" w:type="pct"/>
          </w:tcPr>
          <w:p w14:paraId="5C8E2D3C" w14:textId="77777777" w:rsidR="00FB658B" w:rsidRPr="002D07C9" w:rsidRDefault="00FB658B" w:rsidP="007F7A9B">
            <w:pPr>
              <w:rPr>
                <w:rFonts w:ascii="Times New Roman" w:eastAsia="Calibri" w:hAnsi="Times New Roman" w:cs="Times New Roman"/>
                <w:lang w:val="uk-UA"/>
              </w:rPr>
            </w:pPr>
            <w:r w:rsidRPr="002D07C9">
              <w:rPr>
                <w:rFonts w:ascii="Times New Roman" w:eastAsia="Calibri" w:hAnsi="Times New Roman" w:cs="Times New Roman"/>
                <w:lang w:val="uk-UA"/>
              </w:rPr>
              <w:sym w:font="Wingdings" w:char="F071"/>
            </w:r>
            <w:r w:rsidRPr="002D07C9">
              <w:rPr>
                <w:rFonts w:ascii="Times New Roman" w:eastAsia="Calibri" w:hAnsi="Times New Roman" w:cs="Times New Roman"/>
                <w:lang w:val="uk-UA"/>
              </w:rPr>
              <w:t xml:space="preserve"> ні</w:t>
            </w:r>
          </w:p>
          <w:p w14:paraId="556A37C1" w14:textId="77777777" w:rsidR="00FB658B" w:rsidRPr="002D07C9" w:rsidRDefault="00FB658B" w:rsidP="007F7A9B">
            <w:pPr>
              <w:rPr>
                <w:rFonts w:ascii="Times New Roman" w:eastAsia="Calibri" w:hAnsi="Times New Roman" w:cs="Times New Roman"/>
                <w:lang w:val="uk-UA"/>
              </w:rPr>
            </w:pPr>
            <w:r w:rsidRPr="002D07C9">
              <w:rPr>
                <w:rFonts w:ascii="Times New Roman" w:eastAsia="Calibri" w:hAnsi="Times New Roman" w:cs="Times New Roman"/>
                <w:lang w:val="uk-UA"/>
              </w:rPr>
              <w:sym w:font="Wingdings" w:char="F071"/>
            </w:r>
            <w:r w:rsidRPr="002D07C9">
              <w:rPr>
                <w:rFonts w:ascii="Times New Roman" w:eastAsia="Calibri" w:hAnsi="Times New Roman" w:cs="Times New Roman"/>
                <w:lang w:val="uk-UA"/>
              </w:rPr>
              <w:t xml:space="preserve"> так (вкажіть деталі)</w:t>
            </w:r>
          </w:p>
        </w:tc>
      </w:tr>
      <w:tr w:rsidR="00FB658B" w:rsidRPr="002D07C9" w14:paraId="201E4695" w14:textId="77777777" w:rsidTr="003D7A30">
        <w:trPr>
          <w:trHeight w:val="269"/>
          <w:jc w:val="center"/>
        </w:trPr>
        <w:tc>
          <w:tcPr>
            <w:tcW w:w="263" w:type="pct"/>
          </w:tcPr>
          <w:p w14:paraId="30DB5F78"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8</w:t>
            </w:r>
          </w:p>
        </w:tc>
        <w:tc>
          <w:tcPr>
            <w:tcW w:w="3488" w:type="pct"/>
          </w:tcPr>
          <w:p w14:paraId="6AEA4A0B"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 xml:space="preserve">Чи відбувалася зміна учасників (від 0%) або акціонерів (від 10%), директорів, складу наглядового органу за останні 2 роки </w:t>
            </w:r>
          </w:p>
        </w:tc>
        <w:tc>
          <w:tcPr>
            <w:tcW w:w="1249" w:type="pct"/>
          </w:tcPr>
          <w:p w14:paraId="392784D4" w14:textId="77777777" w:rsidR="00FB658B" w:rsidRPr="002D07C9" w:rsidRDefault="00FB658B" w:rsidP="007F7A9B">
            <w:pPr>
              <w:rPr>
                <w:rFonts w:ascii="Times New Roman" w:eastAsia="Calibri" w:hAnsi="Times New Roman" w:cs="Times New Roman"/>
                <w:lang w:val="uk-UA"/>
              </w:rPr>
            </w:pPr>
            <w:r w:rsidRPr="002D07C9">
              <w:rPr>
                <w:rFonts w:ascii="Times New Roman" w:eastAsia="Calibri" w:hAnsi="Times New Roman" w:cs="Times New Roman"/>
                <w:lang w:val="uk-UA"/>
              </w:rPr>
              <w:sym w:font="Wingdings" w:char="F071"/>
            </w:r>
            <w:r w:rsidRPr="002D07C9">
              <w:rPr>
                <w:rFonts w:ascii="Times New Roman" w:eastAsia="Calibri" w:hAnsi="Times New Roman" w:cs="Times New Roman"/>
                <w:lang w:val="uk-UA"/>
              </w:rPr>
              <w:t xml:space="preserve"> ні</w:t>
            </w:r>
          </w:p>
          <w:p w14:paraId="3C1F842B" w14:textId="77777777" w:rsidR="00FB658B" w:rsidRPr="002D07C9" w:rsidRDefault="00FB658B" w:rsidP="007F7A9B">
            <w:pPr>
              <w:rPr>
                <w:rFonts w:ascii="Times New Roman" w:hAnsi="Times New Roman" w:cs="Times New Roman"/>
                <w:bCs/>
                <w:color w:val="000000" w:themeColor="text1"/>
                <w:lang w:val="uk-UA"/>
              </w:rPr>
            </w:pPr>
            <w:r w:rsidRPr="002D07C9">
              <w:rPr>
                <w:rFonts w:ascii="Times New Roman" w:eastAsia="Calibri" w:hAnsi="Times New Roman" w:cs="Times New Roman"/>
                <w:lang w:val="uk-UA"/>
              </w:rPr>
              <w:sym w:font="Wingdings" w:char="F071"/>
            </w:r>
            <w:r w:rsidRPr="002D07C9">
              <w:rPr>
                <w:rFonts w:ascii="Times New Roman" w:eastAsia="Calibri" w:hAnsi="Times New Roman" w:cs="Times New Roman"/>
                <w:lang w:val="uk-UA"/>
              </w:rPr>
              <w:t xml:space="preserve"> так (вкажіть деталі)</w:t>
            </w:r>
          </w:p>
        </w:tc>
      </w:tr>
      <w:tr w:rsidR="00FB658B" w:rsidRPr="002D07C9" w14:paraId="11BC5BCD" w14:textId="77777777" w:rsidTr="003D7A30">
        <w:trPr>
          <w:jc w:val="center"/>
        </w:trPr>
        <w:tc>
          <w:tcPr>
            <w:tcW w:w="263" w:type="pct"/>
          </w:tcPr>
          <w:p w14:paraId="44867741"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9</w:t>
            </w:r>
          </w:p>
        </w:tc>
        <w:tc>
          <w:tcPr>
            <w:tcW w:w="3488" w:type="pct"/>
          </w:tcPr>
          <w:p w14:paraId="7599CA22"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Чи перебуває компанія в процесі припинення (шляхом ліквідації, злиття, приєднання, поділу, перетворення) або виділення?</w:t>
            </w:r>
          </w:p>
          <w:p w14:paraId="27EC6C2B"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Чи прийнято компетентним органом (органом компанії, судом, реєстратором тощо) рішення про ліквідацію компанії?</w:t>
            </w:r>
          </w:p>
          <w:p w14:paraId="33FE842A"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Чи відкрито щодо компанії провадження в справі про банкрутство?</w:t>
            </w:r>
          </w:p>
          <w:p w14:paraId="4621113B"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Чи перебуває компанія в стані дефолту?</w:t>
            </w:r>
          </w:p>
        </w:tc>
        <w:tc>
          <w:tcPr>
            <w:tcW w:w="1249" w:type="pct"/>
          </w:tcPr>
          <w:p w14:paraId="7D9ED354" w14:textId="77777777" w:rsidR="00FB658B" w:rsidRPr="002D07C9" w:rsidRDefault="00FB658B" w:rsidP="007F7A9B">
            <w:pPr>
              <w:rPr>
                <w:rFonts w:ascii="Times New Roman" w:eastAsia="Calibri" w:hAnsi="Times New Roman" w:cs="Times New Roman"/>
                <w:lang w:val="uk-UA"/>
              </w:rPr>
            </w:pPr>
            <w:r w:rsidRPr="002D07C9">
              <w:rPr>
                <w:rFonts w:ascii="Times New Roman" w:eastAsia="Calibri" w:hAnsi="Times New Roman" w:cs="Times New Roman"/>
                <w:lang w:val="uk-UA"/>
              </w:rPr>
              <w:sym w:font="Wingdings" w:char="F071"/>
            </w:r>
            <w:r w:rsidRPr="002D07C9">
              <w:rPr>
                <w:rFonts w:ascii="Times New Roman" w:eastAsia="Calibri" w:hAnsi="Times New Roman" w:cs="Times New Roman"/>
                <w:lang w:val="uk-UA"/>
              </w:rPr>
              <w:t xml:space="preserve"> ні</w:t>
            </w:r>
          </w:p>
          <w:p w14:paraId="511E47FB" w14:textId="77777777" w:rsidR="00FB658B" w:rsidRPr="002D07C9" w:rsidRDefault="00FB658B" w:rsidP="007F7A9B">
            <w:pPr>
              <w:rPr>
                <w:rFonts w:ascii="Times New Roman" w:hAnsi="Times New Roman" w:cs="Times New Roman"/>
                <w:bCs/>
                <w:lang w:val="uk-UA"/>
              </w:rPr>
            </w:pPr>
            <w:r w:rsidRPr="002D07C9">
              <w:rPr>
                <w:rFonts w:ascii="Times New Roman" w:eastAsia="Calibri" w:hAnsi="Times New Roman" w:cs="Times New Roman"/>
                <w:lang w:val="uk-UA"/>
              </w:rPr>
              <w:sym w:font="Wingdings" w:char="F071"/>
            </w:r>
            <w:r w:rsidRPr="002D07C9">
              <w:rPr>
                <w:rFonts w:ascii="Times New Roman" w:eastAsia="Calibri" w:hAnsi="Times New Roman" w:cs="Times New Roman"/>
                <w:lang w:val="uk-UA"/>
              </w:rPr>
              <w:t xml:space="preserve"> так (вкажіть деталі)</w:t>
            </w:r>
          </w:p>
        </w:tc>
      </w:tr>
      <w:tr w:rsidR="00FB658B" w:rsidRPr="002D07C9" w14:paraId="56FFEDAD" w14:textId="77777777" w:rsidTr="003D7A30">
        <w:trPr>
          <w:jc w:val="center"/>
        </w:trPr>
        <w:tc>
          <w:tcPr>
            <w:tcW w:w="263" w:type="pct"/>
          </w:tcPr>
          <w:p w14:paraId="021A855E"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10</w:t>
            </w:r>
          </w:p>
        </w:tc>
        <w:tc>
          <w:tcPr>
            <w:tcW w:w="3488" w:type="pct"/>
          </w:tcPr>
          <w:p w14:paraId="4E7B1BF9"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Чи веде компанія діяльність у таких країнах/територіях (вкажіть деталі):</w:t>
            </w:r>
          </w:p>
          <w:p w14:paraId="63ECFB78" w14:textId="77777777" w:rsidR="00FB658B" w:rsidRPr="002D07C9" w:rsidRDefault="00FB658B" w:rsidP="007F7A9B">
            <w:pPr>
              <w:pStyle w:val="afd"/>
              <w:numPr>
                <w:ilvl w:val="0"/>
                <w:numId w:val="9"/>
              </w:numPr>
              <w:ind w:left="720" w:hanging="426"/>
              <w:contextualSpacing w:val="0"/>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Південний Судан;</w:t>
            </w:r>
          </w:p>
          <w:p w14:paraId="15781D89" w14:textId="77777777" w:rsidR="00FB658B" w:rsidRPr="002D07C9" w:rsidRDefault="00FB658B" w:rsidP="007F7A9B">
            <w:pPr>
              <w:pStyle w:val="afd"/>
              <w:numPr>
                <w:ilvl w:val="0"/>
                <w:numId w:val="9"/>
              </w:numPr>
              <w:ind w:left="720" w:hanging="426"/>
              <w:contextualSpacing w:val="0"/>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Куба;</w:t>
            </w:r>
          </w:p>
          <w:p w14:paraId="3C11DCAC" w14:textId="77777777" w:rsidR="00FB658B" w:rsidRPr="002D07C9" w:rsidRDefault="00FB658B" w:rsidP="007F7A9B">
            <w:pPr>
              <w:pStyle w:val="afd"/>
              <w:numPr>
                <w:ilvl w:val="0"/>
                <w:numId w:val="9"/>
              </w:numPr>
              <w:ind w:left="720" w:hanging="426"/>
              <w:contextualSpacing w:val="0"/>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Північна Корея;</w:t>
            </w:r>
          </w:p>
          <w:p w14:paraId="144B8C67" w14:textId="77777777" w:rsidR="00FB658B" w:rsidRPr="002D07C9" w:rsidRDefault="00FB658B" w:rsidP="007F7A9B">
            <w:pPr>
              <w:pStyle w:val="afd"/>
              <w:numPr>
                <w:ilvl w:val="0"/>
                <w:numId w:val="9"/>
              </w:numPr>
              <w:ind w:left="720" w:hanging="426"/>
              <w:contextualSpacing w:val="0"/>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Сірія;</w:t>
            </w:r>
          </w:p>
          <w:p w14:paraId="3155FDB2" w14:textId="77777777" w:rsidR="00FB658B" w:rsidRPr="002D07C9" w:rsidRDefault="00FB658B" w:rsidP="007F7A9B">
            <w:pPr>
              <w:pStyle w:val="afd"/>
              <w:numPr>
                <w:ilvl w:val="0"/>
                <w:numId w:val="9"/>
              </w:numPr>
              <w:ind w:left="720" w:hanging="426"/>
              <w:contextualSpacing w:val="0"/>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Іран;</w:t>
            </w:r>
          </w:p>
          <w:p w14:paraId="4AF26AEF" w14:textId="77777777" w:rsidR="00FB658B" w:rsidRPr="002D07C9" w:rsidRDefault="00FB658B" w:rsidP="007F7A9B">
            <w:pPr>
              <w:pStyle w:val="afd"/>
              <w:numPr>
                <w:ilvl w:val="0"/>
                <w:numId w:val="9"/>
              </w:numPr>
              <w:ind w:left="720" w:hanging="426"/>
              <w:contextualSpacing w:val="0"/>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Російська Федерація;</w:t>
            </w:r>
          </w:p>
          <w:p w14:paraId="50FD216C" w14:textId="77777777" w:rsidR="00FB658B" w:rsidRPr="002D07C9" w:rsidRDefault="00FB658B" w:rsidP="007F7A9B">
            <w:pPr>
              <w:pStyle w:val="afd"/>
              <w:numPr>
                <w:ilvl w:val="0"/>
                <w:numId w:val="9"/>
              </w:numPr>
              <w:ind w:left="720" w:hanging="426"/>
              <w:contextualSpacing w:val="0"/>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США;</w:t>
            </w:r>
          </w:p>
          <w:p w14:paraId="19F81AD5" w14:textId="77777777" w:rsidR="00FB658B" w:rsidRPr="002D07C9" w:rsidRDefault="00FB658B" w:rsidP="007F7A9B">
            <w:pPr>
              <w:pStyle w:val="afd"/>
              <w:numPr>
                <w:ilvl w:val="0"/>
                <w:numId w:val="9"/>
              </w:numPr>
              <w:ind w:left="720" w:hanging="426"/>
              <w:contextualSpacing w:val="0"/>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Великобританія;</w:t>
            </w:r>
          </w:p>
          <w:p w14:paraId="5E2A14C0" w14:textId="77777777" w:rsidR="00FB658B" w:rsidRPr="002D07C9" w:rsidRDefault="00FB658B" w:rsidP="007F7A9B">
            <w:pPr>
              <w:pStyle w:val="afd"/>
              <w:numPr>
                <w:ilvl w:val="0"/>
                <w:numId w:val="9"/>
              </w:numPr>
              <w:ind w:left="720" w:hanging="426"/>
              <w:contextualSpacing w:val="0"/>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Крим;</w:t>
            </w:r>
          </w:p>
          <w:p w14:paraId="0F6AEC82" w14:textId="77777777" w:rsidR="00FB658B" w:rsidRPr="002D07C9" w:rsidRDefault="00FB658B" w:rsidP="007F7A9B">
            <w:pPr>
              <w:pStyle w:val="afd"/>
              <w:numPr>
                <w:ilvl w:val="0"/>
                <w:numId w:val="9"/>
              </w:numPr>
              <w:ind w:left="720" w:hanging="426"/>
              <w:contextualSpacing w:val="0"/>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Неконтрольована територія України</w:t>
            </w:r>
          </w:p>
        </w:tc>
        <w:tc>
          <w:tcPr>
            <w:tcW w:w="1249" w:type="pct"/>
          </w:tcPr>
          <w:p w14:paraId="13FFFA24" w14:textId="77777777" w:rsidR="00FB658B" w:rsidRPr="002D07C9" w:rsidRDefault="00FB658B" w:rsidP="007F7A9B">
            <w:pPr>
              <w:rPr>
                <w:rFonts w:ascii="Times New Roman" w:eastAsia="Calibri" w:hAnsi="Times New Roman" w:cs="Times New Roman"/>
                <w:lang w:val="uk-UA"/>
              </w:rPr>
            </w:pPr>
            <w:r w:rsidRPr="002D07C9">
              <w:rPr>
                <w:rFonts w:ascii="Times New Roman" w:eastAsia="Calibri" w:hAnsi="Times New Roman" w:cs="Times New Roman"/>
                <w:lang w:val="uk-UA"/>
              </w:rPr>
              <w:sym w:font="Wingdings" w:char="F071"/>
            </w:r>
            <w:r w:rsidRPr="002D07C9">
              <w:rPr>
                <w:rFonts w:ascii="Times New Roman" w:eastAsia="Calibri" w:hAnsi="Times New Roman" w:cs="Times New Roman"/>
                <w:lang w:val="uk-UA"/>
              </w:rPr>
              <w:t xml:space="preserve"> ні</w:t>
            </w:r>
          </w:p>
          <w:p w14:paraId="5E2BF26B" w14:textId="77777777" w:rsidR="00FB658B" w:rsidRPr="002D07C9" w:rsidRDefault="00FB658B" w:rsidP="007F7A9B">
            <w:pPr>
              <w:rPr>
                <w:rFonts w:ascii="Times New Roman" w:hAnsi="Times New Roman" w:cs="Times New Roman"/>
                <w:bCs/>
                <w:color w:val="000000" w:themeColor="text1"/>
                <w:lang w:val="uk-UA"/>
              </w:rPr>
            </w:pPr>
            <w:r w:rsidRPr="002D07C9">
              <w:rPr>
                <w:rFonts w:ascii="Times New Roman" w:eastAsia="Calibri" w:hAnsi="Times New Roman" w:cs="Times New Roman"/>
                <w:lang w:val="uk-UA"/>
              </w:rPr>
              <w:sym w:font="Wingdings" w:char="F071"/>
            </w:r>
            <w:r w:rsidRPr="002D07C9">
              <w:rPr>
                <w:rFonts w:ascii="Times New Roman" w:eastAsia="Calibri" w:hAnsi="Times New Roman" w:cs="Times New Roman"/>
                <w:lang w:val="uk-UA"/>
              </w:rPr>
              <w:t xml:space="preserve"> так (вкажіть деталі)</w:t>
            </w:r>
          </w:p>
        </w:tc>
      </w:tr>
      <w:tr w:rsidR="00FB658B" w:rsidRPr="002D07C9" w14:paraId="0BF92056" w14:textId="77777777" w:rsidTr="003D7A30">
        <w:trPr>
          <w:trHeight w:val="357"/>
          <w:jc w:val="center"/>
        </w:trPr>
        <w:tc>
          <w:tcPr>
            <w:tcW w:w="263" w:type="pct"/>
            <w:tcBorders>
              <w:bottom w:val="single" w:sz="4" w:space="0" w:color="auto"/>
            </w:tcBorders>
          </w:tcPr>
          <w:p w14:paraId="334DFAE3"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11</w:t>
            </w:r>
          </w:p>
        </w:tc>
        <w:tc>
          <w:tcPr>
            <w:tcW w:w="3488" w:type="pct"/>
            <w:tcBorders>
              <w:bottom w:val="single" w:sz="4" w:space="0" w:color="auto"/>
            </w:tcBorders>
          </w:tcPr>
          <w:p w14:paraId="519EA5AA"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Чи є цінні папери, випущені компанією, у відкритому (публічному) обігу на фондовому ринку?</w:t>
            </w:r>
          </w:p>
        </w:tc>
        <w:tc>
          <w:tcPr>
            <w:tcW w:w="1249" w:type="pct"/>
          </w:tcPr>
          <w:p w14:paraId="4E46445F" w14:textId="77777777" w:rsidR="00FB658B" w:rsidRPr="002D07C9" w:rsidRDefault="00FB658B" w:rsidP="007F7A9B">
            <w:pPr>
              <w:rPr>
                <w:rFonts w:ascii="Times New Roman" w:eastAsia="Calibri" w:hAnsi="Times New Roman" w:cs="Times New Roman"/>
                <w:lang w:val="uk-UA"/>
              </w:rPr>
            </w:pPr>
            <w:r w:rsidRPr="002D07C9">
              <w:rPr>
                <w:rFonts w:ascii="Times New Roman" w:eastAsia="Calibri" w:hAnsi="Times New Roman" w:cs="Times New Roman"/>
                <w:lang w:val="uk-UA"/>
              </w:rPr>
              <w:sym w:font="Wingdings" w:char="F071"/>
            </w:r>
            <w:r w:rsidRPr="002D07C9">
              <w:rPr>
                <w:rFonts w:ascii="Times New Roman" w:eastAsia="Calibri" w:hAnsi="Times New Roman" w:cs="Times New Roman"/>
                <w:lang w:val="uk-UA"/>
              </w:rPr>
              <w:t xml:space="preserve"> ні</w:t>
            </w:r>
          </w:p>
          <w:p w14:paraId="78B9D3A4" w14:textId="77777777" w:rsidR="00FB658B" w:rsidRPr="002D07C9" w:rsidRDefault="00FB658B" w:rsidP="007F7A9B">
            <w:pPr>
              <w:rPr>
                <w:rFonts w:ascii="Times New Roman" w:eastAsia="Calibri" w:hAnsi="Times New Roman" w:cs="Times New Roman"/>
                <w:lang w:val="uk-UA"/>
              </w:rPr>
            </w:pPr>
            <w:r w:rsidRPr="002D07C9">
              <w:rPr>
                <w:rFonts w:ascii="Times New Roman" w:eastAsia="Calibri" w:hAnsi="Times New Roman" w:cs="Times New Roman"/>
                <w:lang w:val="uk-UA"/>
              </w:rPr>
              <w:sym w:font="Wingdings" w:char="F071"/>
            </w:r>
            <w:r w:rsidRPr="002D07C9">
              <w:rPr>
                <w:rFonts w:ascii="Times New Roman" w:eastAsia="Calibri" w:hAnsi="Times New Roman" w:cs="Times New Roman"/>
                <w:lang w:val="uk-UA"/>
              </w:rPr>
              <w:t xml:space="preserve"> так (вкажіть деталі)</w:t>
            </w:r>
          </w:p>
        </w:tc>
      </w:tr>
      <w:tr w:rsidR="00FB658B" w:rsidRPr="002D07C9" w14:paraId="4B0160A7" w14:textId="77777777" w:rsidTr="003D7A30">
        <w:trPr>
          <w:trHeight w:val="579"/>
          <w:jc w:val="center"/>
        </w:trPr>
        <w:tc>
          <w:tcPr>
            <w:tcW w:w="263" w:type="pct"/>
            <w:shd w:val="clear" w:color="auto" w:fill="auto"/>
          </w:tcPr>
          <w:p w14:paraId="6F5A2A21" w14:textId="77777777" w:rsidR="00FB658B" w:rsidRPr="002D07C9" w:rsidRDefault="00FB658B" w:rsidP="007F7A9B">
            <w:pPr>
              <w:jc w:val="both"/>
              <w:rPr>
                <w:rFonts w:ascii="Times New Roman" w:hAnsi="Times New Roman" w:cs="Times New Roman"/>
                <w:color w:val="000000" w:themeColor="text1"/>
                <w:sz w:val="20"/>
                <w:szCs w:val="20"/>
              </w:rPr>
            </w:pPr>
            <w:r w:rsidRPr="002D07C9">
              <w:rPr>
                <w:rFonts w:ascii="Times New Roman" w:hAnsi="Times New Roman" w:cs="Times New Roman"/>
                <w:color w:val="000000" w:themeColor="text1"/>
                <w:sz w:val="20"/>
                <w:szCs w:val="20"/>
              </w:rPr>
              <w:t>12</w:t>
            </w:r>
          </w:p>
        </w:tc>
        <w:tc>
          <w:tcPr>
            <w:tcW w:w="3488" w:type="pct"/>
            <w:shd w:val="clear" w:color="auto" w:fill="auto"/>
          </w:tcPr>
          <w:p w14:paraId="710F183D"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Чи є в наявності діючі кримінальні провадження відносно контрагента/беніфіціара/засновника/посадових осіб</w:t>
            </w:r>
          </w:p>
        </w:tc>
        <w:tc>
          <w:tcPr>
            <w:tcW w:w="1249" w:type="pct"/>
          </w:tcPr>
          <w:p w14:paraId="6B21DDDC" w14:textId="77777777" w:rsidR="00FB658B" w:rsidRPr="002D07C9" w:rsidRDefault="00FB658B" w:rsidP="007F7A9B">
            <w:pPr>
              <w:rPr>
                <w:rFonts w:ascii="Times New Roman" w:eastAsia="Calibri" w:hAnsi="Times New Roman" w:cs="Times New Roman"/>
                <w:lang w:val="uk-UA"/>
              </w:rPr>
            </w:pPr>
            <w:r w:rsidRPr="002D07C9">
              <w:rPr>
                <w:rFonts w:ascii="Times New Roman" w:eastAsia="Calibri" w:hAnsi="Times New Roman" w:cs="Times New Roman"/>
                <w:lang w:val="uk-UA"/>
              </w:rPr>
              <w:sym w:font="Wingdings" w:char="F071"/>
            </w:r>
            <w:r w:rsidRPr="002D07C9">
              <w:rPr>
                <w:rFonts w:ascii="Times New Roman" w:eastAsia="Calibri" w:hAnsi="Times New Roman" w:cs="Times New Roman"/>
                <w:lang w:val="uk-UA"/>
              </w:rPr>
              <w:t xml:space="preserve"> ні</w:t>
            </w:r>
          </w:p>
          <w:p w14:paraId="0D492AF3" w14:textId="77777777" w:rsidR="00FB658B" w:rsidRPr="002D07C9" w:rsidRDefault="00FB658B" w:rsidP="007F7A9B">
            <w:pPr>
              <w:rPr>
                <w:rFonts w:ascii="Times New Roman" w:eastAsia="Calibri" w:hAnsi="Times New Roman" w:cs="Times New Roman"/>
                <w:lang w:val="uk-UA"/>
              </w:rPr>
            </w:pPr>
            <w:r w:rsidRPr="002D07C9">
              <w:rPr>
                <w:rFonts w:ascii="Times New Roman" w:eastAsia="Calibri" w:hAnsi="Times New Roman" w:cs="Times New Roman"/>
                <w:lang w:val="uk-UA"/>
              </w:rPr>
              <w:sym w:font="Wingdings" w:char="F071"/>
            </w:r>
            <w:r w:rsidRPr="002D07C9">
              <w:rPr>
                <w:rFonts w:ascii="Times New Roman" w:eastAsia="Calibri" w:hAnsi="Times New Roman" w:cs="Times New Roman"/>
                <w:lang w:val="uk-UA"/>
              </w:rPr>
              <w:t xml:space="preserve"> так (вкажіть дату та номер ЄРДР, статті КК та коротку фабулу кримінального провадження)</w:t>
            </w:r>
          </w:p>
        </w:tc>
      </w:tr>
      <w:tr w:rsidR="00FB658B" w:rsidRPr="002D07C9" w14:paraId="7FA9A4CD" w14:textId="77777777" w:rsidTr="007F7A9B">
        <w:trPr>
          <w:trHeight w:val="475"/>
          <w:jc w:val="center"/>
        </w:trPr>
        <w:tc>
          <w:tcPr>
            <w:tcW w:w="5000" w:type="pct"/>
            <w:gridSpan w:val="3"/>
            <w:shd w:val="clear" w:color="auto" w:fill="EEECE1" w:themeFill="background2"/>
            <w:vAlign w:val="center"/>
          </w:tcPr>
          <w:p w14:paraId="0EE5BF3D" w14:textId="77777777" w:rsidR="00FB658B" w:rsidRPr="002D07C9" w:rsidRDefault="00FB658B" w:rsidP="007F7A9B">
            <w:pPr>
              <w:jc w:val="center"/>
              <w:rPr>
                <w:rFonts w:ascii="Times New Roman" w:hAnsi="Times New Roman" w:cs="Times New Roman"/>
                <w:b/>
                <w:bCs/>
                <w:color w:val="000000" w:themeColor="text1"/>
                <w:sz w:val="20"/>
                <w:szCs w:val="20"/>
                <w:lang w:val="uk-UA"/>
              </w:rPr>
            </w:pPr>
            <w:r w:rsidRPr="002D07C9">
              <w:rPr>
                <w:rFonts w:ascii="Times New Roman" w:hAnsi="Times New Roman" w:cs="Times New Roman"/>
                <w:b/>
                <w:bCs/>
                <w:color w:val="000000" w:themeColor="text1"/>
                <w:sz w:val="20"/>
                <w:szCs w:val="20"/>
                <w:lang w:val="uk-UA"/>
              </w:rPr>
              <w:t>СТРУКТУРА ВЛАСНОСТІ КОНТРАГЕНТА.</w:t>
            </w:r>
          </w:p>
          <w:p w14:paraId="1EE62F19" w14:textId="77777777" w:rsidR="00FB658B" w:rsidRPr="002D07C9" w:rsidRDefault="00FB658B" w:rsidP="007F7A9B">
            <w:pPr>
              <w:jc w:val="center"/>
              <w:rPr>
                <w:rFonts w:ascii="Times New Roman" w:hAnsi="Times New Roman" w:cs="Times New Roman"/>
                <w:bCs/>
                <w:color w:val="000000" w:themeColor="text1"/>
                <w:sz w:val="20"/>
                <w:szCs w:val="20"/>
                <w:lang w:val="uk-UA"/>
              </w:rPr>
            </w:pPr>
            <w:r w:rsidRPr="002D07C9">
              <w:rPr>
                <w:rFonts w:ascii="Times New Roman" w:hAnsi="Times New Roman" w:cs="Times New Roman"/>
                <w:b/>
                <w:bCs/>
                <w:color w:val="000000" w:themeColor="text1"/>
                <w:sz w:val="20"/>
                <w:szCs w:val="20"/>
                <w:lang w:val="uk-UA"/>
              </w:rPr>
              <w:t xml:space="preserve">КІНЦЕВИЙ БЕНЕФІЦІАРНИЙ ВЛАСНИК </w:t>
            </w:r>
          </w:p>
        </w:tc>
      </w:tr>
      <w:tr w:rsidR="00FB658B" w:rsidRPr="002D07C9" w14:paraId="2A1C1C35" w14:textId="77777777" w:rsidTr="003D7A30">
        <w:trPr>
          <w:jc w:val="center"/>
        </w:trPr>
        <w:tc>
          <w:tcPr>
            <w:tcW w:w="263" w:type="pct"/>
          </w:tcPr>
          <w:p w14:paraId="2A243AB2"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12</w:t>
            </w:r>
          </w:p>
        </w:tc>
        <w:tc>
          <w:tcPr>
            <w:tcW w:w="3488" w:type="pct"/>
          </w:tcPr>
          <w:p w14:paraId="4AEC79A2"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ПІБ і країна громадянства/ постійного перебування, дата народження кінцевого бенефіціарного власника</w:t>
            </w:r>
          </w:p>
        </w:tc>
        <w:tc>
          <w:tcPr>
            <w:tcW w:w="1249" w:type="pct"/>
          </w:tcPr>
          <w:p w14:paraId="6D0313D1" w14:textId="77777777" w:rsidR="00FB658B" w:rsidRPr="002D07C9" w:rsidRDefault="00FB658B" w:rsidP="007F7A9B">
            <w:pPr>
              <w:jc w:val="both"/>
              <w:rPr>
                <w:rFonts w:ascii="Times New Roman" w:hAnsi="Times New Roman" w:cs="Times New Roman"/>
                <w:bCs/>
                <w:color w:val="000000" w:themeColor="text1"/>
                <w:lang w:val="uk-UA"/>
              </w:rPr>
            </w:pPr>
          </w:p>
        </w:tc>
      </w:tr>
      <w:tr w:rsidR="00FB658B" w:rsidRPr="002D07C9" w14:paraId="6440F3C1" w14:textId="77777777" w:rsidTr="003D7A30">
        <w:trPr>
          <w:jc w:val="center"/>
        </w:trPr>
        <w:tc>
          <w:tcPr>
            <w:tcW w:w="263" w:type="pct"/>
          </w:tcPr>
          <w:p w14:paraId="1372EAA8"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13</w:t>
            </w:r>
          </w:p>
        </w:tc>
        <w:tc>
          <w:tcPr>
            <w:tcW w:w="3488" w:type="pct"/>
          </w:tcPr>
          <w:p w14:paraId="3AA0FADC"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ПІБ і країна громадянства / постійного перебування, дата народження довірчого власника (якщо кінцевий власник є номінальним утримувачем)</w:t>
            </w:r>
          </w:p>
        </w:tc>
        <w:tc>
          <w:tcPr>
            <w:tcW w:w="1249" w:type="pct"/>
          </w:tcPr>
          <w:p w14:paraId="4CC49CDE" w14:textId="77777777" w:rsidR="00FB658B" w:rsidRPr="002D07C9" w:rsidRDefault="00FB658B" w:rsidP="007F7A9B">
            <w:pPr>
              <w:jc w:val="both"/>
              <w:rPr>
                <w:rFonts w:ascii="Times New Roman" w:hAnsi="Times New Roman" w:cs="Times New Roman"/>
                <w:bCs/>
                <w:color w:val="000000" w:themeColor="text1"/>
                <w:lang w:val="uk-UA"/>
              </w:rPr>
            </w:pPr>
          </w:p>
          <w:p w14:paraId="2DC2CD69" w14:textId="77777777" w:rsidR="00FB658B" w:rsidRPr="002D07C9" w:rsidRDefault="00FB658B" w:rsidP="007F7A9B">
            <w:pPr>
              <w:jc w:val="both"/>
              <w:rPr>
                <w:rFonts w:ascii="Times New Roman" w:hAnsi="Times New Roman" w:cs="Times New Roman"/>
                <w:bCs/>
                <w:color w:val="000000" w:themeColor="text1"/>
                <w:lang w:val="uk-UA"/>
              </w:rPr>
            </w:pPr>
          </w:p>
          <w:p w14:paraId="254F0A0A" w14:textId="77777777" w:rsidR="00FB658B" w:rsidRPr="002D07C9" w:rsidRDefault="00FB658B" w:rsidP="007F7A9B">
            <w:pPr>
              <w:jc w:val="both"/>
              <w:rPr>
                <w:rFonts w:ascii="Times New Roman" w:hAnsi="Times New Roman" w:cs="Times New Roman"/>
                <w:bCs/>
                <w:color w:val="000000" w:themeColor="text1"/>
                <w:lang w:val="uk-UA"/>
              </w:rPr>
            </w:pPr>
          </w:p>
        </w:tc>
      </w:tr>
      <w:tr w:rsidR="00FB658B" w:rsidRPr="002D07C9" w14:paraId="4F01973A" w14:textId="77777777" w:rsidTr="003D7A30">
        <w:trPr>
          <w:jc w:val="center"/>
        </w:trPr>
        <w:tc>
          <w:tcPr>
            <w:tcW w:w="263" w:type="pct"/>
          </w:tcPr>
          <w:p w14:paraId="2AD40FF3"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lastRenderedPageBreak/>
              <w:t>14</w:t>
            </w:r>
          </w:p>
        </w:tc>
        <w:tc>
          <w:tcPr>
            <w:tcW w:w="3488" w:type="pct"/>
          </w:tcPr>
          <w:p w14:paraId="2474B924"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ПІБ/назва учасників або акціонерів-власників 10% акцій і більше, країна їхнього громадянства/ постійного перебування, дата народження</w:t>
            </w:r>
          </w:p>
        </w:tc>
        <w:tc>
          <w:tcPr>
            <w:tcW w:w="1249" w:type="pct"/>
          </w:tcPr>
          <w:p w14:paraId="2CEF6814" w14:textId="77777777" w:rsidR="00FB658B" w:rsidRPr="002D07C9" w:rsidRDefault="00FB658B" w:rsidP="007F7A9B">
            <w:pPr>
              <w:jc w:val="both"/>
              <w:rPr>
                <w:rFonts w:ascii="Times New Roman" w:hAnsi="Times New Roman" w:cs="Times New Roman"/>
                <w:bCs/>
                <w:color w:val="000000" w:themeColor="text1"/>
                <w:lang w:val="uk-UA"/>
              </w:rPr>
            </w:pPr>
          </w:p>
          <w:p w14:paraId="7778A479" w14:textId="77777777" w:rsidR="00FB658B" w:rsidRPr="002D07C9" w:rsidRDefault="00FB658B" w:rsidP="007F7A9B">
            <w:pPr>
              <w:jc w:val="both"/>
              <w:rPr>
                <w:rFonts w:ascii="Times New Roman" w:hAnsi="Times New Roman" w:cs="Times New Roman"/>
                <w:bCs/>
                <w:color w:val="000000" w:themeColor="text1"/>
                <w:lang w:val="uk-UA"/>
              </w:rPr>
            </w:pPr>
          </w:p>
          <w:p w14:paraId="6A4AB4A9" w14:textId="77777777" w:rsidR="00FB658B" w:rsidRPr="002D07C9" w:rsidRDefault="00FB658B" w:rsidP="007F7A9B">
            <w:pPr>
              <w:jc w:val="both"/>
              <w:rPr>
                <w:rFonts w:ascii="Times New Roman" w:hAnsi="Times New Roman" w:cs="Times New Roman"/>
                <w:bCs/>
                <w:color w:val="000000" w:themeColor="text1"/>
                <w:lang w:val="uk-UA"/>
              </w:rPr>
            </w:pPr>
          </w:p>
        </w:tc>
      </w:tr>
      <w:tr w:rsidR="00FB658B" w:rsidRPr="002D07C9" w14:paraId="39CE5234" w14:textId="77777777" w:rsidTr="003D7A30">
        <w:trPr>
          <w:trHeight w:val="531"/>
          <w:jc w:val="center"/>
        </w:trPr>
        <w:tc>
          <w:tcPr>
            <w:tcW w:w="263" w:type="pct"/>
          </w:tcPr>
          <w:p w14:paraId="0B137220"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15</w:t>
            </w:r>
          </w:p>
        </w:tc>
        <w:tc>
          <w:tcPr>
            <w:tcW w:w="3488" w:type="pct"/>
          </w:tcPr>
          <w:p w14:paraId="040DF83E"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Материнська/холдингова компанія/головна компанія групи, до складу якої входить Ваша компанія (назва, країна реєстрації, реєстраційний номер)</w:t>
            </w:r>
          </w:p>
        </w:tc>
        <w:tc>
          <w:tcPr>
            <w:tcW w:w="1249" w:type="pct"/>
          </w:tcPr>
          <w:p w14:paraId="26F901FF" w14:textId="77777777" w:rsidR="00FB658B" w:rsidRPr="002D07C9" w:rsidRDefault="00FB658B" w:rsidP="007F7A9B">
            <w:pPr>
              <w:jc w:val="both"/>
              <w:rPr>
                <w:rFonts w:ascii="Times New Roman" w:hAnsi="Times New Roman" w:cs="Times New Roman"/>
                <w:bCs/>
                <w:color w:val="000000" w:themeColor="text1"/>
                <w:lang w:val="uk-UA"/>
              </w:rPr>
            </w:pPr>
          </w:p>
        </w:tc>
      </w:tr>
      <w:tr w:rsidR="00FB658B" w:rsidRPr="002D07C9" w14:paraId="6B61C514" w14:textId="77777777" w:rsidTr="003D7A30">
        <w:trPr>
          <w:jc w:val="center"/>
        </w:trPr>
        <w:tc>
          <w:tcPr>
            <w:tcW w:w="263" w:type="pct"/>
          </w:tcPr>
          <w:p w14:paraId="3B346211" w14:textId="77777777" w:rsidR="00FB658B" w:rsidRPr="002D07C9" w:rsidRDefault="00FB658B" w:rsidP="007F7A9B">
            <w:pPr>
              <w:jc w:val="both"/>
              <w:rPr>
                <w:rFonts w:ascii="Times New Roman" w:hAnsi="Times New Roman" w:cs="Times New Roman"/>
                <w:bCs/>
                <w:color w:val="000000" w:themeColor="text1"/>
                <w:sz w:val="20"/>
                <w:szCs w:val="20"/>
                <w:lang w:val="uk-UA"/>
              </w:rPr>
            </w:pPr>
            <w:r w:rsidRPr="002D07C9">
              <w:rPr>
                <w:rFonts w:ascii="Times New Roman" w:hAnsi="Times New Roman" w:cs="Times New Roman"/>
                <w:color w:val="000000" w:themeColor="text1"/>
                <w:sz w:val="20"/>
                <w:szCs w:val="20"/>
                <w:lang w:val="uk-UA"/>
              </w:rPr>
              <w:t>16</w:t>
            </w:r>
          </w:p>
        </w:tc>
        <w:tc>
          <w:tcPr>
            <w:tcW w:w="3488" w:type="pct"/>
          </w:tcPr>
          <w:p w14:paraId="63A30376" w14:textId="77777777" w:rsidR="00FB658B" w:rsidRPr="002D07C9" w:rsidRDefault="00FB658B" w:rsidP="007F7A9B">
            <w:pPr>
              <w:jc w:val="both"/>
              <w:rPr>
                <w:rFonts w:ascii="Times New Roman" w:hAnsi="Times New Roman" w:cs="Times New Roman"/>
                <w:color w:val="000000" w:themeColor="text1"/>
                <w:sz w:val="20"/>
                <w:szCs w:val="20"/>
                <w:lang w:val="uk-UA"/>
              </w:rPr>
            </w:pPr>
            <w:r w:rsidRPr="002D07C9">
              <w:rPr>
                <w:rFonts w:ascii="Times New Roman" w:hAnsi="Times New Roman" w:cs="Times New Roman"/>
                <w:color w:val="000000" w:themeColor="text1"/>
                <w:sz w:val="20"/>
                <w:szCs w:val="20"/>
                <w:lang w:val="uk-UA"/>
              </w:rPr>
              <w:t>Чи є серед кінцевих бенефіціарних власників/ власників (учасників/акціонерів)/ в органах управління/ наглядовій раді Вашої компанії або будь-якої компанії групи, до якої входить Ваша компанія, податкові резиденти/ громадяни США або Великобританії або фізичні особи, які мають місце проживання (green card) у США або Великобританії</w:t>
            </w:r>
          </w:p>
        </w:tc>
        <w:tc>
          <w:tcPr>
            <w:tcW w:w="1249" w:type="pct"/>
          </w:tcPr>
          <w:p w14:paraId="7FC8A52C" w14:textId="77777777" w:rsidR="00FB658B" w:rsidRPr="002D07C9" w:rsidRDefault="00FB658B" w:rsidP="007F7A9B">
            <w:pPr>
              <w:rPr>
                <w:rFonts w:ascii="Times New Roman" w:eastAsia="Calibri" w:hAnsi="Times New Roman" w:cs="Times New Roman"/>
                <w:lang w:val="uk-UA"/>
              </w:rPr>
            </w:pPr>
            <w:r w:rsidRPr="002D07C9">
              <w:rPr>
                <w:rFonts w:ascii="Times New Roman" w:eastAsia="Calibri" w:hAnsi="Times New Roman" w:cs="Times New Roman"/>
                <w:lang w:val="uk-UA"/>
              </w:rPr>
              <w:sym w:font="Wingdings" w:char="F071"/>
            </w:r>
            <w:r w:rsidRPr="002D07C9">
              <w:rPr>
                <w:rFonts w:ascii="Times New Roman" w:eastAsia="Calibri" w:hAnsi="Times New Roman" w:cs="Times New Roman"/>
                <w:lang w:val="uk-UA"/>
              </w:rPr>
              <w:t xml:space="preserve"> ні</w:t>
            </w:r>
          </w:p>
          <w:p w14:paraId="4F758AFC" w14:textId="77777777" w:rsidR="00FB658B" w:rsidRPr="002D07C9" w:rsidRDefault="00FB658B" w:rsidP="007F7A9B">
            <w:pPr>
              <w:rPr>
                <w:rFonts w:ascii="Times New Roman" w:hAnsi="Times New Roman" w:cs="Times New Roman"/>
                <w:bCs/>
                <w:color w:val="000000" w:themeColor="text1"/>
                <w:lang w:val="uk-UA"/>
              </w:rPr>
            </w:pPr>
            <w:r w:rsidRPr="002D07C9">
              <w:rPr>
                <w:rFonts w:ascii="Times New Roman" w:eastAsia="Calibri" w:hAnsi="Times New Roman" w:cs="Times New Roman"/>
                <w:lang w:val="uk-UA"/>
              </w:rPr>
              <w:sym w:font="Wingdings" w:char="F071"/>
            </w:r>
            <w:r w:rsidRPr="002D07C9">
              <w:rPr>
                <w:rFonts w:ascii="Times New Roman" w:eastAsia="Calibri" w:hAnsi="Times New Roman" w:cs="Times New Roman"/>
                <w:lang w:val="uk-UA"/>
              </w:rPr>
              <w:t xml:space="preserve"> так (вкажіть деталі)</w:t>
            </w:r>
          </w:p>
        </w:tc>
      </w:tr>
    </w:tbl>
    <w:tbl>
      <w:tblPr>
        <w:tblStyle w:val="18"/>
        <w:tblW w:w="5000" w:type="pct"/>
        <w:jc w:val="center"/>
        <w:tblLook w:val="04A0" w:firstRow="1" w:lastRow="0" w:firstColumn="1" w:lastColumn="0" w:noHBand="0" w:noVBand="1"/>
      </w:tblPr>
      <w:tblGrid>
        <w:gridCol w:w="519"/>
        <w:gridCol w:w="6920"/>
        <w:gridCol w:w="2475"/>
      </w:tblGrid>
      <w:tr w:rsidR="00FB658B" w:rsidRPr="002D07C9" w14:paraId="46A45872" w14:textId="77777777" w:rsidTr="003D7A30">
        <w:trPr>
          <w:trHeight w:val="58"/>
          <w:jc w:val="center"/>
        </w:trPr>
        <w:tc>
          <w:tcPr>
            <w:tcW w:w="5000" w:type="pct"/>
            <w:gridSpan w:val="3"/>
            <w:shd w:val="clear" w:color="auto" w:fill="EEECE1" w:themeFill="background2"/>
            <w:vAlign w:val="center"/>
          </w:tcPr>
          <w:p w14:paraId="20D280CF" w14:textId="77777777" w:rsidR="00FB658B" w:rsidRPr="002D07C9" w:rsidRDefault="00FB658B" w:rsidP="007F7A9B">
            <w:pPr>
              <w:jc w:val="center"/>
              <w:rPr>
                <w:bCs/>
                <w:color w:val="000000" w:themeColor="text1"/>
                <w:sz w:val="18"/>
                <w:szCs w:val="18"/>
              </w:rPr>
            </w:pPr>
            <w:r w:rsidRPr="002D07C9">
              <w:rPr>
                <w:b/>
                <w:bCs/>
                <w:color w:val="000000" w:themeColor="text1"/>
                <w:sz w:val="18"/>
                <w:szCs w:val="18"/>
              </w:rPr>
              <w:t xml:space="preserve">ЗВ’ЯЗОК ІЗ ПУБЛІЧНИМИ ДІЯЧАМИ </w:t>
            </w:r>
          </w:p>
        </w:tc>
      </w:tr>
      <w:tr w:rsidR="00FB658B" w:rsidRPr="002D07C9" w14:paraId="57F03FB0" w14:textId="77777777" w:rsidTr="003D7A30">
        <w:trPr>
          <w:jc w:val="center"/>
        </w:trPr>
        <w:tc>
          <w:tcPr>
            <w:tcW w:w="262" w:type="pct"/>
          </w:tcPr>
          <w:p w14:paraId="29E1DFB0" w14:textId="77777777" w:rsidR="00FB658B" w:rsidRPr="002D07C9" w:rsidRDefault="00FB658B" w:rsidP="007F7A9B">
            <w:pPr>
              <w:jc w:val="both"/>
              <w:rPr>
                <w:color w:val="000000" w:themeColor="text1"/>
                <w:sz w:val="18"/>
                <w:szCs w:val="18"/>
              </w:rPr>
            </w:pPr>
            <w:r w:rsidRPr="002D07C9">
              <w:rPr>
                <w:color w:val="000000" w:themeColor="text1"/>
                <w:sz w:val="18"/>
                <w:szCs w:val="18"/>
              </w:rPr>
              <w:t>17</w:t>
            </w:r>
          </w:p>
        </w:tc>
        <w:tc>
          <w:tcPr>
            <w:tcW w:w="3490" w:type="pct"/>
          </w:tcPr>
          <w:p w14:paraId="594F2759" w14:textId="77777777" w:rsidR="00FB658B" w:rsidRPr="002D07C9" w:rsidRDefault="00FB658B" w:rsidP="007F7A9B">
            <w:pPr>
              <w:jc w:val="both"/>
              <w:rPr>
                <w:color w:val="000000" w:themeColor="text1"/>
                <w:sz w:val="18"/>
                <w:szCs w:val="18"/>
              </w:rPr>
            </w:pPr>
            <w:r w:rsidRPr="002D07C9">
              <w:rPr>
                <w:color w:val="000000" w:themeColor="text1"/>
                <w:sz w:val="18"/>
                <w:szCs w:val="18"/>
              </w:rPr>
              <w:t>Чи є кінцевий бенефіціарний власник, директор (члени виконавчого органу) компанії, члени наглядового органу компанії публічним діячем /родичем публічного діяча/пов’язаною особою з публічного діяча?</w:t>
            </w:r>
          </w:p>
          <w:p w14:paraId="4CA554F4" w14:textId="77777777" w:rsidR="00FB658B" w:rsidRPr="002D07C9" w:rsidRDefault="00FB658B" w:rsidP="007F7A9B">
            <w:pPr>
              <w:jc w:val="both"/>
              <w:rPr>
                <w:color w:val="000000" w:themeColor="text1"/>
                <w:sz w:val="18"/>
                <w:szCs w:val="18"/>
              </w:rPr>
            </w:pPr>
          </w:p>
          <w:p w14:paraId="7DB8E363" w14:textId="77777777" w:rsidR="00FB658B" w:rsidRPr="002D07C9" w:rsidRDefault="00FB658B" w:rsidP="007F7A9B">
            <w:pPr>
              <w:jc w:val="both"/>
              <w:rPr>
                <w:color w:val="000000" w:themeColor="text1"/>
                <w:sz w:val="18"/>
                <w:szCs w:val="18"/>
              </w:rPr>
            </w:pPr>
            <w:r w:rsidRPr="002D07C9">
              <w:rPr>
                <w:color w:val="000000" w:themeColor="text1"/>
                <w:sz w:val="18"/>
                <w:szCs w:val="18"/>
              </w:rPr>
              <w:t>Якщо так, вкажіть ПІБ публічного діяча, його посаду, а також ПІБ та посаду пов’язаної особи у Вашій компанії</w:t>
            </w:r>
          </w:p>
        </w:tc>
        <w:tc>
          <w:tcPr>
            <w:tcW w:w="1249" w:type="pct"/>
          </w:tcPr>
          <w:p w14:paraId="38F8497F" w14:textId="77777777" w:rsidR="00FB658B" w:rsidRPr="002D07C9" w:rsidRDefault="00FB658B" w:rsidP="007F7A9B">
            <w:pPr>
              <w:rPr>
                <w:rFonts w:eastAsia="Calibri"/>
                <w:sz w:val="18"/>
                <w:szCs w:val="18"/>
              </w:rPr>
            </w:pPr>
            <w:r w:rsidRPr="002D07C9">
              <w:rPr>
                <w:rFonts w:eastAsia="Calibri"/>
                <w:sz w:val="18"/>
                <w:szCs w:val="18"/>
              </w:rPr>
              <w:sym w:font="Wingdings" w:char="F071"/>
            </w:r>
            <w:r w:rsidRPr="002D07C9">
              <w:rPr>
                <w:rFonts w:eastAsia="Calibri"/>
                <w:sz w:val="18"/>
                <w:szCs w:val="18"/>
              </w:rPr>
              <w:t xml:space="preserve"> ні</w:t>
            </w:r>
          </w:p>
          <w:p w14:paraId="282862C8" w14:textId="77777777" w:rsidR="00FB658B" w:rsidRPr="002D07C9" w:rsidRDefault="00FB658B" w:rsidP="007F7A9B">
            <w:pPr>
              <w:rPr>
                <w:rFonts w:eastAsia="Calibri"/>
                <w:sz w:val="18"/>
                <w:szCs w:val="18"/>
              </w:rPr>
            </w:pPr>
            <w:r w:rsidRPr="002D07C9">
              <w:rPr>
                <w:rFonts w:eastAsia="Calibri"/>
                <w:sz w:val="18"/>
                <w:szCs w:val="18"/>
              </w:rPr>
              <w:sym w:font="Wingdings" w:char="F071"/>
            </w:r>
            <w:r w:rsidRPr="002D07C9">
              <w:rPr>
                <w:rFonts w:eastAsia="Calibri"/>
                <w:sz w:val="18"/>
                <w:szCs w:val="18"/>
              </w:rPr>
              <w:t xml:space="preserve"> так (вкажіть деталі)</w:t>
            </w:r>
          </w:p>
          <w:p w14:paraId="30625DBC" w14:textId="77777777" w:rsidR="00FB658B" w:rsidRPr="002D07C9" w:rsidRDefault="00FB658B" w:rsidP="007F7A9B">
            <w:pPr>
              <w:rPr>
                <w:rFonts w:eastAsia="Calibri"/>
                <w:sz w:val="18"/>
                <w:szCs w:val="18"/>
              </w:rPr>
            </w:pPr>
          </w:p>
          <w:p w14:paraId="48B2CF49" w14:textId="77777777" w:rsidR="00FB658B" w:rsidRPr="002D07C9" w:rsidRDefault="00FB658B" w:rsidP="007F7A9B">
            <w:pPr>
              <w:rPr>
                <w:rFonts w:eastAsia="Calibri"/>
                <w:sz w:val="18"/>
                <w:szCs w:val="18"/>
              </w:rPr>
            </w:pPr>
          </w:p>
          <w:p w14:paraId="0EC70322" w14:textId="77777777" w:rsidR="00FB658B" w:rsidRPr="002D07C9" w:rsidRDefault="00FB658B" w:rsidP="007F7A9B">
            <w:pPr>
              <w:rPr>
                <w:rFonts w:eastAsia="Calibri"/>
                <w:sz w:val="18"/>
                <w:szCs w:val="18"/>
              </w:rPr>
            </w:pPr>
          </w:p>
          <w:p w14:paraId="03CFDA24" w14:textId="77777777" w:rsidR="00FB658B" w:rsidRPr="002D07C9" w:rsidRDefault="00FB658B" w:rsidP="007F7A9B">
            <w:pPr>
              <w:rPr>
                <w:bCs/>
                <w:color w:val="000000" w:themeColor="text1"/>
                <w:sz w:val="18"/>
                <w:szCs w:val="18"/>
              </w:rPr>
            </w:pPr>
          </w:p>
        </w:tc>
      </w:tr>
      <w:tr w:rsidR="00FB658B" w:rsidRPr="002D07C9" w14:paraId="76295D07" w14:textId="77777777" w:rsidTr="003D7A30">
        <w:trPr>
          <w:trHeight w:val="338"/>
          <w:jc w:val="center"/>
        </w:trPr>
        <w:tc>
          <w:tcPr>
            <w:tcW w:w="262" w:type="pct"/>
          </w:tcPr>
          <w:p w14:paraId="36C82E03" w14:textId="77777777" w:rsidR="00FB658B" w:rsidRPr="002D07C9" w:rsidRDefault="00FB658B" w:rsidP="007F7A9B">
            <w:pPr>
              <w:jc w:val="both"/>
              <w:rPr>
                <w:color w:val="000000" w:themeColor="text1"/>
                <w:sz w:val="18"/>
                <w:szCs w:val="18"/>
              </w:rPr>
            </w:pPr>
            <w:r w:rsidRPr="002D07C9">
              <w:rPr>
                <w:color w:val="000000" w:themeColor="text1"/>
                <w:sz w:val="18"/>
                <w:szCs w:val="18"/>
              </w:rPr>
              <w:t>18</w:t>
            </w:r>
          </w:p>
        </w:tc>
        <w:tc>
          <w:tcPr>
            <w:tcW w:w="3490" w:type="pct"/>
          </w:tcPr>
          <w:p w14:paraId="3899F238" w14:textId="77777777" w:rsidR="00FB658B" w:rsidRPr="002D07C9" w:rsidRDefault="00FB658B" w:rsidP="007F7A9B">
            <w:pPr>
              <w:jc w:val="both"/>
              <w:rPr>
                <w:color w:val="000000" w:themeColor="text1"/>
                <w:sz w:val="18"/>
                <w:szCs w:val="18"/>
              </w:rPr>
            </w:pPr>
            <w:r w:rsidRPr="002D07C9">
              <w:rPr>
                <w:color w:val="000000" w:themeColor="text1"/>
                <w:sz w:val="18"/>
                <w:szCs w:val="18"/>
              </w:rPr>
              <w:t>Чи отримувала компанія (прямо або опосередковано) грошові кошти, інші активи від публічного діяча?</w:t>
            </w:r>
          </w:p>
        </w:tc>
        <w:tc>
          <w:tcPr>
            <w:tcW w:w="1249" w:type="pct"/>
          </w:tcPr>
          <w:p w14:paraId="04EE32FA" w14:textId="77777777" w:rsidR="00FB658B" w:rsidRPr="002D07C9" w:rsidRDefault="00FB658B" w:rsidP="007F7A9B">
            <w:pPr>
              <w:rPr>
                <w:rFonts w:eastAsia="Calibri"/>
                <w:sz w:val="18"/>
                <w:szCs w:val="18"/>
              </w:rPr>
            </w:pPr>
            <w:r w:rsidRPr="002D07C9">
              <w:rPr>
                <w:rFonts w:eastAsia="Calibri"/>
                <w:sz w:val="18"/>
                <w:szCs w:val="18"/>
              </w:rPr>
              <w:sym w:font="Wingdings" w:char="F071"/>
            </w:r>
            <w:r w:rsidRPr="002D07C9">
              <w:rPr>
                <w:rFonts w:eastAsia="Calibri"/>
                <w:sz w:val="18"/>
                <w:szCs w:val="18"/>
              </w:rPr>
              <w:t xml:space="preserve"> ні</w:t>
            </w:r>
          </w:p>
          <w:p w14:paraId="41265220" w14:textId="77777777" w:rsidR="00FB658B" w:rsidRPr="002D07C9" w:rsidRDefault="00FB658B" w:rsidP="007F7A9B">
            <w:pPr>
              <w:rPr>
                <w:bCs/>
                <w:color w:val="000000" w:themeColor="text1"/>
                <w:sz w:val="18"/>
                <w:szCs w:val="18"/>
              </w:rPr>
            </w:pPr>
            <w:r w:rsidRPr="002D07C9">
              <w:rPr>
                <w:rFonts w:eastAsia="Calibri"/>
                <w:sz w:val="18"/>
                <w:szCs w:val="18"/>
              </w:rPr>
              <w:sym w:font="Wingdings" w:char="F071"/>
            </w:r>
            <w:r w:rsidRPr="002D07C9">
              <w:rPr>
                <w:rFonts w:eastAsia="Calibri"/>
                <w:sz w:val="18"/>
                <w:szCs w:val="18"/>
              </w:rPr>
              <w:t xml:space="preserve"> так (вкажіть деталі)</w:t>
            </w:r>
          </w:p>
        </w:tc>
      </w:tr>
      <w:tr w:rsidR="00FB658B" w:rsidRPr="002D07C9" w14:paraId="17313F31" w14:textId="77777777" w:rsidTr="003D7A30">
        <w:trPr>
          <w:trHeight w:val="486"/>
          <w:jc w:val="center"/>
        </w:trPr>
        <w:tc>
          <w:tcPr>
            <w:tcW w:w="262" w:type="pct"/>
          </w:tcPr>
          <w:p w14:paraId="2BE2D9B8" w14:textId="77777777" w:rsidR="00FB658B" w:rsidRPr="002D07C9" w:rsidRDefault="00FB658B" w:rsidP="007F7A9B">
            <w:pPr>
              <w:jc w:val="both"/>
              <w:rPr>
                <w:color w:val="000000" w:themeColor="text1"/>
                <w:sz w:val="18"/>
                <w:szCs w:val="18"/>
              </w:rPr>
            </w:pPr>
            <w:r w:rsidRPr="002D07C9">
              <w:rPr>
                <w:color w:val="000000" w:themeColor="text1"/>
                <w:sz w:val="18"/>
                <w:szCs w:val="18"/>
              </w:rPr>
              <w:t>19</w:t>
            </w:r>
          </w:p>
        </w:tc>
        <w:tc>
          <w:tcPr>
            <w:tcW w:w="3490" w:type="pct"/>
          </w:tcPr>
          <w:p w14:paraId="38C72B34" w14:textId="77777777" w:rsidR="00FB658B" w:rsidRPr="002D07C9" w:rsidRDefault="00FB658B" w:rsidP="007F7A9B">
            <w:pPr>
              <w:jc w:val="both"/>
              <w:rPr>
                <w:color w:val="000000" w:themeColor="text1"/>
                <w:sz w:val="18"/>
                <w:szCs w:val="18"/>
              </w:rPr>
            </w:pPr>
            <w:r w:rsidRPr="002D07C9">
              <w:rPr>
                <w:color w:val="000000" w:themeColor="text1"/>
                <w:sz w:val="18"/>
                <w:szCs w:val="18"/>
              </w:rPr>
              <w:t>Чи виконувала компанія (прямо або опосередковано) будь-які платежі/виплати/повернення фінансування або передання активів на адресу публічного діяча?</w:t>
            </w:r>
          </w:p>
        </w:tc>
        <w:tc>
          <w:tcPr>
            <w:tcW w:w="1249" w:type="pct"/>
          </w:tcPr>
          <w:p w14:paraId="4BD14F0B" w14:textId="77777777" w:rsidR="00FB658B" w:rsidRPr="002D07C9" w:rsidRDefault="00FB658B" w:rsidP="007F7A9B">
            <w:pPr>
              <w:rPr>
                <w:rFonts w:eastAsia="Calibri"/>
                <w:sz w:val="18"/>
                <w:szCs w:val="18"/>
              </w:rPr>
            </w:pPr>
            <w:r w:rsidRPr="002D07C9">
              <w:rPr>
                <w:rFonts w:eastAsia="Calibri"/>
                <w:sz w:val="18"/>
                <w:szCs w:val="18"/>
              </w:rPr>
              <w:sym w:font="Wingdings" w:char="F071"/>
            </w:r>
            <w:r w:rsidRPr="002D07C9">
              <w:rPr>
                <w:rFonts w:eastAsia="Calibri"/>
                <w:sz w:val="18"/>
                <w:szCs w:val="18"/>
              </w:rPr>
              <w:t xml:space="preserve"> ні</w:t>
            </w:r>
          </w:p>
          <w:p w14:paraId="37D23B14" w14:textId="77777777" w:rsidR="00FB658B" w:rsidRPr="002D07C9" w:rsidRDefault="00FB658B" w:rsidP="007F7A9B">
            <w:pPr>
              <w:rPr>
                <w:rFonts w:eastAsia="Calibri"/>
                <w:sz w:val="18"/>
                <w:szCs w:val="18"/>
              </w:rPr>
            </w:pPr>
            <w:r w:rsidRPr="002D07C9">
              <w:rPr>
                <w:rFonts w:eastAsia="Calibri"/>
                <w:sz w:val="18"/>
                <w:szCs w:val="18"/>
              </w:rPr>
              <w:sym w:font="Wingdings" w:char="F071"/>
            </w:r>
            <w:r w:rsidRPr="002D07C9">
              <w:rPr>
                <w:rFonts w:eastAsia="Calibri"/>
                <w:sz w:val="18"/>
                <w:szCs w:val="18"/>
              </w:rPr>
              <w:t xml:space="preserve"> так (вкажіть деталі)</w:t>
            </w:r>
          </w:p>
        </w:tc>
      </w:tr>
    </w:tbl>
    <w:tbl>
      <w:tblPr>
        <w:tblStyle w:val="25"/>
        <w:tblW w:w="5000" w:type="pct"/>
        <w:tblLook w:val="04A0" w:firstRow="1" w:lastRow="0" w:firstColumn="1" w:lastColumn="0" w:noHBand="0" w:noVBand="1"/>
      </w:tblPr>
      <w:tblGrid>
        <w:gridCol w:w="519"/>
        <w:gridCol w:w="6920"/>
        <w:gridCol w:w="2475"/>
      </w:tblGrid>
      <w:tr w:rsidR="00FB658B" w:rsidRPr="002D07C9" w14:paraId="7E2BE015" w14:textId="77777777" w:rsidTr="003D7A30">
        <w:trPr>
          <w:trHeight w:val="192"/>
        </w:trPr>
        <w:tc>
          <w:tcPr>
            <w:tcW w:w="5000" w:type="pct"/>
            <w:gridSpan w:val="3"/>
            <w:shd w:val="clear" w:color="auto" w:fill="EEECE1" w:themeFill="background2"/>
            <w:vAlign w:val="center"/>
          </w:tcPr>
          <w:p w14:paraId="5751F4DE" w14:textId="77777777" w:rsidR="00FB658B" w:rsidRPr="002D07C9" w:rsidRDefault="00FB658B" w:rsidP="007F7A9B">
            <w:pPr>
              <w:jc w:val="center"/>
              <w:rPr>
                <w:rFonts w:ascii="Times New Roman" w:hAnsi="Times New Roman" w:cs="Times New Roman"/>
                <w:bCs/>
                <w:color w:val="000000" w:themeColor="text1"/>
                <w:sz w:val="18"/>
                <w:szCs w:val="18"/>
                <w:lang w:val="uk-UA"/>
              </w:rPr>
            </w:pPr>
            <w:r w:rsidRPr="002D07C9">
              <w:rPr>
                <w:rFonts w:ascii="Times New Roman" w:hAnsi="Times New Roman" w:cs="Times New Roman"/>
                <w:b/>
                <w:bCs/>
                <w:color w:val="000000" w:themeColor="text1"/>
                <w:sz w:val="18"/>
                <w:szCs w:val="18"/>
                <w:lang w:val="uk-UA"/>
              </w:rPr>
              <w:t>ДОТРИМАННЯ РЕЖИМУ МІЖНАРОДНИХ САНКЦІЙ/АНТИКОРУПЦІЙНИХ ВИМОГ</w:t>
            </w:r>
          </w:p>
        </w:tc>
      </w:tr>
      <w:tr w:rsidR="00FB658B" w:rsidRPr="002D07C9" w14:paraId="6404C4DD" w14:textId="77777777" w:rsidTr="003D7A30">
        <w:trPr>
          <w:trHeight w:val="1036"/>
        </w:trPr>
        <w:tc>
          <w:tcPr>
            <w:tcW w:w="262" w:type="pct"/>
          </w:tcPr>
          <w:p w14:paraId="744073FF" w14:textId="77777777" w:rsidR="00FB658B" w:rsidRPr="002D07C9" w:rsidRDefault="00FB658B" w:rsidP="007F7A9B">
            <w:pPr>
              <w:jc w:val="both"/>
              <w:rPr>
                <w:rFonts w:ascii="Times New Roman" w:hAnsi="Times New Roman" w:cs="Times New Roman"/>
                <w:color w:val="000000" w:themeColor="text1"/>
                <w:sz w:val="18"/>
                <w:szCs w:val="18"/>
                <w:lang w:val="uk-UA"/>
              </w:rPr>
            </w:pPr>
            <w:r w:rsidRPr="002D07C9">
              <w:rPr>
                <w:rFonts w:ascii="Times New Roman" w:hAnsi="Times New Roman" w:cs="Times New Roman"/>
                <w:color w:val="000000" w:themeColor="text1"/>
                <w:sz w:val="18"/>
                <w:szCs w:val="18"/>
                <w:lang w:val="uk-UA"/>
              </w:rPr>
              <w:t>20</w:t>
            </w:r>
          </w:p>
        </w:tc>
        <w:tc>
          <w:tcPr>
            <w:tcW w:w="3490" w:type="pct"/>
          </w:tcPr>
          <w:p w14:paraId="67AEECE7" w14:textId="77777777" w:rsidR="00FB658B" w:rsidRPr="002D07C9" w:rsidRDefault="00FB658B" w:rsidP="007F7A9B">
            <w:pPr>
              <w:jc w:val="both"/>
              <w:rPr>
                <w:rFonts w:ascii="Times New Roman" w:hAnsi="Times New Roman" w:cs="Times New Roman"/>
                <w:color w:val="000000" w:themeColor="text1"/>
                <w:sz w:val="18"/>
                <w:szCs w:val="18"/>
                <w:lang w:val="uk-UA"/>
              </w:rPr>
            </w:pPr>
            <w:r w:rsidRPr="002D07C9">
              <w:rPr>
                <w:rFonts w:ascii="Times New Roman" w:hAnsi="Times New Roman" w:cs="Times New Roman"/>
                <w:color w:val="000000" w:themeColor="text1"/>
                <w:sz w:val="18"/>
                <w:szCs w:val="18"/>
                <w:lang w:val="uk-UA"/>
              </w:rPr>
              <w:t>Чи застосовувалися до компанії, зокрема будь-якої компанії холдингу/групи, до якої входить Ваша компанія, її посадових осіб українські/ міжнародні санкції (зокрема, але не виключно, санкції ООН, США, Євросоюзу, Сполученого королівства Великої Британії та Північної Ірландії) за весь період існування компанії?</w:t>
            </w:r>
          </w:p>
        </w:tc>
        <w:tc>
          <w:tcPr>
            <w:tcW w:w="1249" w:type="pct"/>
          </w:tcPr>
          <w:p w14:paraId="3CC35015" w14:textId="77777777" w:rsidR="00FB658B" w:rsidRPr="002D07C9" w:rsidRDefault="00FB658B" w:rsidP="007F7A9B">
            <w:pPr>
              <w:rPr>
                <w:rFonts w:ascii="Times New Roman" w:eastAsia="Calibri" w:hAnsi="Times New Roman" w:cs="Times New Roman"/>
                <w:sz w:val="18"/>
                <w:szCs w:val="18"/>
                <w:lang w:val="uk-UA"/>
              </w:rPr>
            </w:pPr>
            <w:r w:rsidRPr="002D07C9">
              <w:rPr>
                <w:rFonts w:ascii="Times New Roman" w:eastAsia="Calibri" w:hAnsi="Times New Roman" w:cs="Times New Roman"/>
                <w:sz w:val="18"/>
                <w:szCs w:val="18"/>
                <w:lang w:val="uk-UA"/>
              </w:rPr>
              <w:sym w:font="Wingdings" w:char="F071"/>
            </w:r>
            <w:r w:rsidRPr="002D07C9">
              <w:rPr>
                <w:rFonts w:ascii="Times New Roman" w:eastAsia="Calibri" w:hAnsi="Times New Roman" w:cs="Times New Roman"/>
                <w:sz w:val="18"/>
                <w:szCs w:val="18"/>
                <w:lang w:val="uk-UA"/>
              </w:rPr>
              <w:t xml:space="preserve"> ні</w:t>
            </w:r>
          </w:p>
          <w:p w14:paraId="2BE3FA44" w14:textId="77777777" w:rsidR="00FB658B" w:rsidRPr="002D07C9" w:rsidRDefault="00FB658B" w:rsidP="007F7A9B">
            <w:pPr>
              <w:rPr>
                <w:rFonts w:ascii="Times New Roman" w:hAnsi="Times New Roman" w:cs="Times New Roman"/>
                <w:bCs/>
                <w:color w:val="000000" w:themeColor="text1"/>
                <w:sz w:val="18"/>
                <w:szCs w:val="18"/>
                <w:lang w:val="uk-UA"/>
              </w:rPr>
            </w:pPr>
            <w:r w:rsidRPr="002D07C9">
              <w:rPr>
                <w:rFonts w:ascii="Times New Roman" w:eastAsia="Calibri" w:hAnsi="Times New Roman" w:cs="Times New Roman"/>
                <w:sz w:val="18"/>
                <w:szCs w:val="18"/>
                <w:lang w:val="uk-UA"/>
              </w:rPr>
              <w:sym w:font="Wingdings" w:char="F071"/>
            </w:r>
            <w:r w:rsidRPr="002D07C9">
              <w:rPr>
                <w:rFonts w:ascii="Times New Roman" w:eastAsia="Calibri" w:hAnsi="Times New Roman" w:cs="Times New Roman"/>
                <w:sz w:val="18"/>
                <w:szCs w:val="18"/>
                <w:lang w:val="uk-UA"/>
              </w:rPr>
              <w:t xml:space="preserve"> так (вкажіть деталі)</w:t>
            </w:r>
          </w:p>
        </w:tc>
      </w:tr>
      <w:tr w:rsidR="00FB658B" w:rsidRPr="002D07C9" w14:paraId="4E175129" w14:textId="77777777" w:rsidTr="003D7A30">
        <w:trPr>
          <w:trHeight w:val="711"/>
        </w:trPr>
        <w:tc>
          <w:tcPr>
            <w:tcW w:w="262" w:type="pct"/>
          </w:tcPr>
          <w:p w14:paraId="26013B09" w14:textId="77777777" w:rsidR="00FB658B" w:rsidRPr="002D07C9" w:rsidRDefault="00FB658B" w:rsidP="007F7A9B">
            <w:pPr>
              <w:jc w:val="both"/>
              <w:rPr>
                <w:rFonts w:ascii="Times New Roman" w:hAnsi="Times New Roman" w:cs="Times New Roman"/>
                <w:color w:val="000000" w:themeColor="text1"/>
                <w:sz w:val="18"/>
                <w:szCs w:val="18"/>
                <w:lang w:val="uk-UA"/>
              </w:rPr>
            </w:pPr>
            <w:r w:rsidRPr="002D07C9">
              <w:rPr>
                <w:rFonts w:ascii="Times New Roman" w:hAnsi="Times New Roman" w:cs="Times New Roman"/>
                <w:color w:val="000000" w:themeColor="text1"/>
                <w:sz w:val="18"/>
                <w:szCs w:val="18"/>
                <w:lang w:val="uk-UA"/>
              </w:rPr>
              <w:t>21</w:t>
            </w:r>
          </w:p>
        </w:tc>
        <w:tc>
          <w:tcPr>
            <w:tcW w:w="3490" w:type="pct"/>
          </w:tcPr>
          <w:p w14:paraId="18429F90" w14:textId="77777777" w:rsidR="00FB658B" w:rsidRPr="002D07C9" w:rsidRDefault="00FB658B" w:rsidP="007F7A9B">
            <w:pPr>
              <w:jc w:val="both"/>
              <w:rPr>
                <w:rFonts w:ascii="Times New Roman" w:hAnsi="Times New Roman" w:cs="Times New Roman"/>
                <w:color w:val="000000" w:themeColor="text1"/>
                <w:sz w:val="18"/>
                <w:szCs w:val="18"/>
                <w:lang w:val="uk-UA"/>
              </w:rPr>
            </w:pPr>
            <w:r w:rsidRPr="002D07C9">
              <w:rPr>
                <w:rFonts w:ascii="Times New Roman" w:hAnsi="Times New Roman" w:cs="Times New Roman"/>
                <w:color w:val="000000" w:themeColor="text1"/>
                <w:sz w:val="18"/>
                <w:szCs w:val="18"/>
                <w:lang w:val="uk-UA"/>
              </w:rPr>
              <w:t>Чи застосовувалися до кінцевого бенефіціарного власника українські/ міжнародні санкції (зокрема, але не виключно, санкції ООН, США, Євросоюзу, Сполученого королівства Великої Британії та Північної Ірландії)?</w:t>
            </w:r>
          </w:p>
        </w:tc>
        <w:tc>
          <w:tcPr>
            <w:tcW w:w="1249" w:type="pct"/>
          </w:tcPr>
          <w:p w14:paraId="4EF0223D" w14:textId="77777777" w:rsidR="00FB658B" w:rsidRPr="002D07C9" w:rsidRDefault="00FB658B" w:rsidP="007F7A9B">
            <w:pPr>
              <w:rPr>
                <w:rFonts w:ascii="Times New Roman" w:eastAsia="Calibri" w:hAnsi="Times New Roman" w:cs="Times New Roman"/>
                <w:sz w:val="18"/>
                <w:szCs w:val="18"/>
                <w:lang w:val="uk-UA"/>
              </w:rPr>
            </w:pPr>
            <w:r w:rsidRPr="002D07C9">
              <w:rPr>
                <w:rFonts w:ascii="Times New Roman" w:eastAsia="Calibri" w:hAnsi="Times New Roman" w:cs="Times New Roman"/>
                <w:sz w:val="18"/>
                <w:szCs w:val="18"/>
                <w:lang w:val="uk-UA"/>
              </w:rPr>
              <w:sym w:font="Wingdings" w:char="F071"/>
            </w:r>
            <w:r w:rsidRPr="002D07C9">
              <w:rPr>
                <w:rFonts w:ascii="Times New Roman" w:eastAsia="Calibri" w:hAnsi="Times New Roman" w:cs="Times New Roman"/>
                <w:sz w:val="18"/>
                <w:szCs w:val="18"/>
                <w:lang w:val="uk-UA"/>
              </w:rPr>
              <w:t xml:space="preserve"> ні</w:t>
            </w:r>
          </w:p>
          <w:p w14:paraId="6D5E7093" w14:textId="77777777" w:rsidR="00FB658B" w:rsidRPr="002D07C9" w:rsidRDefault="00FB658B" w:rsidP="007F7A9B">
            <w:pPr>
              <w:rPr>
                <w:rFonts w:ascii="Times New Roman" w:eastAsia="Calibri" w:hAnsi="Times New Roman" w:cs="Times New Roman"/>
                <w:sz w:val="18"/>
                <w:szCs w:val="18"/>
                <w:lang w:val="uk-UA"/>
              </w:rPr>
            </w:pPr>
            <w:r w:rsidRPr="002D07C9">
              <w:rPr>
                <w:rFonts w:ascii="Times New Roman" w:eastAsia="Calibri" w:hAnsi="Times New Roman" w:cs="Times New Roman"/>
                <w:sz w:val="18"/>
                <w:szCs w:val="18"/>
                <w:lang w:val="uk-UA"/>
              </w:rPr>
              <w:sym w:font="Wingdings" w:char="F071"/>
            </w:r>
            <w:r w:rsidRPr="002D07C9">
              <w:rPr>
                <w:rFonts w:ascii="Times New Roman" w:eastAsia="Calibri" w:hAnsi="Times New Roman" w:cs="Times New Roman"/>
                <w:sz w:val="18"/>
                <w:szCs w:val="18"/>
                <w:lang w:val="uk-UA"/>
              </w:rPr>
              <w:t xml:space="preserve"> так (вкажіть деталі)</w:t>
            </w:r>
          </w:p>
          <w:p w14:paraId="5B119F40" w14:textId="77777777" w:rsidR="00FB658B" w:rsidRPr="002D07C9" w:rsidRDefault="00FB658B" w:rsidP="007F7A9B">
            <w:pPr>
              <w:rPr>
                <w:rFonts w:ascii="Times New Roman" w:hAnsi="Times New Roman" w:cs="Times New Roman"/>
                <w:bCs/>
                <w:color w:val="000000" w:themeColor="text1"/>
                <w:sz w:val="18"/>
                <w:szCs w:val="18"/>
                <w:lang w:val="uk-UA"/>
              </w:rPr>
            </w:pPr>
          </w:p>
        </w:tc>
      </w:tr>
      <w:tr w:rsidR="00FB658B" w:rsidRPr="002D07C9" w14:paraId="1AFDE3E4" w14:textId="77777777" w:rsidTr="003D7A30">
        <w:tc>
          <w:tcPr>
            <w:tcW w:w="262" w:type="pct"/>
          </w:tcPr>
          <w:p w14:paraId="6F9175D9" w14:textId="77777777" w:rsidR="00FB658B" w:rsidRPr="002D07C9" w:rsidRDefault="00FB658B" w:rsidP="007F7A9B">
            <w:pPr>
              <w:jc w:val="both"/>
              <w:rPr>
                <w:rFonts w:ascii="Times New Roman" w:hAnsi="Times New Roman" w:cs="Times New Roman"/>
                <w:color w:val="000000" w:themeColor="text1"/>
                <w:sz w:val="18"/>
                <w:szCs w:val="18"/>
                <w:lang w:val="uk-UA"/>
              </w:rPr>
            </w:pPr>
            <w:r w:rsidRPr="002D07C9">
              <w:rPr>
                <w:rFonts w:ascii="Times New Roman" w:hAnsi="Times New Roman" w:cs="Times New Roman"/>
                <w:color w:val="000000" w:themeColor="text1"/>
                <w:sz w:val="18"/>
                <w:szCs w:val="18"/>
                <w:lang w:val="uk-UA"/>
              </w:rPr>
              <w:t>22</w:t>
            </w:r>
          </w:p>
        </w:tc>
        <w:tc>
          <w:tcPr>
            <w:tcW w:w="3490" w:type="pct"/>
          </w:tcPr>
          <w:p w14:paraId="3A62EB83" w14:textId="77777777" w:rsidR="00FB658B" w:rsidRPr="002D07C9" w:rsidRDefault="00FB658B" w:rsidP="007F7A9B">
            <w:pPr>
              <w:jc w:val="both"/>
              <w:rPr>
                <w:rFonts w:ascii="Times New Roman" w:hAnsi="Times New Roman" w:cs="Times New Roman"/>
                <w:color w:val="000000" w:themeColor="text1"/>
                <w:sz w:val="18"/>
                <w:szCs w:val="18"/>
                <w:lang w:val="uk-UA"/>
              </w:rPr>
            </w:pPr>
            <w:r w:rsidRPr="002D07C9">
              <w:rPr>
                <w:rFonts w:ascii="Times New Roman" w:hAnsi="Times New Roman" w:cs="Times New Roman"/>
                <w:color w:val="000000" w:themeColor="text1"/>
                <w:sz w:val="18"/>
                <w:szCs w:val="18"/>
                <w:lang w:val="uk-UA"/>
              </w:rPr>
              <w:t xml:space="preserve">Чи взаємодіє компанія/ кінцевий бенефіціарний власник з особами, щодо яких застосовано міжнародні/українські санкції, зокрема SDN, non-SDN (договірні відносини, включно з договором про спільну діяльність, участь у громадських організаціях, спільна участь у бізнесі (володіння іншими юридичними особами), фінансування в будь-якій формі, судові спори, особисті зв’язки)? </w:t>
            </w:r>
          </w:p>
        </w:tc>
        <w:tc>
          <w:tcPr>
            <w:tcW w:w="1249" w:type="pct"/>
          </w:tcPr>
          <w:p w14:paraId="7FF1C6CB" w14:textId="77777777" w:rsidR="00FB658B" w:rsidRPr="002D07C9" w:rsidRDefault="00FB658B" w:rsidP="007F7A9B">
            <w:pPr>
              <w:rPr>
                <w:rFonts w:ascii="Times New Roman" w:eastAsia="Calibri" w:hAnsi="Times New Roman" w:cs="Times New Roman"/>
                <w:sz w:val="18"/>
                <w:szCs w:val="18"/>
                <w:lang w:val="uk-UA"/>
              </w:rPr>
            </w:pPr>
            <w:r w:rsidRPr="002D07C9">
              <w:rPr>
                <w:rFonts w:ascii="Times New Roman" w:eastAsia="Calibri" w:hAnsi="Times New Roman" w:cs="Times New Roman"/>
                <w:sz w:val="18"/>
                <w:szCs w:val="18"/>
                <w:lang w:val="uk-UA"/>
              </w:rPr>
              <w:sym w:font="Wingdings" w:char="F071"/>
            </w:r>
            <w:r w:rsidRPr="002D07C9">
              <w:rPr>
                <w:rFonts w:ascii="Times New Roman" w:eastAsia="Calibri" w:hAnsi="Times New Roman" w:cs="Times New Roman"/>
                <w:sz w:val="18"/>
                <w:szCs w:val="18"/>
                <w:lang w:val="uk-UA"/>
              </w:rPr>
              <w:t xml:space="preserve"> ні</w:t>
            </w:r>
          </w:p>
          <w:p w14:paraId="79646183" w14:textId="77777777" w:rsidR="00FB658B" w:rsidRPr="002D07C9" w:rsidRDefault="00FB658B" w:rsidP="007F7A9B">
            <w:pPr>
              <w:jc w:val="both"/>
              <w:rPr>
                <w:rFonts w:ascii="Times New Roman" w:hAnsi="Times New Roman" w:cs="Times New Roman"/>
                <w:bCs/>
                <w:color w:val="000000" w:themeColor="text1"/>
                <w:sz w:val="18"/>
                <w:szCs w:val="18"/>
                <w:lang w:val="uk-UA"/>
              </w:rPr>
            </w:pPr>
            <w:r w:rsidRPr="002D07C9">
              <w:rPr>
                <w:rFonts w:ascii="Times New Roman" w:eastAsia="Calibri" w:hAnsi="Times New Roman" w:cs="Times New Roman"/>
                <w:sz w:val="18"/>
                <w:szCs w:val="18"/>
                <w:lang w:val="uk-UA"/>
              </w:rPr>
              <w:sym w:font="Wingdings" w:char="F071"/>
            </w:r>
            <w:r w:rsidRPr="002D07C9">
              <w:rPr>
                <w:rFonts w:ascii="Times New Roman" w:eastAsia="Calibri" w:hAnsi="Times New Roman" w:cs="Times New Roman"/>
                <w:sz w:val="18"/>
                <w:szCs w:val="18"/>
                <w:lang w:val="uk-UA"/>
              </w:rPr>
              <w:t xml:space="preserve"> так (вкажіть деталі)</w:t>
            </w:r>
          </w:p>
        </w:tc>
      </w:tr>
      <w:tr w:rsidR="00FB658B" w:rsidRPr="002D07C9" w14:paraId="04C7C7D2" w14:textId="77777777" w:rsidTr="003D7A30">
        <w:tc>
          <w:tcPr>
            <w:tcW w:w="262" w:type="pct"/>
          </w:tcPr>
          <w:p w14:paraId="191C5AB4" w14:textId="77777777" w:rsidR="00FB658B" w:rsidRPr="002D07C9" w:rsidRDefault="00FB658B" w:rsidP="007F7A9B">
            <w:pPr>
              <w:jc w:val="both"/>
              <w:rPr>
                <w:rFonts w:ascii="Times New Roman" w:hAnsi="Times New Roman" w:cs="Times New Roman"/>
                <w:color w:val="000000" w:themeColor="text1"/>
                <w:sz w:val="18"/>
                <w:szCs w:val="18"/>
                <w:lang w:val="uk-UA"/>
              </w:rPr>
            </w:pPr>
            <w:r w:rsidRPr="002D07C9">
              <w:rPr>
                <w:rFonts w:ascii="Times New Roman" w:hAnsi="Times New Roman" w:cs="Times New Roman"/>
                <w:color w:val="000000" w:themeColor="text1"/>
                <w:sz w:val="18"/>
                <w:szCs w:val="18"/>
                <w:lang w:val="uk-UA"/>
              </w:rPr>
              <w:t>23</w:t>
            </w:r>
          </w:p>
        </w:tc>
        <w:tc>
          <w:tcPr>
            <w:tcW w:w="3490" w:type="pct"/>
          </w:tcPr>
          <w:p w14:paraId="6FD059B2" w14:textId="77777777" w:rsidR="00FB658B" w:rsidRPr="002D07C9" w:rsidRDefault="00FB658B" w:rsidP="007F7A9B">
            <w:pPr>
              <w:jc w:val="both"/>
              <w:rPr>
                <w:rFonts w:ascii="Times New Roman" w:hAnsi="Times New Roman" w:cs="Times New Roman"/>
                <w:color w:val="000000" w:themeColor="text1"/>
                <w:sz w:val="18"/>
                <w:szCs w:val="18"/>
                <w:lang w:val="uk-UA"/>
              </w:rPr>
            </w:pPr>
            <w:r w:rsidRPr="002D07C9">
              <w:rPr>
                <w:rFonts w:ascii="Times New Roman" w:hAnsi="Times New Roman" w:cs="Times New Roman"/>
                <w:color w:val="000000" w:themeColor="text1"/>
                <w:sz w:val="18"/>
                <w:szCs w:val="18"/>
                <w:lang w:val="uk-UA"/>
              </w:rPr>
              <w:t>Підтвердження відсутності судимості у кінцевого бенефіціарного власника /членів виконавчого органу/членів наглядового органу компанії за корупційні злочини, відмивання доходів, отриманих незаконним шляхом, шахрайство, фінансування тероризму; а також підтвердження того, що щодо них не ведеться розслідування, судове провадження</w:t>
            </w:r>
          </w:p>
        </w:tc>
        <w:tc>
          <w:tcPr>
            <w:tcW w:w="1249" w:type="pct"/>
          </w:tcPr>
          <w:p w14:paraId="270DE53F" w14:textId="77777777" w:rsidR="00FB658B" w:rsidRPr="002D07C9" w:rsidRDefault="00FB658B" w:rsidP="007F7A9B">
            <w:pPr>
              <w:rPr>
                <w:rFonts w:ascii="Times New Roman" w:eastAsia="Calibri" w:hAnsi="Times New Roman" w:cs="Times New Roman"/>
                <w:sz w:val="18"/>
                <w:szCs w:val="18"/>
                <w:lang w:val="uk-UA"/>
              </w:rPr>
            </w:pPr>
            <w:r w:rsidRPr="002D07C9">
              <w:rPr>
                <w:rFonts w:ascii="Times New Roman" w:eastAsia="Calibri" w:hAnsi="Times New Roman" w:cs="Times New Roman"/>
                <w:sz w:val="18"/>
                <w:szCs w:val="18"/>
                <w:lang w:val="uk-UA"/>
              </w:rPr>
              <w:sym w:font="Wingdings" w:char="F071"/>
            </w:r>
            <w:r w:rsidRPr="002D07C9">
              <w:rPr>
                <w:rFonts w:ascii="Times New Roman" w:eastAsia="Calibri" w:hAnsi="Times New Roman" w:cs="Times New Roman"/>
                <w:sz w:val="18"/>
                <w:szCs w:val="18"/>
                <w:lang w:val="uk-UA"/>
              </w:rPr>
              <w:t xml:space="preserve"> підтверджую</w:t>
            </w:r>
          </w:p>
          <w:p w14:paraId="5B2064CC" w14:textId="77777777" w:rsidR="00FB658B" w:rsidRPr="002D07C9" w:rsidRDefault="00FB658B" w:rsidP="007F7A9B">
            <w:pPr>
              <w:jc w:val="both"/>
              <w:rPr>
                <w:rFonts w:ascii="Times New Roman" w:hAnsi="Times New Roman" w:cs="Times New Roman"/>
                <w:bCs/>
                <w:color w:val="000000" w:themeColor="text1"/>
                <w:sz w:val="18"/>
                <w:szCs w:val="18"/>
                <w:lang w:val="uk-UA"/>
              </w:rPr>
            </w:pPr>
            <w:r w:rsidRPr="002D07C9">
              <w:rPr>
                <w:rFonts w:ascii="Times New Roman" w:eastAsia="Calibri" w:hAnsi="Times New Roman" w:cs="Times New Roman"/>
                <w:sz w:val="18"/>
                <w:szCs w:val="18"/>
                <w:lang w:val="uk-UA"/>
              </w:rPr>
              <w:sym w:font="Wingdings" w:char="F071"/>
            </w:r>
            <w:r w:rsidRPr="002D07C9">
              <w:rPr>
                <w:rFonts w:ascii="Times New Roman" w:eastAsia="Calibri" w:hAnsi="Times New Roman" w:cs="Times New Roman"/>
                <w:sz w:val="18"/>
                <w:szCs w:val="18"/>
                <w:lang w:val="uk-UA"/>
              </w:rPr>
              <w:t xml:space="preserve"> не підтверджую (вкажіть деталі)</w:t>
            </w:r>
          </w:p>
        </w:tc>
      </w:tr>
      <w:tr w:rsidR="00FB658B" w:rsidRPr="002D07C9" w14:paraId="33E76214" w14:textId="77777777" w:rsidTr="003D7A30">
        <w:tc>
          <w:tcPr>
            <w:tcW w:w="262" w:type="pct"/>
          </w:tcPr>
          <w:p w14:paraId="7F49715E" w14:textId="77777777" w:rsidR="00FB658B" w:rsidRPr="002D07C9" w:rsidRDefault="00FB658B" w:rsidP="007F7A9B">
            <w:pPr>
              <w:jc w:val="both"/>
              <w:rPr>
                <w:rFonts w:ascii="Times New Roman" w:hAnsi="Times New Roman" w:cs="Times New Roman"/>
                <w:color w:val="000000" w:themeColor="text1"/>
                <w:sz w:val="18"/>
                <w:szCs w:val="18"/>
                <w:lang w:val="uk-UA"/>
              </w:rPr>
            </w:pPr>
            <w:r w:rsidRPr="002D07C9">
              <w:rPr>
                <w:rFonts w:ascii="Times New Roman" w:hAnsi="Times New Roman" w:cs="Times New Roman"/>
                <w:color w:val="000000" w:themeColor="text1"/>
                <w:sz w:val="18"/>
                <w:szCs w:val="18"/>
                <w:lang w:val="uk-UA"/>
              </w:rPr>
              <w:t>24</w:t>
            </w:r>
          </w:p>
        </w:tc>
        <w:tc>
          <w:tcPr>
            <w:tcW w:w="3490" w:type="pct"/>
          </w:tcPr>
          <w:p w14:paraId="3F8F1830" w14:textId="77777777" w:rsidR="00FB658B" w:rsidRPr="002D07C9" w:rsidRDefault="00FB658B" w:rsidP="007F7A9B">
            <w:pPr>
              <w:jc w:val="both"/>
              <w:rPr>
                <w:rFonts w:ascii="Times New Roman" w:hAnsi="Times New Roman" w:cs="Times New Roman"/>
                <w:color w:val="000000" w:themeColor="text1"/>
                <w:sz w:val="18"/>
                <w:szCs w:val="18"/>
                <w:lang w:val="uk-UA"/>
              </w:rPr>
            </w:pPr>
            <w:r w:rsidRPr="002D07C9">
              <w:rPr>
                <w:rFonts w:ascii="Times New Roman" w:hAnsi="Times New Roman" w:cs="Times New Roman"/>
                <w:color w:val="000000" w:themeColor="text1"/>
                <w:sz w:val="18"/>
                <w:szCs w:val="18"/>
                <w:lang w:val="uk-UA"/>
              </w:rPr>
              <w:t>Чи є компанія, її материнська/дочірня/сестринська компанія, їх кінцевий бенефіціарний власник /члени виконавчого органу/члени наглядового органу фігурантами розслідувань/судових проваджень щодо інших осіб у зв’язку з корупційними злочинами, відмиванням доходів, отриманих незаконним шляхом, шахрайством, фінансуванням тероризму?</w:t>
            </w:r>
          </w:p>
        </w:tc>
        <w:tc>
          <w:tcPr>
            <w:tcW w:w="1249" w:type="pct"/>
          </w:tcPr>
          <w:p w14:paraId="6F9FB8C9" w14:textId="77777777" w:rsidR="00FB658B" w:rsidRPr="002D07C9" w:rsidRDefault="00FB658B" w:rsidP="007F7A9B">
            <w:pPr>
              <w:rPr>
                <w:rFonts w:ascii="Times New Roman" w:eastAsia="Calibri" w:hAnsi="Times New Roman" w:cs="Times New Roman"/>
                <w:sz w:val="18"/>
                <w:szCs w:val="18"/>
                <w:lang w:val="uk-UA"/>
              </w:rPr>
            </w:pPr>
            <w:r w:rsidRPr="002D07C9">
              <w:rPr>
                <w:rFonts w:ascii="Times New Roman" w:eastAsia="Calibri" w:hAnsi="Times New Roman" w:cs="Times New Roman"/>
                <w:sz w:val="18"/>
                <w:szCs w:val="18"/>
                <w:lang w:val="uk-UA"/>
              </w:rPr>
              <w:sym w:font="Wingdings" w:char="F071"/>
            </w:r>
            <w:r w:rsidRPr="002D07C9">
              <w:rPr>
                <w:rFonts w:ascii="Times New Roman" w:eastAsia="Calibri" w:hAnsi="Times New Roman" w:cs="Times New Roman"/>
                <w:sz w:val="18"/>
                <w:szCs w:val="18"/>
                <w:lang w:val="uk-UA"/>
              </w:rPr>
              <w:t xml:space="preserve"> ні</w:t>
            </w:r>
          </w:p>
          <w:p w14:paraId="5D80DE92" w14:textId="77777777" w:rsidR="00FB658B" w:rsidRPr="002D07C9" w:rsidRDefault="00FB658B" w:rsidP="007F7A9B">
            <w:pPr>
              <w:jc w:val="both"/>
              <w:rPr>
                <w:rFonts w:ascii="Times New Roman" w:hAnsi="Times New Roman" w:cs="Times New Roman"/>
                <w:bCs/>
                <w:color w:val="000000" w:themeColor="text1"/>
                <w:sz w:val="18"/>
                <w:szCs w:val="18"/>
                <w:lang w:val="uk-UA"/>
              </w:rPr>
            </w:pPr>
            <w:r w:rsidRPr="002D07C9">
              <w:rPr>
                <w:rFonts w:ascii="Times New Roman" w:eastAsia="Calibri" w:hAnsi="Times New Roman" w:cs="Times New Roman"/>
                <w:sz w:val="18"/>
                <w:szCs w:val="18"/>
                <w:lang w:val="uk-UA"/>
              </w:rPr>
              <w:sym w:font="Wingdings" w:char="F071"/>
            </w:r>
            <w:r w:rsidRPr="002D07C9">
              <w:rPr>
                <w:rFonts w:ascii="Times New Roman" w:eastAsia="Calibri" w:hAnsi="Times New Roman" w:cs="Times New Roman"/>
                <w:sz w:val="18"/>
                <w:szCs w:val="18"/>
                <w:lang w:val="uk-UA"/>
              </w:rPr>
              <w:t xml:space="preserve"> так (вкажіть деталі)</w:t>
            </w:r>
          </w:p>
        </w:tc>
      </w:tr>
    </w:tbl>
    <w:tbl>
      <w:tblPr>
        <w:tblStyle w:val="3c"/>
        <w:tblW w:w="5000" w:type="pct"/>
        <w:tblLook w:val="04A0" w:firstRow="1" w:lastRow="0" w:firstColumn="1" w:lastColumn="0" w:noHBand="0" w:noVBand="1"/>
      </w:tblPr>
      <w:tblGrid>
        <w:gridCol w:w="547"/>
        <w:gridCol w:w="6890"/>
        <w:gridCol w:w="2477"/>
      </w:tblGrid>
      <w:tr w:rsidR="00FB658B" w:rsidRPr="002D07C9" w14:paraId="7A4B58C8" w14:textId="77777777" w:rsidTr="003D7A30">
        <w:trPr>
          <w:trHeight w:val="61"/>
        </w:trPr>
        <w:tc>
          <w:tcPr>
            <w:tcW w:w="5000" w:type="pct"/>
            <w:gridSpan w:val="3"/>
            <w:shd w:val="clear" w:color="auto" w:fill="EEECE1" w:themeFill="background2"/>
            <w:vAlign w:val="center"/>
          </w:tcPr>
          <w:p w14:paraId="4EAA6757" w14:textId="77777777" w:rsidR="00FB658B" w:rsidRPr="002D07C9" w:rsidRDefault="00FB658B" w:rsidP="007F7A9B">
            <w:pPr>
              <w:jc w:val="center"/>
              <w:rPr>
                <w:bCs/>
                <w:color w:val="000000" w:themeColor="text1"/>
                <w:sz w:val="18"/>
                <w:szCs w:val="18"/>
                <w:lang w:val="uk-UA"/>
              </w:rPr>
            </w:pPr>
            <w:r w:rsidRPr="002D07C9">
              <w:rPr>
                <w:b/>
                <w:bCs/>
                <w:color w:val="000000" w:themeColor="text1"/>
                <w:sz w:val="18"/>
                <w:szCs w:val="18"/>
                <w:lang w:val="uk-UA"/>
              </w:rPr>
              <w:t>РІВЕНЬ КОМПЛАЄНСУ</w:t>
            </w:r>
          </w:p>
        </w:tc>
      </w:tr>
      <w:tr w:rsidR="003D7A30" w:rsidRPr="002D07C9" w14:paraId="174D2A39" w14:textId="77777777" w:rsidTr="003D7A30">
        <w:trPr>
          <w:trHeight w:val="434"/>
        </w:trPr>
        <w:tc>
          <w:tcPr>
            <w:tcW w:w="276" w:type="pct"/>
          </w:tcPr>
          <w:p w14:paraId="3799EB3D" w14:textId="77777777" w:rsidR="00FB658B" w:rsidRPr="002D07C9" w:rsidRDefault="00FB658B" w:rsidP="007F7A9B">
            <w:pPr>
              <w:jc w:val="both"/>
              <w:rPr>
                <w:color w:val="000000" w:themeColor="text1"/>
                <w:sz w:val="18"/>
                <w:szCs w:val="18"/>
                <w:lang w:val="uk-UA"/>
              </w:rPr>
            </w:pPr>
            <w:r w:rsidRPr="002D07C9">
              <w:rPr>
                <w:color w:val="000000" w:themeColor="text1"/>
                <w:sz w:val="18"/>
                <w:szCs w:val="18"/>
                <w:lang w:val="uk-UA"/>
              </w:rPr>
              <w:t>25</w:t>
            </w:r>
          </w:p>
        </w:tc>
        <w:tc>
          <w:tcPr>
            <w:tcW w:w="3475" w:type="pct"/>
          </w:tcPr>
          <w:p w14:paraId="26E2634C" w14:textId="77777777" w:rsidR="00FB658B" w:rsidRPr="002D07C9" w:rsidRDefault="00FB658B" w:rsidP="007F7A9B">
            <w:pPr>
              <w:jc w:val="both"/>
              <w:rPr>
                <w:color w:val="000000" w:themeColor="text1"/>
                <w:sz w:val="18"/>
                <w:szCs w:val="18"/>
                <w:lang w:val="uk-UA"/>
              </w:rPr>
            </w:pPr>
            <w:r w:rsidRPr="002D07C9">
              <w:rPr>
                <w:color w:val="000000" w:themeColor="text1"/>
                <w:sz w:val="18"/>
                <w:szCs w:val="18"/>
                <w:lang w:val="uk-UA"/>
              </w:rPr>
              <w:t>Чи призначено у Вашій компанії спеціальну посадову особу, відповідальну за реалізацію правил внутрішнього контролю задля протидії корупції, легалізації (відмивання) доходів, одержаних злочинним шляхом, фінансуванню тероризму? Вкажіть ПІБ, посаду, контактні дані</w:t>
            </w:r>
          </w:p>
        </w:tc>
        <w:tc>
          <w:tcPr>
            <w:tcW w:w="1249" w:type="pct"/>
          </w:tcPr>
          <w:p w14:paraId="56080FCF" w14:textId="77777777" w:rsidR="00FB658B" w:rsidRPr="002D07C9" w:rsidRDefault="00FB658B" w:rsidP="007F7A9B">
            <w:pPr>
              <w:rPr>
                <w:rFonts w:eastAsia="Calibri"/>
                <w:sz w:val="18"/>
                <w:szCs w:val="18"/>
                <w:lang w:val="uk-UA"/>
              </w:rPr>
            </w:pPr>
            <w:r w:rsidRPr="002D07C9">
              <w:rPr>
                <w:rFonts w:eastAsia="Calibri"/>
                <w:sz w:val="18"/>
                <w:szCs w:val="18"/>
                <w:lang w:val="uk-UA"/>
              </w:rPr>
              <w:sym w:font="Wingdings" w:char="F071"/>
            </w:r>
            <w:r w:rsidRPr="002D07C9">
              <w:rPr>
                <w:rFonts w:eastAsia="Calibri"/>
                <w:sz w:val="18"/>
                <w:szCs w:val="18"/>
                <w:lang w:val="uk-UA"/>
              </w:rPr>
              <w:t xml:space="preserve"> ні</w:t>
            </w:r>
          </w:p>
          <w:p w14:paraId="0E5350B1" w14:textId="77777777" w:rsidR="00FB658B" w:rsidRPr="002D07C9" w:rsidRDefault="00FB658B" w:rsidP="007F7A9B">
            <w:pPr>
              <w:jc w:val="both"/>
              <w:rPr>
                <w:rFonts w:eastAsia="Calibri"/>
                <w:sz w:val="18"/>
                <w:szCs w:val="18"/>
                <w:lang w:val="uk-UA"/>
              </w:rPr>
            </w:pPr>
            <w:r w:rsidRPr="002D07C9">
              <w:rPr>
                <w:rFonts w:eastAsia="Calibri"/>
                <w:sz w:val="18"/>
                <w:szCs w:val="18"/>
                <w:lang w:val="uk-UA"/>
              </w:rPr>
              <w:sym w:font="Wingdings" w:char="F071"/>
            </w:r>
            <w:r w:rsidRPr="002D07C9">
              <w:rPr>
                <w:rFonts w:eastAsia="Calibri"/>
                <w:sz w:val="18"/>
                <w:szCs w:val="18"/>
                <w:lang w:val="uk-UA"/>
              </w:rPr>
              <w:t xml:space="preserve"> так (вкажіть деталі)</w:t>
            </w:r>
          </w:p>
          <w:p w14:paraId="2D4B5DA2" w14:textId="77777777" w:rsidR="00FB658B" w:rsidRPr="002D07C9" w:rsidRDefault="00FB658B" w:rsidP="007F7A9B">
            <w:pPr>
              <w:jc w:val="both"/>
              <w:rPr>
                <w:rFonts w:eastAsia="Calibri"/>
                <w:sz w:val="18"/>
                <w:szCs w:val="18"/>
                <w:lang w:val="uk-UA"/>
              </w:rPr>
            </w:pPr>
          </w:p>
          <w:p w14:paraId="3F53E6B2" w14:textId="77777777" w:rsidR="00FB658B" w:rsidRPr="002D07C9" w:rsidRDefault="00FB658B" w:rsidP="007F7A9B">
            <w:pPr>
              <w:jc w:val="both"/>
              <w:rPr>
                <w:rFonts w:eastAsia="Calibri"/>
                <w:sz w:val="18"/>
                <w:szCs w:val="18"/>
                <w:lang w:val="uk-UA"/>
              </w:rPr>
            </w:pPr>
          </w:p>
          <w:p w14:paraId="10C60226" w14:textId="77777777" w:rsidR="00FB658B" w:rsidRPr="002D07C9" w:rsidRDefault="00FB658B" w:rsidP="007F7A9B">
            <w:pPr>
              <w:jc w:val="both"/>
              <w:rPr>
                <w:rFonts w:eastAsia="Calibri"/>
                <w:sz w:val="18"/>
                <w:szCs w:val="18"/>
                <w:lang w:val="uk-UA"/>
              </w:rPr>
            </w:pPr>
          </w:p>
        </w:tc>
      </w:tr>
      <w:tr w:rsidR="003D7A30" w:rsidRPr="002D07C9" w14:paraId="6E032CD3" w14:textId="77777777" w:rsidTr="003D7A30">
        <w:trPr>
          <w:trHeight w:val="438"/>
        </w:trPr>
        <w:tc>
          <w:tcPr>
            <w:tcW w:w="276" w:type="pct"/>
          </w:tcPr>
          <w:p w14:paraId="06598BF3" w14:textId="77777777" w:rsidR="00FB658B" w:rsidRPr="002D07C9" w:rsidRDefault="00FB658B" w:rsidP="007F7A9B">
            <w:pPr>
              <w:jc w:val="both"/>
              <w:rPr>
                <w:color w:val="000000" w:themeColor="text1"/>
                <w:sz w:val="18"/>
                <w:szCs w:val="18"/>
                <w:lang w:val="uk-UA"/>
              </w:rPr>
            </w:pPr>
            <w:r w:rsidRPr="002D07C9">
              <w:rPr>
                <w:color w:val="000000" w:themeColor="text1"/>
                <w:sz w:val="18"/>
                <w:szCs w:val="18"/>
                <w:lang w:val="uk-UA"/>
              </w:rPr>
              <w:t>26</w:t>
            </w:r>
          </w:p>
        </w:tc>
        <w:tc>
          <w:tcPr>
            <w:tcW w:w="3475" w:type="pct"/>
          </w:tcPr>
          <w:p w14:paraId="345AA871" w14:textId="77777777" w:rsidR="00FB658B" w:rsidRPr="002D07C9" w:rsidRDefault="00FB658B" w:rsidP="007F7A9B">
            <w:pPr>
              <w:jc w:val="both"/>
              <w:rPr>
                <w:color w:val="000000" w:themeColor="text1"/>
                <w:sz w:val="18"/>
                <w:szCs w:val="18"/>
                <w:lang w:val="uk-UA"/>
              </w:rPr>
            </w:pPr>
            <w:r w:rsidRPr="002D07C9">
              <w:rPr>
                <w:color w:val="000000" w:themeColor="text1"/>
                <w:sz w:val="18"/>
                <w:szCs w:val="18"/>
                <w:lang w:val="uk-UA"/>
              </w:rPr>
              <w:t>Чи затверджено у Вашій компанії правила внутрішнього контролю задля протидії корупції, легалізації (відмиванню) доходів, одержаних злочинним шляхом, фінансуванню тероризму? Вкажіть деталі. Чи можна з ними ознайомитися?</w:t>
            </w:r>
          </w:p>
        </w:tc>
        <w:tc>
          <w:tcPr>
            <w:tcW w:w="1249" w:type="pct"/>
          </w:tcPr>
          <w:p w14:paraId="14FCD59D" w14:textId="77777777" w:rsidR="00FB658B" w:rsidRPr="002D07C9" w:rsidRDefault="00FB658B" w:rsidP="007F7A9B">
            <w:pPr>
              <w:rPr>
                <w:rFonts w:eastAsia="Calibri"/>
                <w:sz w:val="18"/>
                <w:szCs w:val="18"/>
                <w:lang w:val="uk-UA"/>
              </w:rPr>
            </w:pPr>
            <w:r w:rsidRPr="002D07C9">
              <w:rPr>
                <w:rFonts w:eastAsia="Calibri"/>
                <w:sz w:val="18"/>
                <w:szCs w:val="18"/>
                <w:lang w:val="uk-UA"/>
              </w:rPr>
              <w:sym w:font="Wingdings" w:char="F071"/>
            </w:r>
            <w:r w:rsidRPr="002D07C9">
              <w:rPr>
                <w:rFonts w:eastAsia="Calibri"/>
                <w:sz w:val="18"/>
                <w:szCs w:val="18"/>
                <w:lang w:val="uk-UA"/>
              </w:rPr>
              <w:t xml:space="preserve"> ні</w:t>
            </w:r>
          </w:p>
          <w:p w14:paraId="429BA45A" w14:textId="77777777" w:rsidR="00FB658B" w:rsidRPr="002D07C9" w:rsidRDefault="00FB658B" w:rsidP="007F7A9B">
            <w:pPr>
              <w:jc w:val="both"/>
              <w:rPr>
                <w:rFonts w:eastAsia="Calibri"/>
                <w:sz w:val="18"/>
                <w:szCs w:val="18"/>
                <w:lang w:val="uk-UA"/>
              </w:rPr>
            </w:pPr>
            <w:r w:rsidRPr="002D07C9">
              <w:rPr>
                <w:rFonts w:eastAsia="Calibri"/>
                <w:sz w:val="18"/>
                <w:szCs w:val="18"/>
                <w:lang w:val="uk-UA"/>
              </w:rPr>
              <w:sym w:font="Wingdings" w:char="F071"/>
            </w:r>
            <w:r w:rsidRPr="002D07C9">
              <w:rPr>
                <w:rFonts w:eastAsia="Calibri"/>
                <w:sz w:val="18"/>
                <w:szCs w:val="18"/>
                <w:lang w:val="uk-UA"/>
              </w:rPr>
              <w:t xml:space="preserve"> так (вкажіть деталі)</w:t>
            </w:r>
          </w:p>
          <w:p w14:paraId="67FCF300" w14:textId="77777777" w:rsidR="00FB658B" w:rsidRPr="002D07C9" w:rsidRDefault="00FB658B" w:rsidP="007F7A9B">
            <w:pPr>
              <w:jc w:val="both"/>
              <w:rPr>
                <w:bCs/>
                <w:color w:val="000000" w:themeColor="text1"/>
                <w:sz w:val="18"/>
                <w:szCs w:val="18"/>
                <w:lang w:val="uk-UA"/>
              </w:rPr>
            </w:pPr>
          </w:p>
        </w:tc>
      </w:tr>
      <w:tr w:rsidR="00FB658B" w:rsidRPr="002D07C9" w14:paraId="24F33F57" w14:textId="77777777" w:rsidTr="003D7A30">
        <w:trPr>
          <w:trHeight w:val="125"/>
        </w:trPr>
        <w:tc>
          <w:tcPr>
            <w:tcW w:w="5000" w:type="pct"/>
            <w:gridSpan w:val="3"/>
            <w:shd w:val="clear" w:color="auto" w:fill="EEECE1" w:themeFill="background2"/>
            <w:vAlign w:val="center"/>
          </w:tcPr>
          <w:p w14:paraId="0ADB9517" w14:textId="77777777" w:rsidR="00FB658B" w:rsidRPr="002D07C9" w:rsidRDefault="00FB658B" w:rsidP="007F7A9B">
            <w:pPr>
              <w:jc w:val="center"/>
              <w:rPr>
                <w:b/>
                <w:bCs/>
                <w:color w:val="000000" w:themeColor="text1"/>
                <w:sz w:val="18"/>
                <w:szCs w:val="18"/>
                <w:lang w:val="uk-UA"/>
              </w:rPr>
            </w:pPr>
            <w:r w:rsidRPr="002D07C9">
              <w:rPr>
                <w:b/>
                <w:bCs/>
                <w:color w:val="000000" w:themeColor="text1"/>
                <w:sz w:val="18"/>
                <w:szCs w:val="18"/>
                <w:lang w:val="uk-UA"/>
              </w:rPr>
              <w:t>ПІДПИСНИЙ БЛОК</w:t>
            </w:r>
          </w:p>
        </w:tc>
      </w:tr>
      <w:tr w:rsidR="003D7A30" w:rsidRPr="002D07C9" w14:paraId="3203B17C" w14:textId="77777777" w:rsidTr="003D7A30">
        <w:trPr>
          <w:trHeight w:val="159"/>
        </w:trPr>
        <w:tc>
          <w:tcPr>
            <w:tcW w:w="3751" w:type="pct"/>
            <w:gridSpan w:val="2"/>
          </w:tcPr>
          <w:p w14:paraId="22D1B7FC" w14:textId="77777777" w:rsidR="00FB658B" w:rsidRPr="002D07C9" w:rsidRDefault="00FB658B" w:rsidP="007F7A9B">
            <w:pPr>
              <w:jc w:val="both"/>
              <w:rPr>
                <w:color w:val="000000" w:themeColor="text1"/>
                <w:sz w:val="18"/>
                <w:szCs w:val="18"/>
                <w:lang w:val="uk-UA"/>
              </w:rPr>
            </w:pPr>
            <w:r w:rsidRPr="002D07C9">
              <w:rPr>
                <w:color w:val="000000" w:themeColor="text1"/>
                <w:sz w:val="18"/>
                <w:szCs w:val="18"/>
                <w:lang w:val="uk-UA"/>
              </w:rPr>
              <w:t>Від імені компанії (назва компанії)</w:t>
            </w:r>
          </w:p>
        </w:tc>
        <w:tc>
          <w:tcPr>
            <w:tcW w:w="1249" w:type="pct"/>
          </w:tcPr>
          <w:p w14:paraId="628C0E0B" w14:textId="77777777" w:rsidR="00FB658B" w:rsidRPr="002D07C9" w:rsidRDefault="00FB658B" w:rsidP="007F7A9B">
            <w:pPr>
              <w:jc w:val="both"/>
              <w:rPr>
                <w:bCs/>
                <w:color w:val="000000" w:themeColor="text1"/>
                <w:sz w:val="18"/>
                <w:szCs w:val="18"/>
                <w:lang w:val="uk-UA"/>
              </w:rPr>
            </w:pPr>
          </w:p>
        </w:tc>
      </w:tr>
      <w:tr w:rsidR="003D7A30" w:rsidRPr="002D07C9" w14:paraId="65AFF399" w14:textId="77777777" w:rsidTr="003D7A30">
        <w:trPr>
          <w:trHeight w:val="146"/>
        </w:trPr>
        <w:tc>
          <w:tcPr>
            <w:tcW w:w="3751" w:type="pct"/>
            <w:gridSpan w:val="2"/>
          </w:tcPr>
          <w:p w14:paraId="52BCB4B1" w14:textId="77777777" w:rsidR="00FB658B" w:rsidRPr="002D07C9" w:rsidRDefault="00FB658B" w:rsidP="007F7A9B">
            <w:pPr>
              <w:jc w:val="both"/>
              <w:rPr>
                <w:color w:val="000000" w:themeColor="text1"/>
                <w:sz w:val="18"/>
                <w:szCs w:val="18"/>
                <w:lang w:val="uk-UA"/>
              </w:rPr>
            </w:pPr>
            <w:r w:rsidRPr="002D07C9">
              <w:rPr>
                <w:color w:val="000000" w:themeColor="text1"/>
                <w:sz w:val="18"/>
                <w:szCs w:val="18"/>
                <w:lang w:val="uk-UA"/>
              </w:rPr>
              <w:t>Посада уповноваженої особи</w:t>
            </w:r>
          </w:p>
        </w:tc>
        <w:tc>
          <w:tcPr>
            <w:tcW w:w="1249" w:type="pct"/>
          </w:tcPr>
          <w:p w14:paraId="2C6CD18E" w14:textId="77777777" w:rsidR="00FB658B" w:rsidRPr="002D07C9" w:rsidRDefault="00FB658B" w:rsidP="007F7A9B">
            <w:pPr>
              <w:jc w:val="both"/>
              <w:rPr>
                <w:bCs/>
                <w:color w:val="000000" w:themeColor="text1"/>
                <w:sz w:val="18"/>
                <w:szCs w:val="18"/>
                <w:lang w:val="uk-UA"/>
              </w:rPr>
            </w:pPr>
          </w:p>
        </w:tc>
      </w:tr>
      <w:tr w:rsidR="003D7A30" w:rsidRPr="002D07C9" w14:paraId="41018324" w14:textId="77777777" w:rsidTr="003D7A30">
        <w:trPr>
          <w:trHeight w:val="143"/>
        </w:trPr>
        <w:tc>
          <w:tcPr>
            <w:tcW w:w="3751" w:type="pct"/>
            <w:gridSpan w:val="2"/>
          </w:tcPr>
          <w:p w14:paraId="2A212B92" w14:textId="77777777" w:rsidR="00FB658B" w:rsidRPr="002D07C9" w:rsidRDefault="00FB658B" w:rsidP="007F7A9B">
            <w:pPr>
              <w:jc w:val="both"/>
              <w:rPr>
                <w:color w:val="000000" w:themeColor="text1"/>
                <w:sz w:val="18"/>
                <w:szCs w:val="18"/>
                <w:lang w:val="uk-UA"/>
              </w:rPr>
            </w:pPr>
            <w:r w:rsidRPr="002D07C9">
              <w:rPr>
                <w:color w:val="000000" w:themeColor="text1"/>
                <w:sz w:val="18"/>
                <w:szCs w:val="18"/>
                <w:lang w:val="uk-UA"/>
              </w:rPr>
              <w:t>ПІБ уповноваженої особи</w:t>
            </w:r>
          </w:p>
        </w:tc>
        <w:tc>
          <w:tcPr>
            <w:tcW w:w="1249" w:type="pct"/>
          </w:tcPr>
          <w:p w14:paraId="55914499" w14:textId="77777777" w:rsidR="00FB658B" w:rsidRPr="002D07C9" w:rsidRDefault="00FB658B" w:rsidP="007F7A9B">
            <w:pPr>
              <w:jc w:val="both"/>
              <w:rPr>
                <w:bCs/>
                <w:color w:val="000000" w:themeColor="text1"/>
                <w:sz w:val="18"/>
                <w:szCs w:val="18"/>
                <w:lang w:val="uk-UA"/>
              </w:rPr>
            </w:pPr>
          </w:p>
        </w:tc>
      </w:tr>
      <w:tr w:rsidR="003D7A30" w:rsidRPr="002D07C9" w14:paraId="61594998" w14:textId="77777777" w:rsidTr="003D7A30">
        <w:trPr>
          <w:trHeight w:val="141"/>
        </w:trPr>
        <w:tc>
          <w:tcPr>
            <w:tcW w:w="3751" w:type="pct"/>
            <w:gridSpan w:val="2"/>
          </w:tcPr>
          <w:p w14:paraId="7210C295" w14:textId="77777777" w:rsidR="00FB658B" w:rsidRPr="002D07C9" w:rsidRDefault="00FB658B" w:rsidP="007F7A9B">
            <w:pPr>
              <w:jc w:val="both"/>
              <w:rPr>
                <w:color w:val="000000" w:themeColor="text1"/>
                <w:sz w:val="18"/>
                <w:szCs w:val="18"/>
                <w:lang w:val="uk-UA"/>
              </w:rPr>
            </w:pPr>
            <w:r w:rsidRPr="002D07C9">
              <w:rPr>
                <w:color w:val="000000" w:themeColor="text1"/>
                <w:sz w:val="18"/>
                <w:szCs w:val="18"/>
                <w:lang w:val="uk-UA"/>
              </w:rPr>
              <w:t xml:space="preserve">Підпис уповноваженої особи </w:t>
            </w:r>
          </w:p>
        </w:tc>
        <w:tc>
          <w:tcPr>
            <w:tcW w:w="1249" w:type="pct"/>
          </w:tcPr>
          <w:p w14:paraId="0805CB6A" w14:textId="77777777" w:rsidR="00FB658B" w:rsidRPr="002D07C9" w:rsidRDefault="00FB658B" w:rsidP="007F7A9B">
            <w:pPr>
              <w:jc w:val="both"/>
              <w:rPr>
                <w:bCs/>
                <w:color w:val="000000" w:themeColor="text1"/>
                <w:sz w:val="18"/>
                <w:szCs w:val="18"/>
                <w:lang w:val="uk-UA"/>
              </w:rPr>
            </w:pPr>
          </w:p>
        </w:tc>
      </w:tr>
      <w:tr w:rsidR="003D7A30" w:rsidRPr="002D07C9" w14:paraId="6DB525B3" w14:textId="77777777" w:rsidTr="003D7A30">
        <w:trPr>
          <w:trHeight w:val="72"/>
        </w:trPr>
        <w:tc>
          <w:tcPr>
            <w:tcW w:w="3751" w:type="pct"/>
            <w:gridSpan w:val="2"/>
          </w:tcPr>
          <w:p w14:paraId="39692CE1" w14:textId="77777777" w:rsidR="00FB658B" w:rsidRPr="002D07C9" w:rsidRDefault="00FB658B" w:rsidP="007F7A9B">
            <w:pPr>
              <w:jc w:val="both"/>
              <w:rPr>
                <w:color w:val="000000" w:themeColor="text1"/>
                <w:sz w:val="18"/>
                <w:szCs w:val="18"/>
                <w:lang w:val="uk-UA"/>
              </w:rPr>
            </w:pPr>
            <w:r w:rsidRPr="002D07C9">
              <w:rPr>
                <w:color w:val="000000" w:themeColor="text1"/>
                <w:sz w:val="18"/>
                <w:szCs w:val="18"/>
                <w:lang w:val="uk-UA"/>
              </w:rPr>
              <w:t>Дата заповнення комплаєнс-анкети</w:t>
            </w:r>
          </w:p>
        </w:tc>
        <w:tc>
          <w:tcPr>
            <w:tcW w:w="1249" w:type="pct"/>
          </w:tcPr>
          <w:p w14:paraId="12EB735B" w14:textId="77777777" w:rsidR="00FB658B" w:rsidRPr="002D07C9" w:rsidRDefault="00FB658B" w:rsidP="007F7A9B">
            <w:pPr>
              <w:jc w:val="both"/>
              <w:rPr>
                <w:bCs/>
                <w:color w:val="000000" w:themeColor="text1"/>
                <w:sz w:val="18"/>
                <w:szCs w:val="18"/>
                <w:lang w:val="uk-UA"/>
              </w:rPr>
            </w:pPr>
          </w:p>
        </w:tc>
      </w:tr>
    </w:tbl>
    <w:p w14:paraId="59743458" w14:textId="77777777" w:rsidR="00A956EC" w:rsidRPr="002D07C9" w:rsidRDefault="00A956EC" w:rsidP="00703868">
      <w:pPr>
        <w:tabs>
          <w:tab w:val="center" w:pos="5954"/>
          <w:tab w:val="right" w:pos="10489"/>
        </w:tabs>
        <w:spacing w:after="0" w:line="240" w:lineRule="auto"/>
        <w:jc w:val="center"/>
        <w:rPr>
          <w:rFonts w:ascii="Times New Roman" w:eastAsia="Times New Roman" w:hAnsi="Times New Roman" w:cs="Times New Roman"/>
          <w:b/>
          <w:sz w:val="18"/>
          <w:szCs w:val="18"/>
          <w:lang w:eastAsia="ru-RU"/>
        </w:rPr>
      </w:pPr>
      <w:r w:rsidRPr="002D07C9">
        <w:rPr>
          <w:rFonts w:ascii="Times New Roman" w:eastAsia="Times New Roman" w:hAnsi="Times New Roman" w:cs="Times New Roman"/>
          <w:b/>
          <w:sz w:val="18"/>
          <w:szCs w:val="18"/>
          <w:lang w:eastAsia="ru-RU"/>
        </w:rPr>
        <w:br w:type="page"/>
      </w:r>
    </w:p>
    <w:p w14:paraId="5A08F899" w14:textId="77777777" w:rsidR="00C12065" w:rsidRPr="002D07C9" w:rsidRDefault="00C30259" w:rsidP="006D1473">
      <w:pPr>
        <w:tabs>
          <w:tab w:val="left" w:pos="993"/>
        </w:tabs>
        <w:spacing w:after="0" w:line="240" w:lineRule="auto"/>
        <w:jc w:val="right"/>
        <w:rPr>
          <w:rFonts w:ascii="Times New Roman" w:eastAsia="Times New Roman" w:hAnsi="Times New Roman" w:cs="Times New Roman"/>
          <w:b/>
          <w:noProof/>
          <w:lang w:eastAsia="ru-RU"/>
        </w:rPr>
      </w:pPr>
      <w:r w:rsidRPr="002D07C9">
        <w:rPr>
          <w:rFonts w:ascii="Times New Roman" w:eastAsia="Times New Roman" w:hAnsi="Times New Roman" w:cs="Times New Roman"/>
          <w:b/>
          <w:noProof/>
          <w:lang w:eastAsia="ru-RU"/>
        </w:rPr>
        <w:lastRenderedPageBreak/>
        <w:t>Додаток 4</w:t>
      </w:r>
    </w:p>
    <w:p w14:paraId="2535DD40" w14:textId="77777777" w:rsidR="00C12065" w:rsidRPr="002D07C9"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lang w:eastAsia="ru-RU"/>
        </w:rPr>
      </w:pPr>
    </w:p>
    <w:p w14:paraId="1E75A7A9" w14:textId="77777777" w:rsidR="00DA6A34" w:rsidRPr="002D07C9" w:rsidRDefault="00DA6A34" w:rsidP="00C12065">
      <w:pPr>
        <w:shd w:val="clear" w:color="auto" w:fill="FFFFFF"/>
        <w:tabs>
          <w:tab w:val="left" w:pos="993"/>
        </w:tabs>
        <w:spacing w:after="0" w:line="240" w:lineRule="auto"/>
        <w:jc w:val="right"/>
        <w:rPr>
          <w:rFonts w:ascii="Times New Roman" w:eastAsia="Times New Roman" w:hAnsi="Times New Roman" w:cs="Times New Roman"/>
          <w:b/>
          <w:noProof/>
          <w:lang w:eastAsia="ru-RU"/>
        </w:rPr>
      </w:pPr>
    </w:p>
    <w:p w14:paraId="22ADB5D8" w14:textId="77777777" w:rsidR="00D1204B" w:rsidRPr="002D07C9" w:rsidRDefault="00D1204B" w:rsidP="002761BC">
      <w:pPr>
        <w:spacing w:after="0"/>
        <w:jc w:val="center"/>
        <w:rPr>
          <w:rFonts w:ascii="Times New Roman" w:hAnsi="Times New Roman" w:cs="Times New Roman"/>
          <w:b/>
          <w:bCs/>
        </w:rPr>
      </w:pPr>
      <w:r w:rsidRPr="002D07C9">
        <w:rPr>
          <w:rFonts w:ascii="Times New Roman" w:hAnsi="Times New Roman" w:cs="Times New Roman"/>
          <w:b/>
          <w:bCs/>
        </w:rPr>
        <w:t>Документ</w:t>
      </w:r>
      <w:r w:rsidR="008E4578" w:rsidRPr="002D07C9">
        <w:rPr>
          <w:rFonts w:ascii="Times New Roman" w:hAnsi="Times New Roman" w:cs="Times New Roman"/>
          <w:b/>
          <w:bCs/>
        </w:rPr>
        <w:t>и</w:t>
      </w:r>
      <w:r w:rsidRPr="002D07C9">
        <w:rPr>
          <w:rFonts w:ascii="Times New Roman" w:hAnsi="Times New Roman" w:cs="Times New Roman"/>
          <w:b/>
          <w:bCs/>
        </w:rPr>
        <w:t>, необхідні для аналізу ризиків надійності</w:t>
      </w:r>
      <w:r w:rsidR="00C30259" w:rsidRPr="002D07C9">
        <w:rPr>
          <w:rFonts w:ascii="Times New Roman" w:hAnsi="Times New Roman" w:cs="Times New Roman"/>
          <w:b/>
          <w:bCs/>
        </w:rPr>
        <w:t xml:space="preserve"> Учасників</w:t>
      </w:r>
    </w:p>
    <w:p w14:paraId="7D25E2D3" w14:textId="77777777" w:rsidR="002761BC" w:rsidRPr="002D07C9" w:rsidRDefault="002761BC" w:rsidP="002761BC">
      <w:pPr>
        <w:spacing w:after="0"/>
        <w:jc w:val="center"/>
        <w:rPr>
          <w:rFonts w:ascii="Times New Roman" w:hAnsi="Times New Roman" w:cs="Times New Roman"/>
        </w:rPr>
      </w:pPr>
    </w:p>
    <w:p w14:paraId="317BC42C" w14:textId="77777777" w:rsidR="00D1204B" w:rsidRPr="002D07C9" w:rsidRDefault="00D1204B" w:rsidP="002761BC">
      <w:pPr>
        <w:spacing w:after="0"/>
        <w:jc w:val="both"/>
        <w:rPr>
          <w:rFonts w:ascii="Times New Roman" w:hAnsi="Times New Roman" w:cs="Times New Roman"/>
          <w:b/>
          <w:bCs/>
          <w:u w:val="single"/>
        </w:rPr>
      </w:pPr>
      <w:r w:rsidRPr="002D07C9">
        <w:rPr>
          <w:rFonts w:ascii="Times New Roman" w:hAnsi="Times New Roman" w:cs="Times New Roman"/>
          <w:b/>
          <w:bCs/>
          <w:u w:val="single"/>
        </w:rPr>
        <w:t xml:space="preserve">Перелік документів </w:t>
      </w:r>
      <w:r w:rsidR="008E4578" w:rsidRPr="002D07C9">
        <w:rPr>
          <w:rFonts w:ascii="Times New Roman" w:hAnsi="Times New Roman" w:cs="Times New Roman"/>
          <w:b/>
          <w:bCs/>
          <w:u w:val="single"/>
        </w:rPr>
        <w:t>для Учасників</w:t>
      </w:r>
      <w:r w:rsidRPr="002D07C9">
        <w:rPr>
          <w:rFonts w:ascii="Times New Roman" w:hAnsi="Times New Roman" w:cs="Times New Roman"/>
          <w:b/>
          <w:bCs/>
          <w:u w:val="single"/>
        </w:rPr>
        <w:t>, юридичних осіб-резидентів України:</w:t>
      </w:r>
    </w:p>
    <w:p w14:paraId="742187D9" w14:textId="77777777" w:rsidR="00D1204B" w:rsidRPr="002D07C9" w:rsidRDefault="00AE5244"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1. </w:t>
      </w:r>
      <w:r w:rsidR="00D1204B" w:rsidRPr="002D07C9">
        <w:rPr>
          <w:rFonts w:ascii="Times New Roman" w:hAnsi="Times New Roman" w:cs="Times New Roman"/>
        </w:rPr>
        <w:t xml:space="preserve"> Витяг з Єдиного державного реєстру юридичних осіб, фізичних осіб – підприємців та    громадських формувань.</w:t>
      </w:r>
    </w:p>
    <w:p w14:paraId="4565950E" w14:textId="77777777" w:rsidR="00D1204B" w:rsidRPr="002D07C9" w:rsidRDefault="00AE5244"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2. </w:t>
      </w:r>
      <w:r w:rsidR="00D1204B" w:rsidRPr="002D07C9">
        <w:rPr>
          <w:rFonts w:ascii="Times New Roman" w:hAnsi="Times New Roman" w:cs="Times New Roman"/>
        </w:rPr>
        <w:t>Витяг з реєстру платників ПДВ/єдиного податку.</w:t>
      </w:r>
    </w:p>
    <w:p w14:paraId="6514126D" w14:textId="77777777" w:rsidR="00D1204B" w:rsidRPr="002D07C9" w:rsidRDefault="00AE5244"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3. </w:t>
      </w:r>
      <w:r w:rsidR="00D1204B" w:rsidRPr="002D07C9">
        <w:rPr>
          <w:rFonts w:ascii="Times New Roman" w:hAnsi="Times New Roman" w:cs="Times New Roman"/>
        </w:rPr>
        <w:t xml:space="preserve">Витяг банку, в якому відкрито поточні рахунки </w:t>
      </w:r>
      <w:r w:rsidR="003C7234" w:rsidRPr="002D07C9">
        <w:rPr>
          <w:rFonts w:ascii="Times New Roman" w:hAnsi="Times New Roman" w:cs="Times New Roman"/>
        </w:rPr>
        <w:t>Учасника</w:t>
      </w:r>
      <w:r w:rsidR="00D1204B" w:rsidRPr="002D07C9">
        <w:rPr>
          <w:rFonts w:ascii="Times New Roman" w:hAnsi="Times New Roman" w:cs="Times New Roman"/>
        </w:rPr>
        <w:t xml:space="preserve"> з повним зазначенням їх реквізитів, або завірений підписом уповноваженого представника та печаткою </w:t>
      </w:r>
      <w:r w:rsidR="003C7234" w:rsidRPr="002D07C9">
        <w:rPr>
          <w:rFonts w:ascii="Times New Roman" w:hAnsi="Times New Roman" w:cs="Times New Roman"/>
        </w:rPr>
        <w:t>Учасника</w:t>
      </w:r>
      <w:r w:rsidR="00D1204B" w:rsidRPr="002D07C9">
        <w:rPr>
          <w:rFonts w:ascii="Times New Roman" w:hAnsi="Times New Roman" w:cs="Times New Roman"/>
        </w:rPr>
        <w:t xml:space="preserve"> лист із зазначенням розрахункових рахунків та банківських реквізитів.</w:t>
      </w:r>
    </w:p>
    <w:p w14:paraId="4E13BF5B" w14:textId="77777777" w:rsidR="00D1204B" w:rsidRPr="002D07C9" w:rsidRDefault="00AE5244"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4. </w:t>
      </w:r>
      <w:r w:rsidR="00D1204B" w:rsidRPr="002D07C9">
        <w:rPr>
          <w:rFonts w:ascii="Times New Roman" w:hAnsi="Times New Roman" w:cs="Times New Roman"/>
        </w:rPr>
        <w:t xml:space="preserve">Копія Довіреності або іншого документа, що підтверджує повноваження особи, яка діє від імені </w:t>
      </w:r>
      <w:r w:rsidR="00554D9F" w:rsidRPr="002D07C9">
        <w:rPr>
          <w:rFonts w:ascii="Times New Roman" w:hAnsi="Times New Roman" w:cs="Times New Roman"/>
        </w:rPr>
        <w:t>Учасника</w:t>
      </w:r>
      <w:r w:rsidR="00D1204B" w:rsidRPr="002D07C9">
        <w:rPr>
          <w:rFonts w:ascii="Times New Roman" w:hAnsi="Times New Roman" w:cs="Times New Roman"/>
        </w:rPr>
        <w:t xml:space="preserve"> та підписує Договірну документацію. Для керівників, які діють без довіреності на підставі статуту - протокол про обрання та наказ про призначення на посаду або інший документ, що підтверджує призначення на посаду. Якщо контрагент є дилером – свідоцтво дилера або дилерський договір.</w:t>
      </w:r>
    </w:p>
    <w:p w14:paraId="66A0E524" w14:textId="77777777" w:rsidR="00D1204B" w:rsidRPr="002D07C9" w:rsidRDefault="00AE5244"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5. </w:t>
      </w:r>
      <w:r w:rsidR="00D1204B" w:rsidRPr="002D07C9">
        <w:rPr>
          <w:rFonts w:ascii="Times New Roman" w:hAnsi="Times New Roman" w:cs="Times New Roman"/>
        </w:rPr>
        <w:t>Копія Дозволів або ліцензії на право провадження відповідного виду господарської діяльності (у разі, якщо діяльність підлягає ліцензуванню або потребує необхідного дозволу).</w:t>
      </w:r>
    </w:p>
    <w:p w14:paraId="4583832C" w14:textId="77777777" w:rsidR="00D1204B" w:rsidRPr="002D07C9" w:rsidRDefault="00AE5244"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6. </w:t>
      </w:r>
      <w:r w:rsidR="00D1204B" w:rsidRPr="002D07C9">
        <w:rPr>
          <w:rFonts w:ascii="Times New Roman" w:hAnsi="Times New Roman" w:cs="Times New Roman"/>
        </w:rPr>
        <w:t>Копія Статуту (або виписка зі статуту, але у будь-якому разі титульний лист, розділи, що містять: найменування, місцезнаходження, мету та види діяльності, юридичний статус підприємства, дані про засновників/власників, повноваження органів управління), зі змінами та доповненнями.</w:t>
      </w:r>
    </w:p>
    <w:p w14:paraId="614C1ACE" w14:textId="77777777" w:rsidR="00D1204B" w:rsidRPr="002D07C9" w:rsidRDefault="00AE5244"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7. </w:t>
      </w:r>
      <w:r w:rsidR="00D1204B" w:rsidRPr="002D07C9">
        <w:rPr>
          <w:rFonts w:ascii="Times New Roman" w:hAnsi="Times New Roman" w:cs="Times New Roman"/>
        </w:rPr>
        <w:t>Копія Фінансової звітності юридичної особи за попередній рік та останній звітний період: Баланс (Форма 1) та Звіт про фінансові результати (Форма 2).</w:t>
      </w:r>
    </w:p>
    <w:p w14:paraId="3FAD3949" w14:textId="77777777" w:rsidR="00D1204B" w:rsidRPr="002D07C9" w:rsidRDefault="00AE5244"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8. </w:t>
      </w:r>
      <w:r w:rsidR="00D1204B" w:rsidRPr="002D07C9">
        <w:rPr>
          <w:rFonts w:ascii="Times New Roman" w:hAnsi="Times New Roman" w:cs="Times New Roman"/>
        </w:rPr>
        <w:t>Заповнена</w:t>
      </w:r>
      <w:r w:rsidR="006510FD" w:rsidRPr="002D07C9">
        <w:rPr>
          <w:rFonts w:ascii="Times New Roman" w:hAnsi="Times New Roman" w:cs="Times New Roman"/>
          <w:noProof/>
        </w:rPr>
        <w:t xml:space="preserve"> «</w:t>
      </w:r>
      <w:r w:rsidR="004C009C" w:rsidRPr="002D07C9">
        <w:rPr>
          <w:rFonts w:ascii="Times New Roman" w:hAnsi="Times New Roman" w:cs="Times New Roman"/>
          <w:noProof/>
        </w:rPr>
        <w:t xml:space="preserve">Комплаєнс-анкета для юридичної особи» </w:t>
      </w:r>
      <w:r w:rsidR="00D1204B" w:rsidRPr="002D07C9">
        <w:rPr>
          <w:rFonts w:ascii="Times New Roman" w:hAnsi="Times New Roman" w:cs="Times New Roman"/>
        </w:rPr>
        <w:t xml:space="preserve">підписана уповноваженою особою </w:t>
      </w:r>
      <w:r w:rsidR="004F60D2" w:rsidRPr="002D07C9">
        <w:rPr>
          <w:rFonts w:ascii="Times New Roman" w:hAnsi="Times New Roman" w:cs="Times New Roman"/>
        </w:rPr>
        <w:t>Учасника</w:t>
      </w:r>
      <w:r w:rsidR="00D1204B" w:rsidRPr="002D07C9">
        <w:rPr>
          <w:rFonts w:ascii="Times New Roman" w:hAnsi="Times New Roman" w:cs="Times New Roman"/>
        </w:rPr>
        <w:t xml:space="preserve"> та завірена печаткою </w:t>
      </w:r>
      <w:r w:rsidR="008E4578" w:rsidRPr="002D07C9">
        <w:rPr>
          <w:rFonts w:ascii="Times New Roman" w:hAnsi="Times New Roman" w:cs="Times New Roman"/>
        </w:rPr>
        <w:t>Учасника</w:t>
      </w:r>
      <w:r w:rsidR="004C009C" w:rsidRPr="002D07C9">
        <w:rPr>
          <w:rFonts w:ascii="Times New Roman" w:hAnsi="Times New Roman" w:cs="Times New Roman"/>
        </w:rPr>
        <w:t xml:space="preserve"> згідно форми Додаток 3 до Тендерної Документації. </w:t>
      </w:r>
    </w:p>
    <w:p w14:paraId="737B874C" w14:textId="77777777" w:rsidR="00D1204B" w:rsidRPr="002D07C9" w:rsidRDefault="00AE5244" w:rsidP="002761BC">
      <w:pPr>
        <w:tabs>
          <w:tab w:val="left" w:pos="567"/>
        </w:tabs>
        <w:spacing w:after="0"/>
        <w:ind w:left="709" w:hanging="709"/>
        <w:jc w:val="both"/>
        <w:rPr>
          <w:rFonts w:ascii="Times New Roman" w:hAnsi="Times New Roman" w:cs="Times New Roman"/>
        </w:rPr>
      </w:pPr>
      <w:r w:rsidRPr="002D07C9">
        <w:rPr>
          <w:rFonts w:ascii="Times New Roman" w:hAnsi="Times New Roman" w:cs="Times New Roman"/>
        </w:rPr>
        <w:t xml:space="preserve">9. </w:t>
      </w:r>
      <w:r w:rsidR="00D1204B" w:rsidRPr="002D07C9">
        <w:rPr>
          <w:rFonts w:ascii="Times New Roman" w:hAnsi="Times New Roman" w:cs="Times New Roman"/>
        </w:rPr>
        <w:t>Довідка про наявність відповідного обладнання, матеріально-технічної бази, нематеріальних активів і ТМЦ;</w:t>
      </w:r>
    </w:p>
    <w:p w14:paraId="65027062" w14:textId="77777777" w:rsidR="00D1204B" w:rsidRPr="002D07C9" w:rsidRDefault="00AE5244" w:rsidP="002761BC">
      <w:pPr>
        <w:tabs>
          <w:tab w:val="left" w:pos="567"/>
        </w:tabs>
        <w:spacing w:after="0"/>
        <w:ind w:left="851" w:hanging="851"/>
        <w:jc w:val="both"/>
        <w:rPr>
          <w:rFonts w:ascii="Times New Roman" w:hAnsi="Times New Roman" w:cs="Times New Roman"/>
        </w:rPr>
      </w:pPr>
      <w:r w:rsidRPr="002D07C9">
        <w:rPr>
          <w:rFonts w:ascii="Times New Roman" w:hAnsi="Times New Roman" w:cs="Times New Roman"/>
        </w:rPr>
        <w:t xml:space="preserve">10. </w:t>
      </w:r>
      <w:r w:rsidR="00D1204B" w:rsidRPr="002D07C9">
        <w:rPr>
          <w:rFonts w:ascii="Times New Roman" w:hAnsi="Times New Roman" w:cs="Times New Roman"/>
        </w:rPr>
        <w:t>Довідки про наявність працівників з відповідною кваліфікацією;</w:t>
      </w:r>
    </w:p>
    <w:p w14:paraId="299E5085" w14:textId="77777777" w:rsidR="00D1204B" w:rsidRPr="002D07C9" w:rsidRDefault="00AE5244" w:rsidP="002761BC">
      <w:pPr>
        <w:tabs>
          <w:tab w:val="left" w:pos="567"/>
        </w:tabs>
        <w:spacing w:after="0"/>
        <w:ind w:left="851" w:hanging="851"/>
        <w:jc w:val="both"/>
        <w:rPr>
          <w:rFonts w:ascii="Times New Roman" w:hAnsi="Times New Roman" w:cs="Times New Roman"/>
        </w:rPr>
      </w:pPr>
      <w:r w:rsidRPr="002D07C9">
        <w:rPr>
          <w:rFonts w:ascii="Times New Roman" w:hAnsi="Times New Roman" w:cs="Times New Roman"/>
        </w:rPr>
        <w:t xml:space="preserve">11. </w:t>
      </w:r>
      <w:r w:rsidR="00D1204B" w:rsidRPr="002D07C9">
        <w:rPr>
          <w:rFonts w:ascii="Times New Roman" w:hAnsi="Times New Roman" w:cs="Times New Roman"/>
        </w:rPr>
        <w:t xml:space="preserve">Копія форми 1-ДФ за останні 4 квартали (перший та останній аркуші), або звіт про ЄСВ;   </w:t>
      </w:r>
    </w:p>
    <w:p w14:paraId="3983CDE4" w14:textId="77777777" w:rsidR="00D1204B" w:rsidRPr="002D07C9" w:rsidRDefault="00AE5244" w:rsidP="002761BC">
      <w:pPr>
        <w:tabs>
          <w:tab w:val="left" w:pos="567"/>
        </w:tabs>
        <w:spacing w:after="0"/>
        <w:ind w:left="851" w:hanging="851"/>
        <w:jc w:val="both"/>
        <w:rPr>
          <w:rFonts w:ascii="Times New Roman" w:hAnsi="Times New Roman" w:cs="Times New Roman"/>
        </w:rPr>
      </w:pPr>
      <w:r w:rsidRPr="002D07C9">
        <w:rPr>
          <w:rFonts w:ascii="Times New Roman" w:hAnsi="Times New Roman" w:cs="Times New Roman"/>
        </w:rPr>
        <w:t xml:space="preserve">12. </w:t>
      </w:r>
      <w:r w:rsidR="00D1204B" w:rsidRPr="002D07C9">
        <w:rPr>
          <w:rFonts w:ascii="Times New Roman" w:hAnsi="Times New Roman" w:cs="Times New Roman"/>
        </w:rPr>
        <w:t>Копії документів, що підтверджують право власності на виробничі та складські приміщення, обладнання тощо, або документи, що підтверджують право користування (наприклад, договори оренди);</w:t>
      </w:r>
    </w:p>
    <w:p w14:paraId="107E79ED" w14:textId="77777777" w:rsidR="00D1204B" w:rsidRPr="002D07C9" w:rsidRDefault="00AE5244" w:rsidP="002761BC">
      <w:pPr>
        <w:tabs>
          <w:tab w:val="left" w:pos="567"/>
        </w:tabs>
        <w:spacing w:after="0"/>
        <w:ind w:left="851" w:hanging="851"/>
        <w:jc w:val="both"/>
        <w:rPr>
          <w:rFonts w:ascii="Times New Roman" w:hAnsi="Times New Roman" w:cs="Times New Roman"/>
        </w:rPr>
      </w:pPr>
      <w:r w:rsidRPr="002D07C9">
        <w:rPr>
          <w:rFonts w:ascii="Times New Roman" w:hAnsi="Times New Roman" w:cs="Times New Roman"/>
        </w:rPr>
        <w:t xml:space="preserve">13. </w:t>
      </w:r>
      <w:r w:rsidR="00D1204B" w:rsidRPr="002D07C9">
        <w:rPr>
          <w:rFonts w:ascii="Times New Roman" w:hAnsi="Times New Roman" w:cs="Times New Roman"/>
        </w:rPr>
        <w:t>Довідка з переліком субпідрядників і постачальників ТМЦ, послуг/робіт контрагента, якщо їх залучення передбачено договором або передбачається контрагентом.</w:t>
      </w:r>
    </w:p>
    <w:p w14:paraId="5F182142" w14:textId="77777777" w:rsidR="00D1204B" w:rsidRPr="002D07C9" w:rsidRDefault="00AE5244" w:rsidP="002761BC">
      <w:pPr>
        <w:tabs>
          <w:tab w:val="left" w:pos="567"/>
        </w:tabs>
        <w:spacing w:after="0"/>
        <w:ind w:left="851" w:hanging="851"/>
        <w:jc w:val="both"/>
        <w:rPr>
          <w:rFonts w:ascii="Times New Roman" w:hAnsi="Times New Roman" w:cs="Times New Roman"/>
        </w:rPr>
      </w:pPr>
      <w:r w:rsidRPr="002D07C9">
        <w:rPr>
          <w:rFonts w:ascii="Times New Roman" w:hAnsi="Times New Roman" w:cs="Times New Roman"/>
        </w:rPr>
        <w:t xml:space="preserve">14. </w:t>
      </w:r>
      <w:r w:rsidR="00D1204B" w:rsidRPr="002D07C9">
        <w:rPr>
          <w:rFonts w:ascii="Times New Roman" w:hAnsi="Times New Roman" w:cs="Times New Roman"/>
        </w:rPr>
        <w:t>Документи, що підтверджують досвід виконання аналогічних робіт / послуг (</w:t>
      </w:r>
      <w:r w:rsidR="008E4578" w:rsidRPr="002D07C9">
        <w:rPr>
          <w:rFonts w:ascii="Times New Roman" w:hAnsi="Times New Roman" w:cs="Times New Roman"/>
        </w:rPr>
        <w:t xml:space="preserve">референт листи, </w:t>
      </w:r>
      <w:r w:rsidR="00D1204B" w:rsidRPr="002D07C9">
        <w:rPr>
          <w:rFonts w:ascii="Times New Roman" w:hAnsi="Times New Roman" w:cs="Times New Roman"/>
        </w:rPr>
        <w:t>оглядові листи, копії договорів, перелік клієнтської бази, інформація про участь виробника в державних закупівлях і т.п.).</w:t>
      </w:r>
    </w:p>
    <w:p w14:paraId="3BC0C89A" w14:textId="77777777" w:rsidR="00D1204B" w:rsidRPr="002D07C9" w:rsidRDefault="00AE5244" w:rsidP="002761BC">
      <w:pPr>
        <w:tabs>
          <w:tab w:val="left" w:pos="567"/>
        </w:tabs>
        <w:spacing w:after="0"/>
        <w:ind w:left="851" w:hanging="851"/>
        <w:jc w:val="both"/>
        <w:rPr>
          <w:rFonts w:ascii="Times New Roman" w:hAnsi="Times New Roman" w:cs="Times New Roman"/>
        </w:rPr>
      </w:pPr>
      <w:r w:rsidRPr="002D07C9">
        <w:rPr>
          <w:rFonts w:ascii="Times New Roman" w:hAnsi="Times New Roman" w:cs="Times New Roman"/>
        </w:rPr>
        <w:t xml:space="preserve">15. </w:t>
      </w:r>
      <w:r w:rsidR="00D1204B" w:rsidRPr="002D07C9">
        <w:rPr>
          <w:rFonts w:ascii="Times New Roman" w:hAnsi="Times New Roman" w:cs="Times New Roman"/>
        </w:rPr>
        <w:t xml:space="preserve">Довідка з переліком постачальників ТМЦ, необхідних для виконання робіт або надання послуг </w:t>
      </w:r>
    </w:p>
    <w:p w14:paraId="6DDC9DCD" w14:textId="77777777" w:rsidR="00D1204B" w:rsidRPr="002D07C9" w:rsidRDefault="00AE5244" w:rsidP="002761BC">
      <w:pPr>
        <w:spacing w:after="0" w:line="240" w:lineRule="auto"/>
        <w:ind w:left="709" w:hanging="709"/>
        <w:jc w:val="both"/>
        <w:rPr>
          <w:rFonts w:ascii="Times New Roman" w:hAnsi="Times New Roman" w:cs="Times New Roman"/>
        </w:rPr>
      </w:pPr>
      <w:r w:rsidRPr="002D07C9">
        <w:rPr>
          <w:rFonts w:ascii="Times New Roman" w:hAnsi="Times New Roman" w:cs="Times New Roman"/>
        </w:rPr>
        <w:t xml:space="preserve">16. </w:t>
      </w:r>
      <w:r w:rsidR="00D1204B" w:rsidRPr="002D07C9">
        <w:rPr>
          <w:rFonts w:ascii="Times New Roman" w:hAnsi="Times New Roman" w:cs="Times New Roman"/>
        </w:rPr>
        <w:t xml:space="preserve">Документи про відповідність </w:t>
      </w:r>
      <w:r w:rsidR="00C02D78" w:rsidRPr="002D07C9">
        <w:rPr>
          <w:rFonts w:ascii="Times New Roman" w:hAnsi="Times New Roman" w:cs="Times New Roman"/>
        </w:rPr>
        <w:t>Учасника</w:t>
      </w:r>
      <w:r w:rsidR="00D1204B" w:rsidRPr="002D07C9">
        <w:rPr>
          <w:rFonts w:ascii="Times New Roman" w:hAnsi="Times New Roman" w:cs="Times New Roman"/>
        </w:rPr>
        <w:t xml:space="preserve"> вимогам постанови Кабінету Міністрів України від 3 березня 2022 р. № 187 «</w:t>
      </w:r>
      <w:r w:rsidR="00D1204B" w:rsidRPr="002D07C9">
        <w:rPr>
          <w:rFonts w:ascii="Times New Roman" w:hAnsi="Times New Roman" w:cs="Times New Roman"/>
          <w:shd w:val="clear" w:color="auto" w:fill="FFFFFF"/>
        </w:rPr>
        <w:t>Про забезпечення захисту національних інтересів за майбутніми позовами держави Україна у зв’язку з військовою агресією Російської Федерації</w:t>
      </w:r>
      <w:r w:rsidR="008E4578" w:rsidRPr="002D07C9">
        <w:rPr>
          <w:rFonts w:ascii="Times New Roman" w:hAnsi="Times New Roman" w:cs="Times New Roman"/>
        </w:rPr>
        <w:t xml:space="preserve">, за формою Додаток 7 Тендерної документації </w:t>
      </w:r>
    </w:p>
    <w:p w14:paraId="439EA3DB" w14:textId="77777777" w:rsidR="00C361F3" w:rsidRPr="002D07C9" w:rsidRDefault="00C361F3" w:rsidP="002761BC">
      <w:pPr>
        <w:spacing w:after="0" w:line="240" w:lineRule="auto"/>
        <w:ind w:left="709" w:hanging="709"/>
        <w:jc w:val="both"/>
        <w:rPr>
          <w:rFonts w:ascii="Times New Roman" w:hAnsi="Times New Roman" w:cs="Times New Roman"/>
        </w:rPr>
      </w:pPr>
    </w:p>
    <w:p w14:paraId="3800CF11" w14:textId="77777777" w:rsidR="00C361F3" w:rsidRPr="002D07C9" w:rsidRDefault="00C361F3" w:rsidP="002761BC">
      <w:pPr>
        <w:spacing w:after="0" w:line="240" w:lineRule="auto"/>
        <w:ind w:left="709" w:hanging="709"/>
        <w:jc w:val="both"/>
        <w:rPr>
          <w:rFonts w:ascii="Times New Roman" w:hAnsi="Times New Roman" w:cs="Times New Roman"/>
        </w:rPr>
      </w:pPr>
    </w:p>
    <w:p w14:paraId="12149619" w14:textId="77777777" w:rsidR="000B47C5" w:rsidRPr="002D07C9" w:rsidRDefault="000B47C5" w:rsidP="002761BC">
      <w:pPr>
        <w:spacing w:after="0"/>
        <w:jc w:val="both"/>
        <w:rPr>
          <w:rFonts w:ascii="Times New Roman" w:hAnsi="Times New Roman" w:cs="Times New Roman"/>
          <w:b/>
          <w:bCs/>
          <w:u w:val="single"/>
        </w:rPr>
      </w:pPr>
      <w:r w:rsidRPr="002D07C9">
        <w:rPr>
          <w:rFonts w:ascii="Times New Roman" w:hAnsi="Times New Roman" w:cs="Times New Roman"/>
          <w:b/>
          <w:bCs/>
          <w:u w:val="single"/>
        </w:rPr>
        <w:t>Перелік документів Учасників, юридичних осіб, резидентів інших країн:</w:t>
      </w:r>
    </w:p>
    <w:p w14:paraId="3ACEE52B" w14:textId="77777777" w:rsidR="000B47C5" w:rsidRPr="002D07C9" w:rsidRDefault="00AE5244"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1. </w:t>
      </w:r>
      <w:r w:rsidR="000B47C5" w:rsidRPr="002D07C9">
        <w:rPr>
          <w:rFonts w:ascii="Times New Roman" w:hAnsi="Times New Roman" w:cs="Times New Roman"/>
        </w:rPr>
        <w:t>Копія Документу, що підтверджує реєстрацію суб'єкта підприємницької діяльності (Виписка з реєстру про реєстрацію Контрагента як юридичної особи/суб'єкта підприємницької діяльності/суб'єкта господарювання).</w:t>
      </w:r>
    </w:p>
    <w:p w14:paraId="2E3A8348" w14:textId="77777777" w:rsidR="000B47C5" w:rsidRPr="002D07C9" w:rsidRDefault="00AE5244"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2. </w:t>
      </w:r>
      <w:r w:rsidR="000B47C5" w:rsidRPr="002D07C9">
        <w:rPr>
          <w:rFonts w:ascii="Times New Roman" w:hAnsi="Times New Roman" w:cs="Times New Roman"/>
        </w:rPr>
        <w:t>Документ про реєстрацію в органах податкової служби (при необхідності).</w:t>
      </w:r>
    </w:p>
    <w:p w14:paraId="15CB20C6" w14:textId="77777777" w:rsidR="000B47C5" w:rsidRPr="002D07C9" w:rsidRDefault="00AE5244" w:rsidP="002761BC">
      <w:pPr>
        <w:spacing w:after="0"/>
        <w:ind w:left="709" w:hanging="709"/>
        <w:jc w:val="both"/>
        <w:rPr>
          <w:rFonts w:ascii="Times New Roman" w:hAnsi="Times New Roman" w:cs="Times New Roman"/>
        </w:rPr>
      </w:pPr>
      <w:r w:rsidRPr="002D07C9">
        <w:rPr>
          <w:rFonts w:ascii="Times New Roman" w:hAnsi="Times New Roman" w:cs="Times New Roman"/>
        </w:rPr>
        <w:lastRenderedPageBreak/>
        <w:t xml:space="preserve">3. </w:t>
      </w:r>
      <w:r w:rsidR="000B47C5" w:rsidRPr="002D07C9">
        <w:rPr>
          <w:rFonts w:ascii="Times New Roman" w:hAnsi="Times New Roman" w:cs="Times New Roman"/>
        </w:rPr>
        <w:t>Копія Статуту або іншого установчого документа (витяг зі статуту або іншого установчого документа, однак у будь-якому випадку титульний лист, розділи, що містять: найменування, адресу, мету та види діяльності юридичного статусу, повноваження органів управління).</w:t>
      </w:r>
    </w:p>
    <w:p w14:paraId="2CB50793" w14:textId="77777777" w:rsidR="000B47C5" w:rsidRPr="002D07C9" w:rsidRDefault="00AE5244"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2. </w:t>
      </w:r>
      <w:r w:rsidR="000B47C5" w:rsidRPr="002D07C9">
        <w:rPr>
          <w:rFonts w:ascii="Times New Roman" w:hAnsi="Times New Roman" w:cs="Times New Roman"/>
        </w:rPr>
        <w:t>Копія Довіреності або іншого документа, що підтверджує повноваження особи, яка діє від імені сторони за Договором (підписує договір), зокрема, для керівників, які діють без довіреності на підставі статуту, протокол про обрання та наказ про призначення на посаду.</w:t>
      </w:r>
    </w:p>
    <w:p w14:paraId="37F05C5B" w14:textId="77777777" w:rsidR="000B47C5" w:rsidRPr="002D07C9" w:rsidRDefault="00567261"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3. </w:t>
      </w:r>
      <w:r w:rsidR="000B47C5" w:rsidRPr="002D07C9">
        <w:rPr>
          <w:rFonts w:ascii="Times New Roman" w:hAnsi="Times New Roman" w:cs="Times New Roman"/>
        </w:rPr>
        <w:t>Копія Фінансової звітності юридичної особи – нерезидента за попередній рік та останній звітний період.</w:t>
      </w:r>
    </w:p>
    <w:p w14:paraId="1B13F39D" w14:textId="77777777" w:rsidR="00BB3C75" w:rsidRPr="002D07C9" w:rsidRDefault="00567261"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4. </w:t>
      </w:r>
      <w:r w:rsidR="000B47C5" w:rsidRPr="002D07C9">
        <w:rPr>
          <w:rFonts w:ascii="Times New Roman" w:hAnsi="Times New Roman" w:cs="Times New Roman"/>
        </w:rPr>
        <w:t>У разі, якщо Договірною документацією передбачені грошові виплати з боку ДТЕК на користь Учаника (Контрагента) – нерезидента за надані останніми послуги та в інших випадках, передбачених законодавством України для виключення подвійного оподаткування, Учасник (Контрагент) надає довідку про те, що він є резидентом відповідної іноземної держави (довідка про резидентність), якщо інше не передбачено положеннями міжнародного договору про виключення подвійного оподаткування між Україною та країною, резидентом якої є Учасник (Контрагент).</w:t>
      </w:r>
    </w:p>
    <w:p w14:paraId="67759EBB" w14:textId="77777777" w:rsidR="001F37AD" w:rsidRPr="002D07C9" w:rsidRDefault="00567261"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5. </w:t>
      </w:r>
      <w:r w:rsidR="000B47C5" w:rsidRPr="002D07C9">
        <w:rPr>
          <w:rFonts w:ascii="Times New Roman" w:hAnsi="Times New Roman" w:cs="Times New Roman"/>
        </w:rPr>
        <w:t xml:space="preserve">Заповнена </w:t>
      </w:r>
      <w:r w:rsidR="00441D89" w:rsidRPr="002D07C9">
        <w:rPr>
          <w:rFonts w:ascii="Times New Roman" w:hAnsi="Times New Roman" w:cs="Times New Roman"/>
        </w:rPr>
        <w:t>«</w:t>
      </w:r>
      <w:r w:rsidR="001F37AD" w:rsidRPr="002D07C9">
        <w:rPr>
          <w:rFonts w:ascii="Times New Roman" w:hAnsi="Times New Roman" w:cs="Times New Roman"/>
          <w:noProof/>
        </w:rPr>
        <w:t xml:space="preserve">Комплаєнс-анкета для юридичної особи» </w:t>
      </w:r>
      <w:r w:rsidR="001F37AD" w:rsidRPr="002D07C9">
        <w:rPr>
          <w:rFonts w:ascii="Times New Roman" w:hAnsi="Times New Roman" w:cs="Times New Roman"/>
        </w:rPr>
        <w:t xml:space="preserve">підписана уповноваженою особою Учасника та завірена печаткою Учасника згідно форми Додаток 3 до Тендерної Документації. </w:t>
      </w:r>
    </w:p>
    <w:p w14:paraId="26575DD4" w14:textId="77777777" w:rsidR="00D1204B" w:rsidRPr="002D07C9" w:rsidRDefault="00D1204B" w:rsidP="002761BC">
      <w:pPr>
        <w:spacing w:after="0"/>
        <w:jc w:val="both"/>
        <w:rPr>
          <w:rFonts w:ascii="Times New Roman" w:hAnsi="Times New Roman" w:cs="Times New Roman"/>
          <w:b/>
          <w:bCs/>
          <w:u w:val="single"/>
        </w:rPr>
      </w:pPr>
      <w:r w:rsidRPr="002D07C9">
        <w:rPr>
          <w:rFonts w:ascii="Times New Roman" w:hAnsi="Times New Roman" w:cs="Times New Roman"/>
          <w:b/>
          <w:bCs/>
          <w:u w:val="single"/>
        </w:rPr>
        <w:t xml:space="preserve">Перелік документів </w:t>
      </w:r>
      <w:r w:rsidR="00AA1B92" w:rsidRPr="002D07C9">
        <w:rPr>
          <w:rFonts w:ascii="Times New Roman" w:hAnsi="Times New Roman" w:cs="Times New Roman"/>
          <w:b/>
          <w:bCs/>
          <w:u w:val="single"/>
        </w:rPr>
        <w:t>для Учасників</w:t>
      </w:r>
      <w:r w:rsidRPr="002D07C9">
        <w:rPr>
          <w:rFonts w:ascii="Times New Roman" w:hAnsi="Times New Roman" w:cs="Times New Roman"/>
          <w:b/>
          <w:bCs/>
          <w:u w:val="single"/>
        </w:rPr>
        <w:t>, фізичних осіб-підприємців, резидентів України:</w:t>
      </w:r>
    </w:p>
    <w:p w14:paraId="00B74518" w14:textId="77777777" w:rsidR="00D1204B" w:rsidRPr="002D07C9" w:rsidRDefault="00567261"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1. </w:t>
      </w:r>
      <w:r w:rsidR="00D1204B" w:rsidRPr="002D07C9">
        <w:rPr>
          <w:rFonts w:ascii="Times New Roman" w:hAnsi="Times New Roman" w:cs="Times New Roman"/>
        </w:rPr>
        <w:t>Витяг з Єдиного державного реєстру юридичних осіб, фізичних осіб – підприємців та громадських формувань.</w:t>
      </w:r>
    </w:p>
    <w:p w14:paraId="11E24A3E" w14:textId="77777777" w:rsidR="00D1204B" w:rsidRPr="002D07C9" w:rsidRDefault="00567261"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2. </w:t>
      </w:r>
      <w:r w:rsidR="00D1204B" w:rsidRPr="002D07C9">
        <w:rPr>
          <w:rFonts w:ascii="Times New Roman" w:hAnsi="Times New Roman" w:cs="Times New Roman"/>
        </w:rPr>
        <w:t>Копія витягу з реєстру платників  єдиного податку та/або витягу з реєстру платників ПДВ.</w:t>
      </w:r>
    </w:p>
    <w:p w14:paraId="3146D98F" w14:textId="77777777" w:rsidR="00D1204B" w:rsidRPr="002D07C9" w:rsidRDefault="00567261"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3. </w:t>
      </w:r>
      <w:r w:rsidR="00D1204B" w:rsidRPr="002D07C9">
        <w:rPr>
          <w:rFonts w:ascii="Times New Roman" w:hAnsi="Times New Roman" w:cs="Times New Roman"/>
        </w:rPr>
        <w:t>Копія Довідки щодо присвоєння ідентифікаційного номера.</w:t>
      </w:r>
    </w:p>
    <w:p w14:paraId="0615084D" w14:textId="77777777" w:rsidR="00D1204B" w:rsidRPr="002D07C9" w:rsidRDefault="00567261"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4. </w:t>
      </w:r>
      <w:r w:rsidR="00D1204B" w:rsidRPr="002D07C9">
        <w:rPr>
          <w:rFonts w:ascii="Times New Roman" w:hAnsi="Times New Roman" w:cs="Times New Roman"/>
        </w:rPr>
        <w:t>Копія Дозволів або ліцензії на право провадження відповідного виду господарської діяльності (у разі, якщо діяльність підлягає ліцензуванню або потребує необхідного дозволу).</w:t>
      </w:r>
    </w:p>
    <w:p w14:paraId="6FEC166C" w14:textId="77777777" w:rsidR="00567261" w:rsidRPr="002D07C9" w:rsidRDefault="00567261"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5. </w:t>
      </w:r>
      <w:r w:rsidR="00D1204B" w:rsidRPr="002D07C9">
        <w:rPr>
          <w:rFonts w:ascii="Times New Roman" w:hAnsi="Times New Roman" w:cs="Times New Roman"/>
        </w:rPr>
        <w:t xml:space="preserve">Копія Доручення або іншого документу, що підтверджує повноваження особи, що діє від імені </w:t>
      </w:r>
      <w:r w:rsidR="00AA1B92" w:rsidRPr="002D07C9">
        <w:rPr>
          <w:rFonts w:ascii="Times New Roman" w:hAnsi="Times New Roman" w:cs="Times New Roman"/>
        </w:rPr>
        <w:t>Учасника</w:t>
      </w:r>
      <w:r w:rsidR="00D1204B" w:rsidRPr="002D07C9">
        <w:rPr>
          <w:rFonts w:ascii="Times New Roman" w:hAnsi="Times New Roman" w:cs="Times New Roman"/>
        </w:rPr>
        <w:t xml:space="preserve"> і підписує Договірну документацію.</w:t>
      </w:r>
    </w:p>
    <w:p w14:paraId="4F252861" w14:textId="77777777" w:rsidR="001F37AD" w:rsidRPr="002D07C9" w:rsidRDefault="00567261"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6. </w:t>
      </w:r>
      <w:r w:rsidR="00D1204B" w:rsidRPr="002D07C9">
        <w:rPr>
          <w:rFonts w:ascii="Times New Roman" w:hAnsi="Times New Roman" w:cs="Times New Roman"/>
        </w:rPr>
        <w:t>Якщо контрагент є дилером – свідоцтво дилера або дилерський договір.</w:t>
      </w:r>
    </w:p>
    <w:p w14:paraId="5F8AEC20" w14:textId="77777777" w:rsidR="001F37AD" w:rsidRPr="002D07C9" w:rsidRDefault="00567261" w:rsidP="002761BC">
      <w:pPr>
        <w:spacing w:after="0"/>
        <w:ind w:left="709" w:hanging="709"/>
        <w:jc w:val="both"/>
        <w:rPr>
          <w:rFonts w:ascii="Times New Roman" w:hAnsi="Times New Roman" w:cs="Times New Roman"/>
        </w:rPr>
      </w:pPr>
      <w:r w:rsidRPr="002D07C9">
        <w:rPr>
          <w:rFonts w:ascii="Times New Roman" w:hAnsi="Times New Roman" w:cs="Times New Roman"/>
        </w:rPr>
        <w:t xml:space="preserve">7. </w:t>
      </w:r>
      <w:r w:rsidR="001F37AD" w:rsidRPr="002D07C9">
        <w:rPr>
          <w:rFonts w:ascii="Times New Roman" w:hAnsi="Times New Roman" w:cs="Times New Roman"/>
        </w:rPr>
        <w:t xml:space="preserve">Заповнена </w:t>
      </w:r>
      <w:r w:rsidR="00441D89" w:rsidRPr="002D07C9">
        <w:rPr>
          <w:rFonts w:ascii="Times New Roman" w:hAnsi="Times New Roman" w:cs="Times New Roman"/>
        </w:rPr>
        <w:t>«</w:t>
      </w:r>
      <w:r w:rsidR="001F37AD" w:rsidRPr="002D07C9">
        <w:rPr>
          <w:rFonts w:ascii="Times New Roman" w:hAnsi="Times New Roman" w:cs="Times New Roman"/>
          <w:noProof/>
        </w:rPr>
        <w:t xml:space="preserve">Комплаєнс-анкета для юридичної особи» </w:t>
      </w:r>
      <w:r w:rsidR="001F37AD" w:rsidRPr="002D07C9">
        <w:rPr>
          <w:rFonts w:ascii="Times New Roman" w:hAnsi="Times New Roman" w:cs="Times New Roman"/>
        </w:rPr>
        <w:t xml:space="preserve">підписана уповноваженою особою Учасника та завірена печаткою Учасника згідно форми Додаток 3 до Тендерної Документації. </w:t>
      </w:r>
    </w:p>
    <w:p w14:paraId="6F916E20" w14:textId="77777777" w:rsidR="00D1204B" w:rsidRPr="002D07C9" w:rsidRDefault="00567261" w:rsidP="002761BC">
      <w:pPr>
        <w:tabs>
          <w:tab w:val="left" w:pos="1134"/>
        </w:tabs>
        <w:spacing w:after="0"/>
        <w:ind w:left="709" w:hanging="709"/>
        <w:jc w:val="both"/>
        <w:rPr>
          <w:rFonts w:ascii="Times New Roman" w:hAnsi="Times New Roman" w:cs="Times New Roman"/>
        </w:rPr>
      </w:pPr>
      <w:r w:rsidRPr="002D07C9">
        <w:rPr>
          <w:rFonts w:ascii="Times New Roman" w:hAnsi="Times New Roman" w:cs="Times New Roman"/>
        </w:rPr>
        <w:t xml:space="preserve">8. </w:t>
      </w:r>
      <w:r w:rsidR="00D1204B" w:rsidRPr="002D07C9">
        <w:rPr>
          <w:rFonts w:ascii="Times New Roman" w:hAnsi="Times New Roman" w:cs="Times New Roman"/>
        </w:rPr>
        <w:t>Довідка про наявність відповідного обладнання, матеріально-технічної бази, нематеріальних активів і ТМЦ;</w:t>
      </w:r>
    </w:p>
    <w:p w14:paraId="393AAE0C" w14:textId="77777777" w:rsidR="00D1204B" w:rsidRPr="002D07C9" w:rsidRDefault="00567261" w:rsidP="002761BC">
      <w:pPr>
        <w:tabs>
          <w:tab w:val="left" w:pos="567"/>
        </w:tabs>
        <w:spacing w:after="0"/>
        <w:ind w:left="851" w:hanging="851"/>
        <w:jc w:val="both"/>
        <w:rPr>
          <w:rFonts w:ascii="Times New Roman" w:hAnsi="Times New Roman" w:cs="Times New Roman"/>
        </w:rPr>
      </w:pPr>
      <w:r w:rsidRPr="002D07C9">
        <w:rPr>
          <w:rFonts w:ascii="Times New Roman" w:hAnsi="Times New Roman" w:cs="Times New Roman"/>
        </w:rPr>
        <w:t xml:space="preserve">9. </w:t>
      </w:r>
      <w:r w:rsidR="00D1204B" w:rsidRPr="002D07C9">
        <w:rPr>
          <w:rFonts w:ascii="Times New Roman" w:hAnsi="Times New Roman" w:cs="Times New Roman"/>
        </w:rPr>
        <w:t>Довідки про наявність працівників з відповідною кваліфікацією;</w:t>
      </w:r>
    </w:p>
    <w:p w14:paraId="1B33D5E8" w14:textId="77777777" w:rsidR="00D1204B" w:rsidRPr="002D07C9" w:rsidRDefault="00567261" w:rsidP="002761BC">
      <w:pPr>
        <w:tabs>
          <w:tab w:val="left" w:pos="567"/>
        </w:tabs>
        <w:spacing w:after="0"/>
        <w:ind w:left="851" w:hanging="851"/>
        <w:jc w:val="both"/>
        <w:rPr>
          <w:rFonts w:ascii="Times New Roman" w:hAnsi="Times New Roman" w:cs="Times New Roman"/>
        </w:rPr>
      </w:pPr>
      <w:r w:rsidRPr="002D07C9">
        <w:rPr>
          <w:rFonts w:ascii="Times New Roman" w:hAnsi="Times New Roman" w:cs="Times New Roman"/>
        </w:rPr>
        <w:t xml:space="preserve">10. </w:t>
      </w:r>
      <w:r w:rsidR="00D1204B" w:rsidRPr="002D07C9">
        <w:rPr>
          <w:rFonts w:ascii="Times New Roman" w:hAnsi="Times New Roman" w:cs="Times New Roman"/>
        </w:rPr>
        <w:t xml:space="preserve">Копія форми 1-ДФ за останні 4 квартали (перший та останній аркуші), або звіт про ЄСВ;   </w:t>
      </w:r>
    </w:p>
    <w:p w14:paraId="2EA1ED10" w14:textId="77777777" w:rsidR="00D1204B" w:rsidRPr="002D07C9" w:rsidRDefault="00567261" w:rsidP="002761BC">
      <w:pPr>
        <w:tabs>
          <w:tab w:val="left" w:pos="567"/>
        </w:tabs>
        <w:spacing w:after="0"/>
        <w:ind w:left="851" w:hanging="851"/>
        <w:jc w:val="both"/>
        <w:rPr>
          <w:rFonts w:ascii="Times New Roman" w:hAnsi="Times New Roman" w:cs="Times New Roman"/>
        </w:rPr>
      </w:pPr>
      <w:r w:rsidRPr="002D07C9">
        <w:rPr>
          <w:rFonts w:ascii="Times New Roman" w:hAnsi="Times New Roman" w:cs="Times New Roman"/>
        </w:rPr>
        <w:t xml:space="preserve">11. </w:t>
      </w:r>
      <w:r w:rsidR="00D1204B" w:rsidRPr="002D07C9">
        <w:rPr>
          <w:rFonts w:ascii="Times New Roman" w:hAnsi="Times New Roman" w:cs="Times New Roman"/>
        </w:rPr>
        <w:t>Копії документів, що підтверджують право власності на виробничі та складські приміщення, обладнання тощо, або документи, що підтверджують право користування (наприклад, договори оренди);</w:t>
      </w:r>
    </w:p>
    <w:p w14:paraId="1510591B" w14:textId="77777777" w:rsidR="00D1204B" w:rsidRPr="002D07C9" w:rsidRDefault="00567261" w:rsidP="002761BC">
      <w:pPr>
        <w:tabs>
          <w:tab w:val="left" w:pos="567"/>
        </w:tabs>
        <w:spacing w:after="0"/>
        <w:ind w:left="851" w:hanging="851"/>
        <w:jc w:val="both"/>
        <w:rPr>
          <w:rFonts w:ascii="Times New Roman" w:hAnsi="Times New Roman" w:cs="Times New Roman"/>
        </w:rPr>
      </w:pPr>
      <w:r w:rsidRPr="002D07C9">
        <w:rPr>
          <w:rFonts w:ascii="Times New Roman" w:hAnsi="Times New Roman" w:cs="Times New Roman"/>
        </w:rPr>
        <w:t xml:space="preserve">12. </w:t>
      </w:r>
      <w:r w:rsidR="00D1204B" w:rsidRPr="002D07C9">
        <w:rPr>
          <w:rFonts w:ascii="Times New Roman" w:hAnsi="Times New Roman" w:cs="Times New Roman"/>
        </w:rPr>
        <w:t xml:space="preserve">Довідка з переліком субпідрядників і постачальників ТМЦ, послуг/робіт, якщо їх залучення передбачено договором або передбачається </w:t>
      </w:r>
      <w:r w:rsidR="001E0EA3" w:rsidRPr="002D07C9">
        <w:rPr>
          <w:rFonts w:ascii="Times New Roman" w:hAnsi="Times New Roman" w:cs="Times New Roman"/>
        </w:rPr>
        <w:t>Учасником</w:t>
      </w:r>
      <w:r w:rsidR="00D1204B" w:rsidRPr="002D07C9">
        <w:rPr>
          <w:rFonts w:ascii="Times New Roman" w:hAnsi="Times New Roman" w:cs="Times New Roman"/>
        </w:rPr>
        <w:t>.</w:t>
      </w:r>
    </w:p>
    <w:p w14:paraId="2F370F91" w14:textId="77777777" w:rsidR="00A956EC" w:rsidRPr="002D07C9" w:rsidRDefault="00A956EC"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sidRPr="002D07C9">
        <w:rPr>
          <w:rFonts w:ascii="Times New Roman" w:eastAsia="Times New Roman" w:hAnsi="Times New Roman" w:cs="Times New Roman"/>
          <w:b/>
          <w:noProof/>
          <w:sz w:val="18"/>
          <w:szCs w:val="18"/>
          <w:lang w:eastAsia="ru-RU"/>
        </w:rPr>
        <w:br w:type="page"/>
      </w:r>
    </w:p>
    <w:p w14:paraId="6E5CEE56" w14:textId="77777777" w:rsidR="00C12065" w:rsidRPr="002D07C9"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lang w:eastAsia="ru-RU"/>
        </w:rPr>
      </w:pPr>
      <w:r w:rsidRPr="002D07C9">
        <w:rPr>
          <w:rFonts w:ascii="Times New Roman" w:eastAsia="Times New Roman" w:hAnsi="Times New Roman" w:cs="Times New Roman"/>
          <w:b/>
          <w:noProof/>
          <w:lang w:eastAsia="ru-RU"/>
        </w:rPr>
        <w:lastRenderedPageBreak/>
        <w:t xml:space="preserve">Додаток </w:t>
      </w:r>
      <w:r w:rsidR="00DA6A34" w:rsidRPr="002D07C9">
        <w:rPr>
          <w:rFonts w:ascii="Times New Roman" w:eastAsia="Times New Roman" w:hAnsi="Times New Roman" w:cs="Times New Roman"/>
          <w:b/>
          <w:noProof/>
          <w:lang w:eastAsia="ru-RU"/>
        </w:rPr>
        <w:t>5</w:t>
      </w:r>
    </w:p>
    <w:p w14:paraId="7E305013" w14:textId="77777777" w:rsidR="00C12065" w:rsidRPr="002D07C9"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lang w:eastAsia="ru-RU"/>
        </w:rPr>
      </w:pPr>
      <w:r w:rsidRPr="002D07C9">
        <w:rPr>
          <w:rFonts w:ascii="Times New Roman" w:eastAsia="Times New Roman" w:hAnsi="Times New Roman" w:cs="Times New Roman"/>
          <w:b/>
          <w:noProof/>
          <w:lang w:eastAsia="ru-RU"/>
        </w:rPr>
        <w:t>до Тендерної документації</w:t>
      </w:r>
    </w:p>
    <w:p w14:paraId="1E7CEC67" w14:textId="77777777" w:rsidR="00C12065" w:rsidRPr="002D07C9"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lang w:eastAsia="ru-RU"/>
        </w:rPr>
      </w:pPr>
    </w:p>
    <w:p w14:paraId="3985FCDE" w14:textId="77777777" w:rsidR="00C12065" w:rsidRPr="002D07C9"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lang w:eastAsia="ru-RU"/>
        </w:rPr>
      </w:pPr>
    </w:p>
    <w:p w14:paraId="64429522" w14:textId="77777777" w:rsidR="00C12065" w:rsidRPr="002D07C9"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lang w:eastAsia="ru-RU"/>
        </w:rPr>
      </w:pPr>
      <w:r w:rsidRPr="002D07C9">
        <w:rPr>
          <w:rFonts w:ascii="Times New Roman" w:eastAsia="Times New Roman" w:hAnsi="Times New Roman" w:cs="Times New Roman"/>
          <w:b/>
          <w:caps/>
          <w:noProof/>
          <w:spacing w:val="-3"/>
          <w:lang w:eastAsia="ru-RU"/>
        </w:rPr>
        <w:t>КритерІї та методика оцінки  Тендерних пропозицій</w:t>
      </w:r>
    </w:p>
    <w:p w14:paraId="696013F0" w14:textId="77777777" w:rsidR="00C12065" w:rsidRPr="002D07C9" w:rsidRDefault="00C12065" w:rsidP="00C12065">
      <w:pPr>
        <w:spacing w:after="0" w:line="240" w:lineRule="auto"/>
        <w:jc w:val="both"/>
        <w:rPr>
          <w:rFonts w:ascii="Times New Roman" w:eastAsia="Times New Roman" w:hAnsi="Times New Roman" w:cs="Times New Roman"/>
          <w:noProof/>
          <w:lang w:eastAsia="ru-RU"/>
        </w:rPr>
      </w:pPr>
    </w:p>
    <w:p w14:paraId="25E9CF2E" w14:textId="77777777" w:rsidR="00C12065" w:rsidRPr="002D07C9" w:rsidRDefault="00C12065" w:rsidP="00C12065">
      <w:pPr>
        <w:spacing w:after="0" w:line="240" w:lineRule="auto"/>
        <w:ind w:firstLine="284"/>
        <w:jc w:val="both"/>
        <w:rPr>
          <w:rFonts w:ascii="Times New Roman" w:eastAsia="Times New Roman" w:hAnsi="Times New Roman" w:cs="Times New Roman"/>
          <w:noProof/>
          <w:lang w:eastAsia="ru-RU"/>
        </w:rPr>
      </w:pPr>
      <w:r w:rsidRPr="002D07C9">
        <w:rPr>
          <w:rFonts w:ascii="Times New Roman" w:eastAsia="Times New Roman" w:hAnsi="Times New Roman" w:cs="Times New Roman"/>
          <w:noProof/>
          <w:lang w:eastAsia="ru-RU"/>
        </w:rPr>
        <w:t>Замовник</w:t>
      </w:r>
      <w:r w:rsidRPr="002D07C9">
        <w:rPr>
          <w:rFonts w:ascii="Times New Roman" w:hAnsi="Times New Roman" w:cs="Times New Roman"/>
          <w:noProof/>
        </w:rPr>
        <w:t xml:space="preserve"> визначає переможця тендеру із числа Учасників, тендерні пропозиції яких не було відхилено на основі такого критерію оцінки:</w:t>
      </w:r>
    </w:p>
    <w:p w14:paraId="15BDEE42" w14:textId="77777777" w:rsidR="00C12065" w:rsidRPr="002D07C9"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noProof/>
          <w:spacing w:val="-3"/>
          <w:lang w:eastAsia="ru-RU"/>
        </w:rPr>
      </w:pPr>
    </w:p>
    <w:p w14:paraId="326A0596" w14:textId="77777777" w:rsidR="00C12065" w:rsidRPr="002D07C9" w:rsidRDefault="00C12065" w:rsidP="00C12065">
      <w:pPr>
        <w:tabs>
          <w:tab w:val="left" w:pos="180"/>
          <w:tab w:val="left" w:pos="360"/>
        </w:tabs>
        <w:spacing w:after="0" w:line="240" w:lineRule="auto"/>
        <w:jc w:val="both"/>
        <w:rPr>
          <w:rFonts w:ascii="Times New Roman" w:eastAsia="Times New Roman" w:hAnsi="Times New Roman" w:cs="Times New Roman"/>
          <w:b/>
          <w:bCs/>
          <w:noProof/>
          <w:u w:val="single"/>
          <w:lang w:eastAsia="ru-RU"/>
        </w:rPr>
      </w:pPr>
      <w:r w:rsidRPr="002D07C9">
        <w:rPr>
          <w:rFonts w:ascii="Times New Roman" w:eastAsia="Times New Roman" w:hAnsi="Times New Roman" w:cs="Times New Roman"/>
          <w:b/>
          <w:bCs/>
          <w:noProof/>
          <w:u w:val="single"/>
          <w:lang w:eastAsia="ru-RU"/>
        </w:rPr>
        <w:t>Найбільш економічно вигідна пропозиція</w:t>
      </w:r>
      <w:r w:rsidRPr="002D07C9">
        <w:rPr>
          <w:rFonts w:ascii="Times New Roman" w:eastAsia="Times New Roman" w:hAnsi="Times New Roman" w:cs="Times New Roman"/>
          <w:b/>
          <w:bCs/>
          <w:noProof/>
          <w:u w:val="single"/>
          <w:vertAlign w:val="subscript"/>
          <w:lang w:eastAsia="ru-RU"/>
        </w:rPr>
        <w:t xml:space="preserve"> </w:t>
      </w:r>
      <w:r w:rsidRPr="002D07C9">
        <w:rPr>
          <w:rFonts w:ascii="Times New Roman" w:eastAsia="Times New Roman" w:hAnsi="Times New Roman" w:cs="Times New Roman"/>
          <w:b/>
          <w:bCs/>
          <w:noProof/>
          <w:u w:val="single"/>
          <w:lang w:eastAsia="ru-RU"/>
        </w:rPr>
        <w:t xml:space="preserve">= Вартісний еквівалент 1 + Вартісний еквівалент 2 </w:t>
      </w:r>
    </w:p>
    <w:p w14:paraId="28651A65" w14:textId="77777777" w:rsidR="00C12065" w:rsidRPr="002D07C9" w:rsidRDefault="00C12065" w:rsidP="00C12065">
      <w:pPr>
        <w:spacing w:after="0" w:line="240" w:lineRule="auto"/>
        <w:jc w:val="both"/>
        <w:rPr>
          <w:rFonts w:ascii="Times New Roman" w:eastAsia="Times New Roman" w:hAnsi="Times New Roman" w:cs="Times New Roman"/>
          <w:bCs/>
          <w:noProof/>
          <w:lang w:eastAsia="ru-RU"/>
        </w:rPr>
      </w:pPr>
      <w:r w:rsidRPr="002D07C9">
        <w:rPr>
          <w:rFonts w:ascii="Times New Roman" w:eastAsia="Times New Roman" w:hAnsi="Times New Roman" w:cs="Times New Roman"/>
          <w:noProof/>
          <w:lang w:val="ru-RU" w:eastAsia="ru-RU"/>
        </w:rPr>
        <mc:AlternateContent>
          <mc:Choice Requires="wps">
            <w:drawing>
              <wp:anchor distT="0" distB="0" distL="114300" distR="114300" simplePos="0" relativeHeight="251659264" behindDoc="1" locked="0" layoutInCell="1" allowOverlap="1" wp14:anchorId="4501FB51" wp14:editId="208A9144">
                <wp:simplePos x="0" y="0"/>
                <wp:positionH relativeFrom="column">
                  <wp:posOffset>-54610</wp:posOffset>
                </wp:positionH>
                <wp:positionV relativeFrom="paragraph">
                  <wp:posOffset>124460</wp:posOffset>
                </wp:positionV>
                <wp:extent cx="4315968" cy="247650"/>
                <wp:effectExtent l="0" t="0" r="2794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5968"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1FFC1" id="Прямоугольник 9" o:spid="_x0000_s1026" style="position:absolute;margin-left:-4.3pt;margin-top:9.8pt;width:339.8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"/>
            </w:pict>
          </mc:Fallback>
        </mc:AlternateContent>
      </w:r>
    </w:p>
    <w:p w14:paraId="49B2526F" w14:textId="77777777" w:rsidR="00C12065" w:rsidRPr="002D07C9" w:rsidRDefault="00C12065" w:rsidP="00C12065">
      <w:pPr>
        <w:spacing w:after="0" w:line="240" w:lineRule="auto"/>
        <w:jc w:val="both"/>
        <w:rPr>
          <w:rFonts w:ascii="Times New Roman" w:eastAsia="Times New Roman" w:hAnsi="Times New Roman" w:cs="Times New Roman"/>
          <w:bCs/>
          <w:noProof/>
          <w:lang w:eastAsia="ru-RU"/>
        </w:rPr>
      </w:pPr>
      <w:r w:rsidRPr="002D07C9">
        <w:rPr>
          <w:rFonts w:ascii="Times New Roman" w:eastAsia="Times New Roman" w:hAnsi="Times New Roman" w:cs="Times New Roman"/>
          <w:bCs/>
          <w:noProof/>
          <w:lang w:eastAsia="ru-RU"/>
        </w:rPr>
        <w:t xml:space="preserve">НЕВП = ЦП + ((А * Сд  / 365 * КдЗА) – (Ор  * Сд / 365 * КдОр)) </w:t>
      </w:r>
      <w:r w:rsidRPr="002D07C9">
        <w:rPr>
          <w:rFonts w:ascii="Times New Roman" w:eastAsia="Times New Roman" w:hAnsi="Times New Roman" w:cs="Times New Roman"/>
          <w:noProof/>
          <w:lang w:eastAsia="ru-RU"/>
        </w:rPr>
        <w:t>,</w:t>
      </w:r>
      <w:r w:rsidRPr="002D07C9">
        <w:rPr>
          <w:rFonts w:ascii="Times New Roman" w:eastAsia="Times New Roman" w:hAnsi="Times New Roman" w:cs="Times New Roman"/>
          <w:bCs/>
          <w:noProof/>
          <w:lang w:eastAsia="ru-RU"/>
        </w:rPr>
        <w:t xml:space="preserve"> де:</w:t>
      </w:r>
    </w:p>
    <w:p w14:paraId="59113993" w14:textId="77777777" w:rsidR="00C12065" w:rsidRPr="002D07C9" w:rsidRDefault="00C12065" w:rsidP="00C12065">
      <w:pPr>
        <w:tabs>
          <w:tab w:val="left" w:pos="180"/>
          <w:tab w:val="left" w:pos="360"/>
        </w:tabs>
        <w:spacing w:after="0" w:line="240" w:lineRule="auto"/>
        <w:jc w:val="both"/>
        <w:rPr>
          <w:rFonts w:ascii="Times New Roman" w:eastAsia="Times New Roman" w:hAnsi="Times New Roman" w:cs="Times New Roman"/>
          <w:b/>
          <w:bCs/>
          <w:noProof/>
          <w:u w:val="single"/>
          <w:lang w:eastAsia="ru-RU"/>
        </w:rPr>
      </w:pPr>
    </w:p>
    <w:p w14:paraId="04DAA0A9" w14:textId="77777777" w:rsidR="00C12065" w:rsidRPr="002D07C9" w:rsidRDefault="00C12065" w:rsidP="00C12065">
      <w:pPr>
        <w:spacing w:after="0" w:line="240" w:lineRule="auto"/>
        <w:jc w:val="both"/>
        <w:rPr>
          <w:rFonts w:ascii="Times New Roman" w:eastAsia="Times New Roman" w:hAnsi="Times New Roman" w:cs="Times New Roman"/>
          <w:bCs/>
          <w:noProof/>
          <w:lang w:eastAsia="ru-RU"/>
        </w:rPr>
      </w:pPr>
      <w:r w:rsidRPr="002D07C9">
        <w:rPr>
          <w:rFonts w:ascii="Times New Roman" w:eastAsia="Times New Roman" w:hAnsi="Times New Roman" w:cs="Times New Roman"/>
          <w:b/>
          <w:bCs/>
          <w:noProof/>
          <w:lang w:eastAsia="ru-RU"/>
        </w:rPr>
        <w:t>НЕВП</w:t>
      </w:r>
      <w:r w:rsidRPr="002D07C9">
        <w:rPr>
          <w:rFonts w:ascii="Times New Roman" w:eastAsia="Times New Roman" w:hAnsi="Times New Roman" w:cs="Times New Roman"/>
          <w:bCs/>
          <w:noProof/>
          <w:lang w:eastAsia="ru-RU"/>
        </w:rPr>
        <w:t xml:space="preserve"> - найбільш економічно вигідна пропозиція (приведена вартість – ціна пропозиції, розрахована з урахуванням запропонованих умов оплати).</w:t>
      </w:r>
    </w:p>
    <w:p w14:paraId="52522838" w14:textId="77777777" w:rsidR="00C12065" w:rsidRPr="002D07C9" w:rsidRDefault="00C12065" w:rsidP="00C12065">
      <w:pPr>
        <w:spacing w:after="0" w:line="240" w:lineRule="auto"/>
        <w:jc w:val="both"/>
        <w:rPr>
          <w:rFonts w:ascii="Times New Roman" w:eastAsia="Times New Roman" w:hAnsi="Times New Roman" w:cs="Times New Roman"/>
          <w:bCs/>
          <w:noProof/>
          <w:lang w:eastAsia="ru-RU"/>
        </w:rPr>
      </w:pPr>
      <w:r w:rsidRPr="002D07C9">
        <w:rPr>
          <w:rFonts w:ascii="Times New Roman" w:eastAsia="Times New Roman" w:hAnsi="Times New Roman" w:cs="Times New Roman"/>
          <w:b/>
          <w:bCs/>
          <w:noProof/>
          <w:lang w:eastAsia="ru-RU"/>
        </w:rPr>
        <w:t>Вартісний еквівалент 1</w:t>
      </w:r>
      <w:r w:rsidRPr="002D07C9">
        <w:rPr>
          <w:rFonts w:ascii="Times New Roman" w:eastAsia="Times New Roman" w:hAnsi="Times New Roman" w:cs="Times New Roman"/>
          <w:bCs/>
          <w:noProof/>
          <w:lang w:eastAsia="ru-RU"/>
        </w:rPr>
        <w:t xml:space="preserve"> – ціна пропозиції, грн., (ЦП)</w:t>
      </w:r>
    </w:p>
    <w:p w14:paraId="34DDC85B" w14:textId="77777777" w:rsidR="00C12065" w:rsidRPr="002D07C9" w:rsidRDefault="00C12065" w:rsidP="00C12065">
      <w:pPr>
        <w:tabs>
          <w:tab w:val="left" w:pos="180"/>
          <w:tab w:val="left" w:pos="360"/>
        </w:tabs>
        <w:spacing w:after="0" w:line="240" w:lineRule="auto"/>
        <w:jc w:val="both"/>
        <w:rPr>
          <w:rFonts w:ascii="Times New Roman" w:eastAsia="Times New Roman" w:hAnsi="Times New Roman" w:cs="Times New Roman"/>
          <w:b/>
          <w:bCs/>
          <w:noProof/>
          <w:lang w:eastAsia="ru-RU"/>
        </w:rPr>
      </w:pPr>
      <w:r w:rsidRPr="002D07C9">
        <w:rPr>
          <w:rFonts w:ascii="Times New Roman" w:eastAsia="Times New Roman" w:hAnsi="Times New Roman" w:cs="Times New Roman"/>
          <w:b/>
          <w:bCs/>
          <w:noProof/>
          <w:lang w:eastAsia="ru-RU"/>
        </w:rPr>
        <w:t>Вартісний еквівалент 2</w:t>
      </w:r>
      <w:r w:rsidRPr="002D07C9">
        <w:rPr>
          <w:rFonts w:ascii="Times New Roman" w:eastAsia="Times New Roman" w:hAnsi="Times New Roman" w:cs="Times New Roman"/>
          <w:bCs/>
          <w:noProof/>
          <w:lang w:eastAsia="ru-RU"/>
        </w:rPr>
        <w:t xml:space="preserve"> -  </w:t>
      </w:r>
      <w:r w:rsidRPr="002D07C9">
        <w:rPr>
          <w:rFonts w:ascii="Times New Roman" w:eastAsia="Times New Roman" w:hAnsi="Times New Roman" w:cs="Times New Roman"/>
          <w:noProof/>
          <w:lang w:eastAsia="ru-RU"/>
        </w:rPr>
        <w:t>умови розрахунків,</w:t>
      </w:r>
      <w:r w:rsidRPr="002D07C9">
        <w:rPr>
          <w:rFonts w:ascii="Times New Roman" w:eastAsia="Times New Roman" w:hAnsi="Times New Roman" w:cs="Times New Roman"/>
          <w:bCs/>
          <w:noProof/>
          <w:lang w:eastAsia="ru-RU"/>
        </w:rPr>
        <w:t xml:space="preserve">  ((А * Сд  / 365 * КдЗА) – (Ор  * Сд / 365 * КдОр)) </w:t>
      </w:r>
    </w:p>
    <w:p w14:paraId="3B5C26FF" w14:textId="77777777" w:rsidR="00C12065" w:rsidRPr="002D07C9" w:rsidRDefault="00C12065" w:rsidP="00C12065">
      <w:pPr>
        <w:spacing w:after="0" w:line="240" w:lineRule="auto"/>
        <w:jc w:val="both"/>
        <w:rPr>
          <w:rFonts w:ascii="Times New Roman" w:eastAsia="Times New Roman" w:hAnsi="Times New Roman" w:cs="Times New Roman"/>
          <w:bCs/>
          <w:noProof/>
          <w:lang w:eastAsia="ru-RU"/>
        </w:rPr>
      </w:pPr>
    </w:p>
    <w:tbl>
      <w:tblPr>
        <w:tblStyle w:val="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
        <w:gridCol w:w="585"/>
        <w:gridCol w:w="8554"/>
      </w:tblGrid>
      <w:tr w:rsidR="00C12065" w:rsidRPr="002D07C9" w14:paraId="02BE86CF" w14:textId="77777777" w:rsidTr="00861185">
        <w:tc>
          <w:tcPr>
            <w:tcW w:w="792" w:type="dxa"/>
          </w:tcPr>
          <w:p w14:paraId="5950D99B" w14:textId="77777777" w:rsidR="00C12065" w:rsidRPr="002D07C9" w:rsidRDefault="00C12065" w:rsidP="00861185">
            <w:pPr>
              <w:jc w:val="both"/>
              <w:rPr>
                <w:bCs/>
                <w:noProof/>
                <w:sz w:val="22"/>
                <w:szCs w:val="22"/>
                <w:lang w:eastAsia="ru-RU"/>
              </w:rPr>
            </w:pPr>
            <w:r w:rsidRPr="002D07C9">
              <w:rPr>
                <w:bCs/>
                <w:noProof/>
                <w:sz w:val="22"/>
                <w:szCs w:val="22"/>
                <w:lang w:eastAsia="ru-RU"/>
              </w:rPr>
              <w:t>А</w:t>
            </w:r>
          </w:p>
        </w:tc>
        <w:tc>
          <w:tcPr>
            <w:tcW w:w="629" w:type="dxa"/>
          </w:tcPr>
          <w:p w14:paraId="0DB8E867" w14:textId="77777777" w:rsidR="00C12065" w:rsidRPr="002D07C9" w:rsidRDefault="00C12065" w:rsidP="00861185">
            <w:pPr>
              <w:jc w:val="both"/>
              <w:rPr>
                <w:b/>
                <w:bCs/>
                <w:noProof/>
                <w:sz w:val="22"/>
                <w:szCs w:val="22"/>
                <w:lang w:eastAsia="ru-RU"/>
              </w:rPr>
            </w:pPr>
            <w:r w:rsidRPr="002D07C9">
              <w:rPr>
                <w:b/>
                <w:bCs/>
                <w:noProof/>
                <w:sz w:val="22"/>
                <w:szCs w:val="22"/>
                <w:lang w:eastAsia="ru-RU"/>
              </w:rPr>
              <w:t>-</w:t>
            </w:r>
          </w:p>
        </w:tc>
        <w:tc>
          <w:tcPr>
            <w:tcW w:w="9567" w:type="dxa"/>
          </w:tcPr>
          <w:p w14:paraId="09B869C6" w14:textId="77777777" w:rsidR="00C12065" w:rsidRPr="002D07C9" w:rsidRDefault="00C12065" w:rsidP="00861185">
            <w:pPr>
              <w:jc w:val="both"/>
              <w:rPr>
                <w:bCs/>
                <w:noProof/>
                <w:sz w:val="22"/>
                <w:szCs w:val="22"/>
                <w:lang w:eastAsia="ru-RU"/>
              </w:rPr>
            </w:pPr>
            <w:r w:rsidRPr="002D07C9">
              <w:rPr>
                <w:b/>
                <w:bCs/>
                <w:noProof/>
                <w:sz w:val="22"/>
                <w:szCs w:val="22"/>
                <w:lang w:eastAsia="ru-RU"/>
              </w:rPr>
              <w:t>авансові кошти (аванс)</w:t>
            </w:r>
            <w:r w:rsidRPr="002D07C9">
              <w:rPr>
                <w:bCs/>
                <w:noProof/>
                <w:sz w:val="22"/>
                <w:szCs w:val="22"/>
                <w:lang w:eastAsia="ru-RU"/>
              </w:rPr>
              <w:t>, грн.</w:t>
            </w:r>
          </w:p>
        </w:tc>
      </w:tr>
      <w:tr w:rsidR="00C12065" w:rsidRPr="002D07C9" w14:paraId="5DB1A3B5" w14:textId="77777777" w:rsidTr="00861185">
        <w:tc>
          <w:tcPr>
            <w:tcW w:w="792" w:type="dxa"/>
          </w:tcPr>
          <w:p w14:paraId="62465750" w14:textId="77777777" w:rsidR="00C12065" w:rsidRPr="002D07C9" w:rsidRDefault="00C12065" w:rsidP="00861185">
            <w:pPr>
              <w:spacing w:before="240"/>
              <w:jc w:val="both"/>
              <w:rPr>
                <w:bCs/>
                <w:noProof/>
                <w:sz w:val="22"/>
                <w:szCs w:val="22"/>
                <w:lang w:eastAsia="ru-RU"/>
              </w:rPr>
            </w:pPr>
            <w:r w:rsidRPr="002D07C9">
              <w:rPr>
                <w:bCs/>
                <w:noProof/>
                <w:sz w:val="22"/>
                <w:szCs w:val="22"/>
                <w:lang w:eastAsia="ru-RU"/>
              </w:rPr>
              <w:t>Ор</w:t>
            </w:r>
          </w:p>
        </w:tc>
        <w:tc>
          <w:tcPr>
            <w:tcW w:w="629" w:type="dxa"/>
          </w:tcPr>
          <w:p w14:paraId="3F908709" w14:textId="77777777" w:rsidR="00C12065" w:rsidRPr="002D07C9" w:rsidRDefault="00C12065" w:rsidP="00861185">
            <w:pPr>
              <w:spacing w:before="240"/>
              <w:jc w:val="both"/>
              <w:rPr>
                <w:bCs/>
                <w:noProof/>
                <w:sz w:val="22"/>
                <w:szCs w:val="22"/>
                <w:lang w:eastAsia="ru-RU"/>
              </w:rPr>
            </w:pPr>
            <w:r w:rsidRPr="002D07C9">
              <w:rPr>
                <w:bCs/>
                <w:noProof/>
                <w:sz w:val="22"/>
                <w:szCs w:val="22"/>
                <w:lang w:eastAsia="ru-RU"/>
              </w:rPr>
              <w:t>-</w:t>
            </w:r>
          </w:p>
        </w:tc>
        <w:tc>
          <w:tcPr>
            <w:tcW w:w="9567" w:type="dxa"/>
          </w:tcPr>
          <w:p w14:paraId="26992F20" w14:textId="77777777" w:rsidR="00C12065" w:rsidRPr="002D07C9" w:rsidRDefault="00C12065" w:rsidP="00861185">
            <w:pPr>
              <w:spacing w:before="240"/>
              <w:jc w:val="both"/>
              <w:rPr>
                <w:bCs/>
                <w:noProof/>
                <w:sz w:val="22"/>
                <w:szCs w:val="22"/>
                <w:lang w:eastAsia="ru-RU"/>
              </w:rPr>
            </w:pPr>
            <w:r w:rsidRPr="002D07C9">
              <w:rPr>
                <w:bCs/>
                <w:noProof/>
                <w:sz w:val="22"/>
                <w:szCs w:val="22"/>
                <w:lang w:eastAsia="ru-RU"/>
              </w:rPr>
              <w:t xml:space="preserve">остаточний розрахунок, залишок після авансу </w:t>
            </w:r>
            <w:r w:rsidRPr="002D07C9">
              <w:rPr>
                <w:bCs/>
                <w:i/>
                <w:noProof/>
                <w:sz w:val="22"/>
                <w:szCs w:val="22"/>
                <w:lang w:eastAsia="ru-RU"/>
              </w:rPr>
              <w:t>(включає в себе проміжні платежі по Актам виконаних робіт/наданих послуг за звітний період; оплату за кожну партію поставленого товару)</w:t>
            </w:r>
            <w:r w:rsidRPr="002D07C9">
              <w:rPr>
                <w:bCs/>
                <w:noProof/>
                <w:sz w:val="22"/>
                <w:szCs w:val="22"/>
                <w:lang w:eastAsia="ru-RU"/>
              </w:rPr>
              <w:t>, грн.</w:t>
            </w:r>
          </w:p>
        </w:tc>
      </w:tr>
      <w:tr w:rsidR="00C12065" w:rsidRPr="002D07C9" w14:paraId="65FAD6A4" w14:textId="77777777" w:rsidTr="00861185">
        <w:tc>
          <w:tcPr>
            <w:tcW w:w="792" w:type="dxa"/>
          </w:tcPr>
          <w:p w14:paraId="02E242BB" w14:textId="77777777" w:rsidR="00C12065" w:rsidRPr="002D07C9" w:rsidRDefault="00C12065" w:rsidP="00861185">
            <w:pPr>
              <w:spacing w:before="240"/>
              <w:jc w:val="both"/>
              <w:rPr>
                <w:bCs/>
                <w:noProof/>
                <w:sz w:val="22"/>
                <w:szCs w:val="22"/>
                <w:lang w:eastAsia="ru-RU"/>
              </w:rPr>
            </w:pPr>
            <w:r w:rsidRPr="002D07C9">
              <w:rPr>
                <w:bCs/>
                <w:noProof/>
                <w:sz w:val="22"/>
                <w:szCs w:val="22"/>
                <w:lang w:eastAsia="ru-RU"/>
              </w:rPr>
              <w:t>КдЗА</w:t>
            </w:r>
          </w:p>
        </w:tc>
        <w:tc>
          <w:tcPr>
            <w:tcW w:w="629" w:type="dxa"/>
          </w:tcPr>
          <w:p w14:paraId="3D26A998" w14:textId="77777777" w:rsidR="00C12065" w:rsidRPr="002D07C9" w:rsidRDefault="00C12065" w:rsidP="00861185">
            <w:pPr>
              <w:spacing w:before="240"/>
              <w:jc w:val="both"/>
              <w:rPr>
                <w:bCs/>
                <w:noProof/>
                <w:sz w:val="22"/>
                <w:szCs w:val="22"/>
                <w:lang w:eastAsia="ru-RU"/>
              </w:rPr>
            </w:pPr>
            <w:r w:rsidRPr="002D07C9">
              <w:rPr>
                <w:bCs/>
                <w:noProof/>
                <w:sz w:val="22"/>
                <w:szCs w:val="22"/>
                <w:lang w:eastAsia="ru-RU"/>
              </w:rPr>
              <w:t>-</w:t>
            </w:r>
          </w:p>
        </w:tc>
        <w:tc>
          <w:tcPr>
            <w:tcW w:w="9567" w:type="dxa"/>
          </w:tcPr>
          <w:p w14:paraId="0F4505C4" w14:textId="77777777" w:rsidR="00C12065" w:rsidRPr="002D07C9" w:rsidRDefault="00C12065" w:rsidP="00861185">
            <w:pPr>
              <w:spacing w:before="240"/>
              <w:jc w:val="both"/>
              <w:rPr>
                <w:bCs/>
                <w:noProof/>
                <w:sz w:val="22"/>
                <w:szCs w:val="22"/>
                <w:lang w:eastAsia="ru-RU"/>
              </w:rPr>
            </w:pPr>
            <w:r w:rsidRPr="002D07C9">
              <w:rPr>
                <w:bCs/>
                <w:noProof/>
                <w:sz w:val="22"/>
                <w:szCs w:val="22"/>
                <w:lang w:eastAsia="ru-RU"/>
              </w:rPr>
              <w:t xml:space="preserve">кількість к/д до закриття авансу </w:t>
            </w:r>
            <w:r w:rsidRPr="002D07C9">
              <w:rPr>
                <w:bCs/>
                <w:noProof/>
                <w:sz w:val="22"/>
                <w:szCs w:val="22"/>
                <w:lang w:val="ru-RU" w:eastAsia="ru-RU"/>
              </w:rPr>
              <w:t xml:space="preserve">з </w:t>
            </w:r>
            <w:r w:rsidRPr="002D07C9">
              <w:rPr>
                <w:bCs/>
                <w:noProof/>
                <w:sz w:val="22"/>
                <w:szCs w:val="22"/>
                <w:lang w:eastAsia="ru-RU"/>
              </w:rPr>
              <w:t xml:space="preserve">моменту виплати авансу до постачання товару на суму авансу, визначені Учасником. </w:t>
            </w:r>
          </w:p>
        </w:tc>
      </w:tr>
      <w:tr w:rsidR="00C12065" w:rsidRPr="002D07C9" w14:paraId="6F30CFB2" w14:textId="77777777" w:rsidTr="00861185">
        <w:tc>
          <w:tcPr>
            <w:tcW w:w="792" w:type="dxa"/>
          </w:tcPr>
          <w:p w14:paraId="63093262" w14:textId="77777777" w:rsidR="00C12065" w:rsidRPr="002D07C9" w:rsidRDefault="00C12065" w:rsidP="00861185">
            <w:pPr>
              <w:spacing w:before="240"/>
              <w:jc w:val="both"/>
              <w:rPr>
                <w:bCs/>
                <w:noProof/>
                <w:sz w:val="22"/>
                <w:szCs w:val="22"/>
                <w:lang w:eastAsia="ru-RU"/>
              </w:rPr>
            </w:pPr>
            <w:r w:rsidRPr="002D07C9">
              <w:rPr>
                <w:bCs/>
                <w:noProof/>
                <w:sz w:val="22"/>
                <w:szCs w:val="22"/>
                <w:lang w:eastAsia="ru-RU"/>
              </w:rPr>
              <w:t>КдОр</w:t>
            </w:r>
          </w:p>
        </w:tc>
        <w:tc>
          <w:tcPr>
            <w:tcW w:w="629" w:type="dxa"/>
          </w:tcPr>
          <w:p w14:paraId="72DECD83" w14:textId="77777777" w:rsidR="00C12065" w:rsidRPr="002D07C9" w:rsidRDefault="00C12065" w:rsidP="00861185">
            <w:pPr>
              <w:spacing w:before="240"/>
              <w:jc w:val="both"/>
              <w:rPr>
                <w:bCs/>
                <w:noProof/>
                <w:sz w:val="22"/>
                <w:szCs w:val="22"/>
                <w:lang w:eastAsia="ru-RU"/>
              </w:rPr>
            </w:pPr>
            <w:r w:rsidRPr="002D07C9">
              <w:rPr>
                <w:bCs/>
                <w:noProof/>
                <w:sz w:val="22"/>
                <w:szCs w:val="22"/>
                <w:lang w:eastAsia="ru-RU"/>
              </w:rPr>
              <w:t>-</w:t>
            </w:r>
          </w:p>
        </w:tc>
        <w:tc>
          <w:tcPr>
            <w:tcW w:w="9567" w:type="dxa"/>
          </w:tcPr>
          <w:p w14:paraId="687F1AB7" w14:textId="77777777" w:rsidR="00C12065" w:rsidRPr="002D07C9" w:rsidRDefault="00C12065" w:rsidP="00861185">
            <w:pPr>
              <w:spacing w:before="240"/>
              <w:jc w:val="both"/>
              <w:rPr>
                <w:bCs/>
                <w:noProof/>
                <w:sz w:val="22"/>
                <w:szCs w:val="22"/>
                <w:lang w:eastAsia="ru-RU"/>
              </w:rPr>
            </w:pPr>
            <w:r w:rsidRPr="002D07C9">
              <w:rPr>
                <w:bCs/>
                <w:noProof/>
                <w:sz w:val="22"/>
                <w:szCs w:val="22"/>
                <w:lang w:eastAsia="ru-RU"/>
              </w:rPr>
              <w:t>кількість к/д для остаточного розрахунку, відтермінування платежу.</w:t>
            </w:r>
          </w:p>
        </w:tc>
      </w:tr>
      <w:tr w:rsidR="00C12065" w:rsidRPr="002D07C9" w14:paraId="5517168D" w14:textId="77777777" w:rsidTr="00861185">
        <w:tc>
          <w:tcPr>
            <w:tcW w:w="792" w:type="dxa"/>
          </w:tcPr>
          <w:p w14:paraId="3E9CCB1D" w14:textId="77777777" w:rsidR="00C12065" w:rsidRPr="002D07C9" w:rsidRDefault="00C12065" w:rsidP="00861185">
            <w:pPr>
              <w:spacing w:before="240"/>
              <w:jc w:val="both"/>
              <w:rPr>
                <w:bCs/>
                <w:noProof/>
                <w:sz w:val="22"/>
                <w:szCs w:val="22"/>
                <w:lang w:eastAsia="ru-RU"/>
              </w:rPr>
            </w:pPr>
            <w:r w:rsidRPr="002D07C9">
              <w:rPr>
                <w:bCs/>
                <w:noProof/>
                <w:sz w:val="22"/>
                <w:szCs w:val="22"/>
                <w:lang w:eastAsia="ru-RU"/>
              </w:rPr>
              <w:t>Сд</w:t>
            </w:r>
          </w:p>
        </w:tc>
        <w:tc>
          <w:tcPr>
            <w:tcW w:w="629" w:type="dxa"/>
          </w:tcPr>
          <w:p w14:paraId="2028DD4C" w14:textId="77777777" w:rsidR="00C12065" w:rsidRPr="002D07C9" w:rsidRDefault="00C12065" w:rsidP="00861185">
            <w:pPr>
              <w:spacing w:before="240"/>
              <w:jc w:val="both"/>
              <w:rPr>
                <w:bCs/>
                <w:noProof/>
                <w:sz w:val="22"/>
                <w:szCs w:val="22"/>
                <w:lang w:eastAsia="ru-RU"/>
              </w:rPr>
            </w:pPr>
            <w:r w:rsidRPr="002D07C9">
              <w:rPr>
                <w:bCs/>
                <w:noProof/>
                <w:sz w:val="22"/>
                <w:szCs w:val="22"/>
                <w:lang w:eastAsia="ru-RU"/>
              </w:rPr>
              <w:t>-</w:t>
            </w:r>
          </w:p>
        </w:tc>
        <w:tc>
          <w:tcPr>
            <w:tcW w:w="9567" w:type="dxa"/>
          </w:tcPr>
          <w:p w14:paraId="5ABE6434" w14:textId="77777777" w:rsidR="00C12065" w:rsidRPr="002D07C9" w:rsidRDefault="00C12065" w:rsidP="00861185">
            <w:pPr>
              <w:spacing w:before="240"/>
              <w:jc w:val="both"/>
              <w:rPr>
                <w:bCs/>
                <w:noProof/>
                <w:sz w:val="22"/>
                <w:szCs w:val="22"/>
                <w:lang w:eastAsia="ru-RU"/>
              </w:rPr>
            </w:pPr>
            <w:r w:rsidRPr="002D07C9">
              <w:rPr>
                <w:bCs/>
                <w:noProof/>
                <w:sz w:val="22"/>
                <w:szCs w:val="22"/>
                <w:lang w:eastAsia="ru-RU"/>
              </w:rPr>
              <w:t xml:space="preserve">ставка дисконтування – вартість короткотривалих кредитів для суб`єктів господарської діяльності в національній валюті у відсотках річних становить </w:t>
            </w:r>
            <w:r w:rsidR="00113616" w:rsidRPr="002D07C9">
              <w:rPr>
                <w:b/>
                <w:noProof/>
                <w:sz w:val="22"/>
                <w:szCs w:val="22"/>
                <w:lang w:eastAsia="ru-RU"/>
              </w:rPr>
              <w:t>2</w:t>
            </w:r>
            <w:r w:rsidR="000437B8" w:rsidRPr="002D07C9">
              <w:rPr>
                <w:b/>
                <w:noProof/>
                <w:sz w:val="22"/>
                <w:szCs w:val="22"/>
                <w:lang w:eastAsia="ru-RU"/>
              </w:rPr>
              <w:t>4,44</w:t>
            </w:r>
            <w:r w:rsidRPr="002D07C9">
              <w:rPr>
                <w:b/>
                <w:noProof/>
                <w:sz w:val="22"/>
                <w:szCs w:val="22"/>
                <w:lang w:eastAsia="ru-RU"/>
              </w:rPr>
              <w:t>%.</w:t>
            </w:r>
          </w:p>
        </w:tc>
      </w:tr>
      <w:tr w:rsidR="00C12065" w:rsidRPr="002D07C9" w14:paraId="211A5119" w14:textId="77777777" w:rsidTr="00861185">
        <w:tc>
          <w:tcPr>
            <w:tcW w:w="792" w:type="dxa"/>
          </w:tcPr>
          <w:p w14:paraId="71C8FC22" w14:textId="77777777" w:rsidR="00C12065" w:rsidRPr="002D07C9" w:rsidRDefault="00C12065" w:rsidP="00861185">
            <w:pPr>
              <w:spacing w:before="240"/>
              <w:jc w:val="both"/>
              <w:rPr>
                <w:bCs/>
                <w:noProof/>
                <w:sz w:val="22"/>
                <w:szCs w:val="22"/>
                <w:lang w:eastAsia="ru-RU"/>
              </w:rPr>
            </w:pPr>
            <w:r w:rsidRPr="002D07C9">
              <w:rPr>
                <w:bCs/>
                <w:noProof/>
                <w:sz w:val="22"/>
                <w:szCs w:val="22"/>
                <w:lang w:eastAsia="ru-RU"/>
              </w:rPr>
              <w:t>365</w:t>
            </w:r>
          </w:p>
        </w:tc>
        <w:tc>
          <w:tcPr>
            <w:tcW w:w="629" w:type="dxa"/>
          </w:tcPr>
          <w:p w14:paraId="467D872F" w14:textId="77777777" w:rsidR="00C12065" w:rsidRPr="002D07C9" w:rsidRDefault="00C12065" w:rsidP="00861185">
            <w:pPr>
              <w:spacing w:before="240"/>
              <w:jc w:val="both"/>
              <w:rPr>
                <w:bCs/>
                <w:noProof/>
                <w:sz w:val="22"/>
                <w:szCs w:val="22"/>
                <w:lang w:eastAsia="ru-RU"/>
              </w:rPr>
            </w:pPr>
            <w:r w:rsidRPr="002D07C9">
              <w:rPr>
                <w:bCs/>
                <w:noProof/>
                <w:sz w:val="22"/>
                <w:szCs w:val="22"/>
                <w:lang w:eastAsia="ru-RU"/>
              </w:rPr>
              <w:t>-</w:t>
            </w:r>
          </w:p>
        </w:tc>
        <w:tc>
          <w:tcPr>
            <w:tcW w:w="9567" w:type="dxa"/>
          </w:tcPr>
          <w:p w14:paraId="58B7E007" w14:textId="77777777" w:rsidR="00C12065" w:rsidRPr="002D07C9" w:rsidRDefault="00C12065" w:rsidP="00861185">
            <w:pPr>
              <w:spacing w:before="240"/>
              <w:jc w:val="both"/>
              <w:rPr>
                <w:bCs/>
                <w:noProof/>
                <w:sz w:val="22"/>
                <w:szCs w:val="22"/>
                <w:lang w:eastAsia="ru-RU"/>
              </w:rPr>
            </w:pPr>
            <w:r w:rsidRPr="002D07C9">
              <w:rPr>
                <w:bCs/>
                <w:noProof/>
                <w:sz w:val="22"/>
                <w:szCs w:val="22"/>
                <w:lang w:eastAsia="ru-RU"/>
              </w:rPr>
              <w:t>кількість днів у році.</w:t>
            </w:r>
          </w:p>
        </w:tc>
      </w:tr>
    </w:tbl>
    <w:p w14:paraId="09A5FCC9" w14:textId="77777777" w:rsidR="00C12065" w:rsidRPr="002D07C9" w:rsidRDefault="00C12065" w:rsidP="00C12065">
      <w:pPr>
        <w:spacing w:after="0" w:line="240" w:lineRule="auto"/>
        <w:jc w:val="both"/>
        <w:rPr>
          <w:rFonts w:ascii="Times New Roman" w:eastAsia="Times New Roman" w:hAnsi="Times New Roman" w:cs="Times New Roman"/>
          <w:bCs/>
          <w:noProof/>
          <w:lang w:eastAsia="ru-RU"/>
        </w:rPr>
      </w:pPr>
    </w:p>
    <w:p w14:paraId="3FDF502F" w14:textId="77777777" w:rsidR="00C12065" w:rsidRPr="002D07C9" w:rsidRDefault="00C12065" w:rsidP="00C12065">
      <w:pPr>
        <w:shd w:val="clear" w:color="auto" w:fill="FFFFFF"/>
        <w:spacing w:after="0" w:line="240" w:lineRule="auto"/>
        <w:jc w:val="both"/>
        <w:rPr>
          <w:rFonts w:ascii="Times New Roman" w:eastAsia="Times New Roman" w:hAnsi="Times New Roman" w:cs="Times New Roman"/>
          <w:b/>
          <w:bCs/>
          <w:noProof/>
          <w:u w:val="single"/>
          <w:lang w:eastAsia="ru-RU"/>
        </w:rPr>
      </w:pPr>
      <w:r w:rsidRPr="002D07C9">
        <w:rPr>
          <w:rFonts w:ascii="Times New Roman" w:eastAsia="Times New Roman" w:hAnsi="Times New Roman" w:cs="Times New Roman"/>
          <w:b/>
          <w:bCs/>
          <w:noProof/>
          <w:u w:val="single"/>
          <w:lang w:eastAsia="ru-RU"/>
        </w:rPr>
        <w:t xml:space="preserve">Найбільш економічно вигідна пропозиція - мінімальна. </w:t>
      </w:r>
    </w:p>
    <w:p w14:paraId="7513F882" w14:textId="77777777" w:rsidR="00C12065" w:rsidRPr="002D07C9" w:rsidRDefault="00C12065" w:rsidP="00C12065">
      <w:pPr>
        <w:rPr>
          <w:rFonts w:ascii="Times New Roman" w:eastAsia="Times New Roman" w:hAnsi="Times New Roman" w:cs="Times New Roman"/>
          <w:b/>
          <w:noProof/>
          <w:sz w:val="18"/>
          <w:szCs w:val="18"/>
          <w:lang w:eastAsia="ru-RU"/>
        </w:rPr>
      </w:pPr>
      <w:r w:rsidRPr="002D07C9">
        <w:rPr>
          <w:rFonts w:ascii="Times New Roman" w:eastAsia="Times New Roman" w:hAnsi="Times New Roman" w:cs="Times New Roman"/>
          <w:b/>
          <w:noProof/>
          <w:sz w:val="18"/>
          <w:szCs w:val="18"/>
          <w:lang w:eastAsia="ru-RU"/>
        </w:rPr>
        <w:br w:type="page"/>
      </w:r>
    </w:p>
    <w:p w14:paraId="1A31807A" w14:textId="77777777" w:rsidR="00C12065" w:rsidRPr="002D07C9" w:rsidRDefault="00C12065" w:rsidP="00C12065">
      <w:pPr>
        <w:spacing w:after="0" w:line="240" w:lineRule="auto"/>
        <w:jc w:val="right"/>
        <w:rPr>
          <w:rFonts w:ascii="Times New Roman" w:eastAsia="Times New Roman" w:hAnsi="Times New Roman" w:cs="Times New Roman"/>
          <w:b/>
          <w:noProof/>
          <w:lang w:eastAsia="ru-RU"/>
        </w:rPr>
      </w:pPr>
      <w:r w:rsidRPr="002D07C9">
        <w:rPr>
          <w:rFonts w:ascii="Times New Roman" w:eastAsia="Times New Roman" w:hAnsi="Times New Roman" w:cs="Times New Roman"/>
          <w:b/>
          <w:noProof/>
          <w:lang w:eastAsia="ru-RU"/>
        </w:rPr>
        <w:lastRenderedPageBreak/>
        <w:t xml:space="preserve">Додаток </w:t>
      </w:r>
      <w:r w:rsidR="00DA6A34" w:rsidRPr="002D07C9">
        <w:rPr>
          <w:rFonts w:ascii="Times New Roman" w:eastAsia="Times New Roman" w:hAnsi="Times New Roman" w:cs="Times New Roman"/>
          <w:b/>
          <w:noProof/>
          <w:lang w:eastAsia="ru-RU"/>
        </w:rPr>
        <w:t>6</w:t>
      </w:r>
    </w:p>
    <w:p w14:paraId="781A7580" w14:textId="77777777" w:rsidR="00C12065" w:rsidRPr="002D07C9" w:rsidRDefault="00C12065" w:rsidP="00C12065">
      <w:pPr>
        <w:spacing w:after="0" w:line="240" w:lineRule="auto"/>
        <w:jc w:val="right"/>
        <w:rPr>
          <w:rFonts w:ascii="Times New Roman" w:eastAsia="Times New Roman" w:hAnsi="Times New Roman" w:cs="Times New Roman"/>
          <w:b/>
          <w:noProof/>
          <w:lang w:eastAsia="ru-RU"/>
        </w:rPr>
      </w:pPr>
      <w:r w:rsidRPr="002D07C9">
        <w:rPr>
          <w:rFonts w:ascii="Times New Roman" w:eastAsia="Times New Roman" w:hAnsi="Times New Roman" w:cs="Times New Roman"/>
          <w:b/>
          <w:noProof/>
          <w:lang w:eastAsia="ru-RU"/>
        </w:rPr>
        <w:t xml:space="preserve">до </w:t>
      </w:r>
      <w:r w:rsidRPr="002D07C9">
        <w:rPr>
          <w:rFonts w:ascii="Times New Roman" w:eastAsia="Times New Roman" w:hAnsi="Times New Roman" w:cs="Times New Roman"/>
          <w:b/>
          <w:bCs/>
          <w:noProof/>
          <w:lang w:eastAsia="ru-RU"/>
        </w:rPr>
        <w:t>Тендерної документації</w:t>
      </w:r>
    </w:p>
    <w:p w14:paraId="2A1A9DA5" w14:textId="77777777" w:rsidR="00C12065" w:rsidRPr="002D07C9" w:rsidRDefault="00C12065" w:rsidP="00C12065">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18"/>
          <w:szCs w:val="18"/>
          <w:lang w:eastAsia="ru-RU"/>
        </w:rPr>
      </w:pPr>
    </w:p>
    <w:p w14:paraId="5A1E9D61" w14:textId="77777777" w:rsidR="00C12065" w:rsidRDefault="00C12065" w:rsidP="00C12065">
      <w:pPr>
        <w:shd w:val="clear" w:color="auto" w:fill="FFFFFF"/>
        <w:autoSpaceDE w:val="0"/>
        <w:autoSpaceDN w:val="0"/>
        <w:adjustRightInd w:val="0"/>
        <w:spacing w:after="0" w:line="240" w:lineRule="auto"/>
        <w:jc w:val="center"/>
        <w:rPr>
          <w:rFonts w:ascii="Times New Roman" w:eastAsia="Times New Roman" w:hAnsi="Times New Roman" w:cs="Times New Roman"/>
          <w:b/>
          <w:bCs/>
          <w:noProof/>
          <w:lang w:val="ru-RU" w:eastAsia="ru-RU"/>
        </w:rPr>
      </w:pPr>
      <w:r w:rsidRPr="002D07C9">
        <w:rPr>
          <w:rFonts w:ascii="Times New Roman" w:eastAsia="Times New Roman" w:hAnsi="Times New Roman" w:cs="Times New Roman"/>
          <w:b/>
          <w:bCs/>
          <w:noProof/>
          <w:lang w:eastAsia="ru-RU"/>
        </w:rPr>
        <w:t>ТЕХНІЧНЕ ЗАВДАННЯ</w:t>
      </w:r>
    </w:p>
    <w:p w14:paraId="29BDCD78" w14:textId="2BC47371" w:rsidR="002D07C9" w:rsidRPr="002D07C9" w:rsidRDefault="002D07C9" w:rsidP="00C12065">
      <w:pPr>
        <w:shd w:val="clear" w:color="auto" w:fill="FFFFFF"/>
        <w:autoSpaceDE w:val="0"/>
        <w:autoSpaceDN w:val="0"/>
        <w:adjustRightInd w:val="0"/>
        <w:spacing w:after="0" w:line="240" w:lineRule="auto"/>
        <w:jc w:val="center"/>
        <w:rPr>
          <w:rFonts w:ascii="Times New Roman" w:eastAsia="Times New Roman" w:hAnsi="Times New Roman" w:cs="Times New Roman"/>
          <w:b/>
          <w:noProof/>
          <w:lang w:val="ru-RU" w:eastAsia="ru-RU"/>
        </w:rPr>
      </w:pPr>
      <w:r>
        <w:rPr>
          <w:rFonts w:ascii="Times New Roman" w:eastAsia="Times New Roman" w:hAnsi="Times New Roman" w:cs="Times New Roman"/>
          <w:b/>
          <w:noProof/>
          <w:lang w:val="ru-RU" w:eastAsia="ru-RU"/>
        </w:rPr>
        <w:t>«</w:t>
      </w:r>
      <w:r w:rsidRPr="002D07C9">
        <w:rPr>
          <w:rFonts w:ascii="Times New Roman" w:eastAsia="Times New Roman" w:hAnsi="Times New Roman" w:cs="Times New Roman"/>
          <w:b/>
          <w:noProof/>
          <w:lang w:val="ru-RU" w:eastAsia="ru-RU"/>
        </w:rPr>
        <w:t>Нове будівництво КЛ-10 кВ від ПC "Вузлова" до замовника ТОВ "БМТ 25" та ТОВ " ЛІСК ЛТД" Запорізьке шосе, 11; Запорізьке шосе, 25 м. Дніпро (в частині виконання робіт Релейний захист та автоматика, Телемеханіка та зв'язок)</w:t>
      </w:r>
      <w:r>
        <w:rPr>
          <w:rFonts w:ascii="Times New Roman" w:eastAsia="Times New Roman" w:hAnsi="Times New Roman" w:cs="Times New Roman"/>
          <w:b/>
          <w:noProof/>
          <w:lang w:val="ru-RU" w:eastAsia="ru-RU"/>
        </w:rPr>
        <w:t>»</w:t>
      </w:r>
    </w:p>
    <w:p w14:paraId="017A9652" w14:textId="2A8D8148" w:rsidR="002D07C9" w:rsidRPr="002D07C9" w:rsidRDefault="002D07C9" w:rsidP="002D07C9">
      <w:pPr>
        <w:tabs>
          <w:tab w:val="left" w:pos="9781"/>
        </w:tabs>
        <w:ind w:right="425"/>
        <w:rPr>
          <w:rFonts w:ascii="Times New Roman" w:hAnsi="Times New Roman" w:cs="Times New Roman"/>
          <w:b/>
        </w:rPr>
      </w:pPr>
      <w:r w:rsidRPr="002D07C9">
        <w:rPr>
          <w:rFonts w:ascii="Times New Roman" w:hAnsi="Times New Roman" w:cs="Times New Roman"/>
          <w:i/>
          <w:lang w:eastAsia="uk-UA"/>
        </w:rPr>
        <w:t xml:space="preserve">  </w:t>
      </w:r>
    </w:p>
    <w:p w14:paraId="56E568E8" w14:textId="77777777" w:rsidR="002D07C9" w:rsidRPr="002D07C9" w:rsidRDefault="002D07C9" w:rsidP="002D07C9">
      <w:pPr>
        <w:rPr>
          <w:rFonts w:ascii="Times New Roman" w:hAnsi="Times New Roman" w:cs="Times New Roman"/>
          <w:b/>
        </w:rPr>
      </w:pPr>
      <w:r w:rsidRPr="002D07C9">
        <w:rPr>
          <w:rFonts w:ascii="Times New Roman" w:hAnsi="Times New Roman" w:cs="Times New Roman"/>
          <w:b/>
        </w:rPr>
        <w:t>Склад технічної частини:</w:t>
      </w:r>
    </w:p>
    <w:p w14:paraId="39F67110" w14:textId="77777777" w:rsidR="002D07C9" w:rsidRPr="002D07C9" w:rsidRDefault="002D07C9" w:rsidP="002D07C9">
      <w:pPr>
        <w:pStyle w:val="afd"/>
        <w:numPr>
          <w:ilvl w:val="0"/>
          <w:numId w:val="33"/>
        </w:numPr>
        <w:tabs>
          <w:tab w:val="left" w:pos="426"/>
        </w:tabs>
        <w:spacing w:after="0" w:line="240" w:lineRule="auto"/>
        <w:ind w:left="0" w:firstLine="0"/>
        <w:jc w:val="both"/>
        <w:rPr>
          <w:rFonts w:ascii="Times New Roman" w:hAnsi="Times New Roman" w:cs="Times New Roman"/>
        </w:rPr>
      </w:pPr>
      <w:r w:rsidRPr="002D07C9">
        <w:rPr>
          <w:rFonts w:ascii="Times New Roman" w:hAnsi="Times New Roman" w:cs="Times New Roman"/>
        </w:rPr>
        <w:t>Загальна технічна інформація щодо предмету закупівлі.</w:t>
      </w:r>
    </w:p>
    <w:p w14:paraId="3E5C3D84" w14:textId="77777777" w:rsidR="002D07C9" w:rsidRPr="002D07C9" w:rsidRDefault="002D07C9" w:rsidP="002D07C9">
      <w:pPr>
        <w:pStyle w:val="afd"/>
        <w:numPr>
          <w:ilvl w:val="0"/>
          <w:numId w:val="33"/>
        </w:numPr>
        <w:tabs>
          <w:tab w:val="left" w:pos="426"/>
        </w:tabs>
        <w:spacing w:after="0" w:line="240" w:lineRule="auto"/>
        <w:ind w:left="0" w:firstLine="0"/>
        <w:jc w:val="both"/>
        <w:rPr>
          <w:rFonts w:ascii="Times New Roman" w:hAnsi="Times New Roman" w:cs="Times New Roman"/>
        </w:rPr>
      </w:pPr>
      <w:r w:rsidRPr="002D07C9">
        <w:rPr>
          <w:rFonts w:ascii="Times New Roman" w:hAnsi="Times New Roman" w:cs="Times New Roman"/>
        </w:rPr>
        <w:t>Вимоги щодо складу технічної частини тендерної пропозиції</w:t>
      </w:r>
    </w:p>
    <w:p w14:paraId="73B0CE76" w14:textId="77777777" w:rsidR="002D07C9" w:rsidRPr="002D07C9" w:rsidRDefault="002D07C9" w:rsidP="002D07C9">
      <w:pPr>
        <w:pStyle w:val="afd"/>
        <w:numPr>
          <w:ilvl w:val="0"/>
          <w:numId w:val="33"/>
        </w:numPr>
        <w:tabs>
          <w:tab w:val="left" w:pos="426"/>
          <w:tab w:val="left" w:pos="851"/>
        </w:tabs>
        <w:spacing w:after="0" w:line="240" w:lineRule="auto"/>
        <w:ind w:left="0" w:firstLine="0"/>
        <w:jc w:val="both"/>
        <w:rPr>
          <w:rFonts w:ascii="Times New Roman" w:hAnsi="Times New Roman" w:cs="Times New Roman"/>
          <w:spacing w:val="-3"/>
        </w:rPr>
      </w:pPr>
      <w:r w:rsidRPr="002D07C9">
        <w:rPr>
          <w:rFonts w:ascii="Times New Roman" w:hAnsi="Times New Roman" w:cs="Times New Roman"/>
        </w:rPr>
        <w:t>Додатки до технічної частини у складі:</w:t>
      </w:r>
    </w:p>
    <w:p w14:paraId="60ED7914" w14:textId="77777777" w:rsidR="002D07C9" w:rsidRPr="002D07C9" w:rsidRDefault="002D07C9" w:rsidP="002D07C9">
      <w:pPr>
        <w:pStyle w:val="afd"/>
        <w:numPr>
          <w:ilvl w:val="1"/>
          <w:numId w:val="33"/>
        </w:numPr>
        <w:tabs>
          <w:tab w:val="left" w:pos="851"/>
          <w:tab w:val="left" w:pos="1276"/>
        </w:tabs>
        <w:spacing w:after="0" w:line="240" w:lineRule="auto"/>
        <w:ind w:left="0" w:firstLine="426"/>
        <w:jc w:val="both"/>
        <w:rPr>
          <w:rFonts w:ascii="Times New Roman" w:hAnsi="Times New Roman" w:cs="Times New Roman"/>
        </w:rPr>
      </w:pPr>
      <w:r w:rsidRPr="002D07C9">
        <w:rPr>
          <w:rFonts w:ascii="Times New Roman" w:eastAsia="Calibri" w:hAnsi="Times New Roman" w:cs="Times New Roman"/>
        </w:rPr>
        <w:t>Кошторисна документація в електронному вигляді в форматі інформаційного комплексу «Будівельні технології - Кошторис»/Відомість обсягів робіт</w:t>
      </w:r>
    </w:p>
    <w:p w14:paraId="114AE9FB" w14:textId="77777777" w:rsidR="002D07C9" w:rsidRPr="002D07C9" w:rsidRDefault="002D07C9" w:rsidP="002D07C9">
      <w:pPr>
        <w:pStyle w:val="afd"/>
        <w:numPr>
          <w:ilvl w:val="1"/>
          <w:numId w:val="33"/>
        </w:numPr>
        <w:tabs>
          <w:tab w:val="left" w:pos="851"/>
          <w:tab w:val="left" w:pos="1276"/>
        </w:tabs>
        <w:spacing w:after="0" w:line="240" w:lineRule="auto"/>
        <w:ind w:left="0" w:firstLine="426"/>
        <w:jc w:val="both"/>
        <w:rPr>
          <w:rFonts w:ascii="Times New Roman" w:hAnsi="Times New Roman" w:cs="Times New Roman"/>
        </w:rPr>
      </w:pPr>
      <w:r w:rsidRPr="002D07C9">
        <w:rPr>
          <w:rFonts w:ascii="Times New Roman" w:eastAsia="Calibri" w:hAnsi="Times New Roman" w:cs="Times New Roman"/>
        </w:rPr>
        <w:t>Графік виконання робіт</w:t>
      </w:r>
    </w:p>
    <w:p w14:paraId="01FF0360" w14:textId="77777777" w:rsidR="002D07C9" w:rsidRPr="002D07C9" w:rsidRDefault="002D07C9" w:rsidP="002D07C9">
      <w:pPr>
        <w:pStyle w:val="afd"/>
        <w:numPr>
          <w:ilvl w:val="1"/>
          <w:numId w:val="33"/>
        </w:numPr>
        <w:tabs>
          <w:tab w:val="left" w:pos="851"/>
          <w:tab w:val="left" w:pos="1276"/>
        </w:tabs>
        <w:spacing w:after="0" w:line="240" w:lineRule="auto"/>
        <w:ind w:left="0" w:firstLine="426"/>
        <w:jc w:val="both"/>
        <w:rPr>
          <w:rFonts w:ascii="Times New Roman" w:hAnsi="Times New Roman" w:cs="Times New Roman"/>
        </w:rPr>
      </w:pPr>
      <w:r w:rsidRPr="002D07C9">
        <w:rPr>
          <w:rFonts w:ascii="Times New Roman" w:hAnsi="Times New Roman" w:cs="Times New Roman"/>
        </w:rPr>
        <w:t>Технічні вимоги до обладнання і матеріалів</w:t>
      </w:r>
    </w:p>
    <w:p w14:paraId="2F312E67" w14:textId="77777777" w:rsidR="002D07C9" w:rsidRPr="002D07C9" w:rsidRDefault="002D07C9" w:rsidP="002D07C9">
      <w:pPr>
        <w:pStyle w:val="afd"/>
        <w:numPr>
          <w:ilvl w:val="1"/>
          <w:numId w:val="33"/>
        </w:numPr>
        <w:tabs>
          <w:tab w:val="left" w:pos="142"/>
          <w:tab w:val="left" w:pos="851"/>
          <w:tab w:val="left" w:pos="1276"/>
        </w:tabs>
        <w:spacing w:after="0" w:line="240" w:lineRule="auto"/>
        <w:ind w:left="0" w:firstLine="426"/>
        <w:jc w:val="both"/>
        <w:rPr>
          <w:rFonts w:ascii="Times New Roman" w:hAnsi="Times New Roman" w:cs="Times New Roman"/>
        </w:rPr>
      </w:pPr>
      <w:r w:rsidRPr="002D07C9">
        <w:rPr>
          <w:rFonts w:ascii="Times New Roman" w:hAnsi="Times New Roman" w:cs="Times New Roman"/>
        </w:rPr>
        <w:t>Специфікація ТМЦ постачання замовника</w:t>
      </w:r>
    </w:p>
    <w:p w14:paraId="0CCDE590" w14:textId="77777777" w:rsidR="002D07C9" w:rsidRPr="002D07C9" w:rsidRDefault="002D07C9" w:rsidP="002D07C9">
      <w:pPr>
        <w:pStyle w:val="afd"/>
        <w:numPr>
          <w:ilvl w:val="1"/>
          <w:numId w:val="33"/>
        </w:numPr>
        <w:tabs>
          <w:tab w:val="left" w:pos="851"/>
          <w:tab w:val="left" w:pos="1276"/>
        </w:tabs>
        <w:spacing w:after="0" w:line="240" w:lineRule="auto"/>
        <w:ind w:left="0" w:firstLine="426"/>
        <w:jc w:val="both"/>
        <w:rPr>
          <w:rFonts w:ascii="Times New Roman" w:hAnsi="Times New Roman" w:cs="Times New Roman"/>
        </w:rPr>
      </w:pPr>
      <w:r w:rsidRPr="002D07C9">
        <w:rPr>
          <w:rFonts w:ascii="Times New Roman" w:hAnsi="Times New Roman" w:cs="Times New Roman"/>
        </w:rPr>
        <w:t>Пiдсумкова відомість ресурсів</w:t>
      </w:r>
    </w:p>
    <w:p w14:paraId="11AF3237" w14:textId="77777777" w:rsidR="002D07C9" w:rsidRDefault="002D07C9" w:rsidP="002D07C9">
      <w:pPr>
        <w:tabs>
          <w:tab w:val="left" w:pos="851"/>
          <w:tab w:val="left" w:pos="1276"/>
        </w:tabs>
        <w:rPr>
          <w:rFonts w:ascii="Times New Roman" w:hAnsi="Times New Roman" w:cs="Times New Roman"/>
          <w:lang w:val="ru-RU"/>
        </w:rPr>
      </w:pPr>
    </w:p>
    <w:p w14:paraId="785E497E" w14:textId="11A568B9" w:rsidR="002D07C9" w:rsidRPr="002D07C9" w:rsidRDefault="002D07C9" w:rsidP="002D07C9">
      <w:pPr>
        <w:tabs>
          <w:tab w:val="left" w:pos="851"/>
          <w:tab w:val="left" w:pos="1276"/>
        </w:tabs>
        <w:spacing w:after="0" w:line="240" w:lineRule="auto"/>
        <w:rPr>
          <w:rFonts w:ascii="Times New Roman" w:hAnsi="Times New Roman" w:cs="Times New Roman"/>
        </w:rPr>
      </w:pPr>
      <w:r w:rsidRPr="002D07C9">
        <w:rPr>
          <w:rFonts w:ascii="Times New Roman" w:hAnsi="Times New Roman" w:cs="Times New Roman"/>
        </w:rPr>
        <w:t>Блок:</w:t>
      </w:r>
    </w:p>
    <w:p w14:paraId="54364EC6" w14:textId="77777777" w:rsidR="002D07C9" w:rsidRPr="002D07C9" w:rsidRDefault="002D07C9" w:rsidP="002D07C9">
      <w:pPr>
        <w:tabs>
          <w:tab w:val="left" w:pos="851"/>
          <w:tab w:val="left" w:pos="1276"/>
        </w:tabs>
        <w:spacing w:after="0" w:line="240" w:lineRule="auto"/>
        <w:rPr>
          <w:rFonts w:ascii="Times New Roman" w:hAnsi="Times New Roman" w:cs="Times New Roman"/>
        </w:rPr>
      </w:pPr>
      <w:r w:rsidRPr="002D07C9">
        <w:rPr>
          <w:rFonts w:ascii="Times New Roman" w:hAnsi="Times New Roman" w:cs="Times New Roman"/>
        </w:rPr>
        <w:t>Форма №1 Перелік документів, які вимагаються Замовником</w:t>
      </w:r>
    </w:p>
    <w:p w14:paraId="4278E044" w14:textId="77777777" w:rsidR="002D07C9" w:rsidRPr="002D07C9" w:rsidRDefault="002D07C9" w:rsidP="002D07C9">
      <w:pPr>
        <w:tabs>
          <w:tab w:val="left" w:pos="851"/>
          <w:tab w:val="left" w:pos="1276"/>
        </w:tabs>
        <w:spacing w:after="0" w:line="240" w:lineRule="auto"/>
        <w:rPr>
          <w:rFonts w:ascii="Times New Roman" w:hAnsi="Times New Roman" w:cs="Times New Roman"/>
        </w:rPr>
      </w:pPr>
      <w:r w:rsidRPr="002D07C9">
        <w:rPr>
          <w:rFonts w:ascii="Times New Roman" w:hAnsi="Times New Roman" w:cs="Times New Roman"/>
        </w:rPr>
        <w:t>Форма №2 довідки «Технічні можливості»</w:t>
      </w:r>
    </w:p>
    <w:p w14:paraId="32405E7B" w14:textId="77777777" w:rsidR="002D07C9" w:rsidRPr="002D07C9" w:rsidRDefault="002D07C9" w:rsidP="002D07C9">
      <w:pPr>
        <w:tabs>
          <w:tab w:val="left" w:pos="851"/>
          <w:tab w:val="left" w:pos="1276"/>
        </w:tabs>
        <w:spacing w:after="0" w:line="240" w:lineRule="auto"/>
        <w:rPr>
          <w:rFonts w:ascii="Times New Roman" w:hAnsi="Times New Roman" w:cs="Times New Roman"/>
        </w:rPr>
      </w:pPr>
      <w:r w:rsidRPr="002D07C9">
        <w:rPr>
          <w:rFonts w:ascii="Times New Roman" w:hAnsi="Times New Roman" w:cs="Times New Roman"/>
        </w:rPr>
        <w:t>Форма №3 довідки «Наявність працівників відповідної кваліфікації, які мають необхідні знання та досвід»</w:t>
      </w:r>
    </w:p>
    <w:p w14:paraId="6A755CFD" w14:textId="77777777" w:rsidR="002D07C9" w:rsidRPr="002D07C9" w:rsidRDefault="002D07C9" w:rsidP="002D07C9">
      <w:pPr>
        <w:tabs>
          <w:tab w:val="left" w:pos="851"/>
          <w:tab w:val="left" w:pos="1276"/>
        </w:tabs>
        <w:spacing w:after="0" w:line="240" w:lineRule="auto"/>
        <w:rPr>
          <w:rFonts w:ascii="Times New Roman" w:hAnsi="Times New Roman" w:cs="Times New Roman"/>
        </w:rPr>
      </w:pPr>
      <w:r w:rsidRPr="002D07C9">
        <w:rPr>
          <w:rFonts w:ascii="Times New Roman" w:hAnsi="Times New Roman" w:cs="Times New Roman"/>
        </w:rPr>
        <w:t>Форма №4 довідки «Відомості про виконання аналогічних робіт»</w:t>
      </w:r>
    </w:p>
    <w:p w14:paraId="337D3A9D" w14:textId="77777777" w:rsidR="002D07C9" w:rsidRPr="002D07C9" w:rsidRDefault="002D07C9" w:rsidP="002D07C9">
      <w:pPr>
        <w:tabs>
          <w:tab w:val="left" w:pos="851"/>
          <w:tab w:val="left" w:pos="1276"/>
        </w:tabs>
        <w:spacing w:after="0" w:line="240" w:lineRule="auto"/>
        <w:rPr>
          <w:rFonts w:ascii="Times New Roman" w:hAnsi="Times New Roman" w:cs="Times New Roman"/>
        </w:rPr>
      </w:pPr>
      <w:r w:rsidRPr="002D07C9">
        <w:rPr>
          <w:rFonts w:ascii="Times New Roman" w:hAnsi="Times New Roman" w:cs="Times New Roman"/>
        </w:rPr>
        <w:t>Форма №5 довідки «Залучення субпідрядників»</w:t>
      </w:r>
    </w:p>
    <w:p w14:paraId="663E77AB" w14:textId="77777777" w:rsidR="002D07C9" w:rsidRPr="002D07C9" w:rsidRDefault="002D07C9" w:rsidP="002D07C9">
      <w:pPr>
        <w:tabs>
          <w:tab w:val="left" w:pos="851"/>
          <w:tab w:val="left" w:pos="1276"/>
        </w:tabs>
        <w:spacing w:after="0" w:line="240" w:lineRule="auto"/>
        <w:rPr>
          <w:rFonts w:ascii="Times New Roman" w:hAnsi="Times New Roman" w:cs="Times New Roman"/>
        </w:rPr>
      </w:pPr>
      <w:r w:rsidRPr="002D07C9">
        <w:rPr>
          <w:rFonts w:ascii="Times New Roman" w:hAnsi="Times New Roman" w:cs="Times New Roman"/>
        </w:rPr>
        <w:t>Форма №6 довідки «Лист оцінки відповідності підрядника вимогам безпеки»</w:t>
      </w:r>
    </w:p>
    <w:p w14:paraId="0581C4C6" w14:textId="77777777" w:rsidR="002D07C9" w:rsidRPr="002D07C9" w:rsidRDefault="002D07C9" w:rsidP="002D07C9">
      <w:pPr>
        <w:tabs>
          <w:tab w:val="left" w:pos="851"/>
          <w:tab w:val="left" w:pos="1276"/>
        </w:tabs>
        <w:spacing w:after="0" w:line="240" w:lineRule="auto"/>
        <w:rPr>
          <w:rFonts w:ascii="Times New Roman" w:hAnsi="Times New Roman" w:cs="Times New Roman"/>
        </w:rPr>
      </w:pPr>
    </w:p>
    <w:p w14:paraId="5E6697C0" w14:textId="77777777" w:rsidR="002D07C9" w:rsidRPr="002D07C9" w:rsidRDefault="002D07C9" w:rsidP="002D07C9">
      <w:pPr>
        <w:pStyle w:val="afd"/>
        <w:jc w:val="center"/>
        <w:rPr>
          <w:rFonts w:ascii="Times New Roman" w:hAnsi="Times New Roman" w:cs="Times New Roman"/>
          <w:b/>
        </w:rPr>
      </w:pPr>
      <w:r w:rsidRPr="002D07C9">
        <w:rPr>
          <w:rFonts w:ascii="Times New Roman" w:hAnsi="Times New Roman" w:cs="Times New Roman"/>
          <w:b/>
        </w:rPr>
        <w:t>І. Загальна технічна інформація щодо предмету закупівлі.</w:t>
      </w:r>
    </w:p>
    <w:p w14:paraId="20D886F4" w14:textId="77777777" w:rsidR="002D07C9" w:rsidRPr="002D07C9" w:rsidRDefault="002D07C9" w:rsidP="002D07C9">
      <w:pPr>
        <w:pStyle w:val="afd"/>
        <w:jc w:val="center"/>
        <w:rPr>
          <w:rFonts w:ascii="Times New Roman" w:hAnsi="Times New Roman" w:cs="Times New Roman"/>
          <w:b/>
        </w:rPr>
      </w:pPr>
    </w:p>
    <w:p w14:paraId="2DBE0F31" w14:textId="77777777" w:rsidR="002D07C9" w:rsidRPr="002D07C9" w:rsidRDefault="002D07C9" w:rsidP="002D07C9">
      <w:pPr>
        <w:pStyle w:val="afd"/>
        <w:numPr>
          <w:ilvl w:val="0"/>
          <w:numId w:val="34"/>
        </w:numPr>
        <w:tabs>
          <w:tab w:val="left" w:pos="0"/>
          <w:tab w:val="left" w:pos="426"/>
        </w:tabs>
        <w:spacing w:after="0" w:line="240" w:lineRule="auto"/>
        <w:ind w:left="0" w:firstLine="142"/>
        <w:jc w:val="both"/>
        <w:rPr>
          <w:rFonts w:ascii="Times New Roman" w:hAnsi="Times New Roman" w:cs="Times New Roman"/>
        </w:rPr>
      </w:pPr>
      <w:r w:rsidRPr="002D07C9">
        <w:rPr>
          <w:rFonts w:ascii="Times New Roman" w:hAnsi="Times New Roman" w:cs="Times New Roman"/>
          <w:b/>
        </w:rPr>
        <w:t>Місце виконання робіт</w:t>
      </w:r>
      <w:r w:rsidRPr="002D07C9">
        <w:rPr>
          <w:rFonts w:ascii="Times New Roman" w:hAnsi="Times New Roman" w:cs="Times New Roman"/>
        </w:rPr>
        <w:t xml:space="preserve"> –Дніпропетровська область: ПС 150 кВ Вузлова.</w:t>
      </w:r>
    </w:p>
    <w:p w14:paraId="166DF4F0" w14:textId="77777777" w:rsidR="002D07C9" w:rsidRPr="002D07C9" w:rsidRDefault="002D07C9" w:rsidP="002D07C9">
      <w:pPr>
        <w:pStyle w:val="afd"/>
        <w:numPr>
          <w:ilvl w:val="0"/>
          <w:numId w:val="34"/>
        </w:numPr>
        <w:tabs>
          <w:tab w:val="left" w:pos="0"/>
          <w:tab w:val="left" w:pos="426"/>
        </w:tabs>
        <w:spacing w:after="0" w:line="240" w:lineRule="auto"/>
        <w:ind w:left="0" w:firstLine="142"/>
        <w:jc w:val="both"/>
        <w:rPr>
          <w:rFonts w:ascii="Times New Roman" w:hAnsi="Times New Roman" w:cs="Times New Roman"/>
        </w:rPr>
      </w:pPr>
      <w:r w:rsidRPr="002D07C9">
        <w:rPr>
          <w:rFonts w:ascii="Times New Roman" w:hAnsi="Times New Roman" w:cs="Times New Roman"/>
          <w:b/>
        </w:rPr>
        <w:t>Строки виконання робіт</w:t>
      </w:r>
      <w:r w:rsidRPr="002D07C9">
        <w:rPr>
          <w:rFonts w:ascii="Times New Roman" w:hAnsi="Times New Roman" w:cs="Times New Roman"/>
        </w:rPr>
        <w:t>:</w:t>
      </w:r>
    </w:p>
    <w:p w14:paraId="135A563C" w14:textId="77777777" w:rsidR="002D07C9" w:rsidRPr="002D07C9" w:rsidRDefault="002D07C9" w:rsidP="002D07C9">
      <w:pPr>
        <w:pStyle w:val="afd"/>
        <w:numPr>
          <w:ilvl w:val="1"/>
          <w:numId w:val="38"/>
        </w:numPr>
        <w:tabs>
          <w:tab w:val="left" w:pos="0"/>
          <w:tab w:val="left" w:pos="426"/>
        </w:tabs>
        <w:spacing w:after="0" w:line="240" w:lineRule="auto"/>
        <w:ind w:left="284" w:firstLine="142"/>
        <w:jc w:val="both"/>
        <w:rPr>
          <w:rFonts w:ascii="Times New Roman" w:hAnsi="Times New Roman" w:cs="Times New Roman"/>
        </w:rPr>
      </w:pPr>
      <w:r w:rsidRPr="002D07C9">
        <w:rPr>
          <w:rFonts w:ascii="Times New Roman" w:hAnsi="Times New Roman" w:cs="Times New Roman"/>
        </w:rPr>
        <w:t xml:space="preserve">Тривалість і послідовність виконання робіт на об`єкті/тах – визначається Учасником за умови, що будівельні роботи будуть проведені </w:t>
      </w:r>
      <w:r w:rsidRPr="002D07C9">
        <w:rPr>
          <w:rFonts w:ascii="Times New Roman" w:hAnsi="Times New Roman" w:cs="Times New Roman"/>
          <w:lang w:val="ru-RU"/>
        </w:rPr>
        <w:t>31</w:t>
      </w:r>
      <w:r w:rsidRPr="002D07C9">
        <w:rPr>
          <w:rFonts w:ascii="Times New Roman" w:hAnsi="Times New Roman" w:cs="Times New Roman"/>
        </w:rPr>
        <w:t>.</w:t>
      </w:r>
      <w:r w:rsidRPr="002D07C9">
        <w:rPr>
          <w:rFonts w:ascii="Times New Roman" w:hAnsi="Times New Roman" w:cs="Times New Roman"/>
          <w:lang w:val="ru-RU"/>
        </w:rPr>
        <w:t>10</w:t>
      </w:r>
      <w:r w:rsidRPr="002D07C9">
        <w:rPr>
          <w:rFonts w:ascii="Times New Roman" w:hAnsi="Times New Roman" w:cs="Times New Roman"/>
        </w:rPr>
        <w:t xml:space="preserve">.2024, та за умови дотримання проектних рішень. </w:t>
      </w:r>
    </w:p>
    <w:p w14:paraId="0BAAF45F" w14:textId="77777777" w:rsidR="002D07C9" w:rsidRPr="002D07C9" w:rsidRDefault="002D07C9" w:rsidP="002D07C9">
      <w:pPr>
        <w:pStyle w:val="afd"/>
        <w:numPr>
          <w:ilvl w:val="1"/>
          <w:numId w:val="38"/>
        </w:numPr>
        <w:tabs>
          <w:tab w:val="left" w:pos="0"/>
          <w:tab w:val="left" w:pos="426"/>
        </w:tabs>
        <w:spacing w:after="0" w:line="240" w:lineRule="auto"/>
        <w:ind w:left="284" w:firstLine="142"/>
        <w:jc w:val="both"/>
        <w:rPr>
          <w:rFonts w:ascii="Times New Roman" w:hAnsi="Times New Roman" w:cs="Times New Roman"/>
        </w:rPr>
      </w:pPr>
      <w:r w:rsidRPr="002D07C9">
        <w:rPr>
          <w:rFonts w:ascii="Times New Roman" w:hAnsi="Times New Roman" w:cs="Times New Roman"/>
        </w:rPr>
        <w:t xml:space="preserve">Учасник надає у складі тендерної пропозиції Графік виконання робіт у програмі MS Excel за зразком форми Додатка №3.2. до цього ТЗ.  </w:t>
      </w:r>
    </w:p>
    <w:p w14:paraId="5F9F3966" w14:textId="77777777" w:rsidR="002D07C9" w:rsidRPr="002D07C9" w:rsidRDefault="002D07C9" w:rsidP="002D07C9">
      <w:pPr>
        <w:pStyle w:val="15"/>
        <w:widowControl w:val="0"/>
        <w:tabs>
          <w:tab w:val="left" w:pos="180"/>
          <w:tab w:val="left" w:pos="851"/>
        </w:tabs>
        <w:ind w:left="0"/>
        <w:jc w:val="both"/>
      </w:pPr>
      <w:r w:rsidRPr="002D07C9">
        <w:rPr>
          <w:b/>
          <w:lang w:val="uk-UA"/>
        </w:rPr>
        <w:t xml:space="preserve">Умови поставки обладнання та </w:t>
      </w:r>
      <w:r w:rsidRPr="002D07C9">
        <w:rPr>
          <w:b/>
        </w:rPr>
        <w:t>матеріалів:</w:t>
      </w:r>
      <w:r w:rsidRPr="002D07C9">
        <w:t xml:space="preserve"> здійснюється учасником на умовах DDP згідно з правилами «Інкотермс-20</w:t>
      </w:r>
      <w:r w:rsidRPr="002D07C9">
        <w:rPr>
          <w:lang w:val="uk-UA"/>
        </w:rPr>
        <w:t>1</w:t>
      </w:r>
      <w:r w:rsidRPr="002D07C9">
        <w:t>0».</w:t>
      </w:r>
    </w:p>
    <w:p w14:paraId="4BA005F0" w14:textId="08507436" w:rsidR="002D07C9" w:rsidRPr="002D07C9" w:rsidRDefault="002D07C9" w:rsidP="002D07C9">
      <w:pPr>
        <w:pStyle w:val="afd"/>
        <w:numPr>
          <w:ilvl w:val="0"/>
          <w:numId w:val="38"/>
        </w:numPr>
        <w:tabs>
          <w:tab w:val="left" w:pos="0"/>
          <w:tab w:val="left" w:pos="993"/>
        </w:tabs>
        <w:spacing w:after="0" w:line="240" w:lineRule="auto"/>
        <w:jc w:val="both"/>
        <w:rPr>
          <w:rFonts w:ascii="Times New Roman" w:hAnsi="Times New Roman" w:cs="Times New Roman"/>
        </w:rPr>
      </w:pPr>
      <w:r w:rsidRPr="002D07C9">
        <w:rPr>
          <w:rFonts w:ascii="Times New Roman" w:hAnsi="Times New Roman" w:cs="Times New Roman"/>
          <w:b/>
        </w:rPr>
        <w:t>Обсяг виконання робіт</w:t>
      </w:r>
      <w:r w:rsidRPr="002D07C9">
        <w:rPr>
          <w:rFonts w:ascii="Times New Roman" w:hAnsi="Times New Roman" w:cs="Times New Roman"/>
          <w:b/>
          <w:lang w:val="ru-RU"/>
        </w:rPr>
        <w:t>:</w:t>
      </w:r>
    </w:p>
    <w:p w14:paraId="5510A685" w14:textId="77777777" w:rsidR="002D07C9" w:rsidRPr="002D07C9" w:rsidRDefault="002D07C9" w:rsidP="002D07C9">
      <w:pPr>
        <w:pStyle w:val="afd"/>
        <w:numPr>
          <w:ilvl w:val="1"/>
          <w:numId w:val="38"/>
        </w:numPr>
        <w:spacing w:before="120" w:after="0" w:line="240" w:lineRule="auto"/>
        <w:ind w:left="284" w:right="1" w:firstLine="180"/>
        <w:jc w:val="both"/>
        <w:rPr>
          <w:rFonts w:ascii="Times New Roman" w:hAnsi="Times New Roman" w:cs="Times New Roman"/>
        </w:rPr>
      </w:pPr>
      <w:r w:rsidRPr="002D07C9">
        <w:rPr>
          <w:rFonts w:ascii="Times New Roman" w:hAnsi="Times New Roman" w:cs="Times New Roman"/>
        </w:rPr>
        <w:t>Виконання будівельно-монтажних і пусконалагоджувальних робіт визначено у  кошторисній документації, що додається в електронному вигляді в форматі файлу інформаційного комплексу «Будівельні технології – Кошторис» (Додаток №3.1), який сформований на підставі затвердженої проектно-кошторисної документації Замовника.</w:t>
      </w:r>
    </w:p>
    <w:p w14:paraId="7AD13074" w14:textId="77777777" w:rsidR="002D07C9" w:rsidRPr="002D07C9" w:rsidRDefault="002D07C9" w:rsidP="002D07C9">
      <w:pPr>
        <w:pStyle w:val="afd"/>
        <w:numPr>
          <w:ilvl w:val="1"/>
          <w:numId w:val="38"/>
        </w:numPr>
        <w:tabs>
          <w:tab w:val="left" w:pos="0"/>
          <w:tab w:val="left" w:pos="993"/>
        </w:tabs>
        <w:spacing w:after="0" w:line="240" w:lineRule="auto"/>
        <w:ind w:left="284" w:firstLine="180"/>
        <w:jc w:val="both"/>
        <w:rPr>
          <w:rFonts w:ascii="Times New Roman" w:hAnsi="Times New Roman" w:cs="Times New Roman"/>
        </w:rPr>
      </w:pPr>
      <w:r w:rsidRPr="002D07C9">
        <w:rPr>
          <w:rFonts w:ascii="Times New Roman" w:hAnsi="Times New Roman" w:cs="Times New Roman"/>
        </w:rPr>
        <w:t>Поставка обладнання для виконання будівельно-монтажних і пуско-налагоджувальних робіт:</w:t>
      </w:r>
    </w:p>
    <w:p w14:paraId="463CC0CF" w14:textId="77777777" w:rsidR="002D07C9" w:rsidRPr="002D07C9" w:rsidRDefault="002D07C9" w:rsidP="002D07C9">
      <w:pPr>
        <w:pStyle w:val="afd"/>
        <w:numPr>
          <w:ilvl w:val="2"/>
          <w:numId w:val="38"/>
        </w:numPr>
        <w:tabs>
          <w:tab w:val="left" w:pos="0"/>
          <w:tab w:val="left" w:pos="993"/>
        </w:tabs>
        <w:spacing w:after="0" w:line="240" w:lineRule="auto"/>
        <w:ind w:left="284" w:firstLine="180"/>
        <w:jc w:val="both"/>
        <w:rPr>
          <w:rFonts w:ascii="Times New Roman" w:hAnsi="Times New Roman" w:cs="Times New Roman"/>
        </w:rPr>
      </w:pPr>
      <w:r w:rsidRPr="002D07C9">
        <w:rPr>
          <w:rFonts w:ascii="Times New Roman" w:hAnsi="Times New Roman" w:cs="Times New Roman"/>
        </w:rPr>
        <w:t>Технічні вимоги до обладнання і матеріалів наведені у Додатку 3.3  цього Технічного завдання.</w:t>
      </w:r>
    </w:p>
    <w:p w14:paraId="23BDA9FB" w14:textId="77777777" w:rsidR="002D07C9" w:rsidRPr="002D07C9" w:rsidRDefault="002D07C9" w:rsidP="002D07C9">
      <w:pPr>
        <w:pStyle w:val="afd"/>
        <w:numPr>
          <w:ilvl w:val="2"/>
          <w:numId w:val="38"/>
        </w:numPr>
        <w:tabs>
          <w:tab w:val="left" w:pos="0"/>
          <w:tab w:val="left" w:pos="993"/>
        </w:tabs>
        <w:spacing w:after="0" w:line="240" w:lineRule="auto"/>
        <w:ind w:left="284" w:firstLine="180"/>
        <w:jc w:val="both"/>
        <w:rPr>
          <w:rFonts w:ascii="Times New Roman" w:hAnsi="Times New Roman" w:cs="Times New Roman"/>
        </w:rPr>
      </w:pPr>
      <w:r w:rsidRPr="002D07C9">
        <w:rPr>
          <w:rFonts w:ascii="Times New Roman" w:hAnsi="Times New Roman" w:cs="Times New Roman"/>
        </w:rPr>
        <w:t xml:space="preserve">Кількість обладнання та матеріалів постачання Замовника  вказана у Додатку 3.4  цього Технічного завдання. </w:t>
      </w:r>
    </w:p>
    <w:p w14:paraId="3E2EC16C" w14:textId="77777777" w:rsidR="002D07C9" w:rsidRPr="002D07C9" w:rsidRDefault="002D07C9" w:rsidP="002D07C9">
      <w:pPr>
        <w:pStyle w:val="afd"/>
        <w:numPr>
          <w:ilvl w:val="1"/>
          <w:numId w:val="38"/>
        </w:numPr>
        <w:tabs>
          <w:tab w:val="left" w:pos="0"/>
          <w:tab w:val="left" w:pos="993"/>
        </w:tabs>
        <w:spacing w:after="0" w:line="240" w:lineRule="auto"/>
        <w:ind w:left="284" w:firstLine="180"/>
        <w:jc w:val="both"/>
        <w:rPr>
          <w:rFonts w:ascii="Times New Roman" w:hAnsi="Times New Roman" w:cs="Times New Roman"/>
        </w:rPr>
      </w:pPr>
      <w:r w:rsidRPr="002D07C9">
        <w:rPr>
          <w:rFonts w:ascii="Times New Roman" w:hAnsi="Times New Roman" w:cs="Times New Roman"/>
        </w:rPr>
        <w:t xml:space="preserve">  У обсягах робіт необхідно врахувати:</w:t>
      </w:r>
    </w:p>
    <w:p w14:paraId="22BF31C4" w14:textId="77777777" w:rsidR="002D07C9" w:rsidRPr="002D07C9" w:rsidRDefault="002D07C9" w:rsidP="002D07C9">
      <w:pPr>
        <w:pStyle w:val="afd"/>
        <w:numPr>
          <w:ilvl w:val="2"/>
          <w:numId w:val="38"/>
        </w:numPr>
        <w:tabs>
          <w:tab w:val="left" w:pos="0"/>
          <w:tab w:val="left" w:pos="993"/>
        </w:tabs>
        <w:spacing w:after="0" w:line="240" w:lineRule="auto"/>
        <w:ind w:left="284" w:firstLine="180"/>
        <w:jc w:val="both"/>
        <w:rPr>
          <w:rFonts w:ascii="Times New Roman" w:hAnsi="Times New Roman" w:cs="Times New Roman"/>
        </w:rPr>
      </w:pPr>
      <w:r w:rsidRPr="002D07C9">
        <w:rPr>
          <w:rFonts w:ascii="Times New Roman" w:hAnsi="Times New Roman" w:cs="Times New Roman"/>
        </w:rPr>
        <w:t>Розвантаження матеріалу/обладнання постачання Замовника на будівельному майданчику.</w:t>
      </w:r>
    </w:p>
    <w:p w14:paraId="371AFFBC" w14:textId="77777777" w:rsidR="002D07C9" w:rsidRPr="002D07C9" w:rsidRDefault="002D07C9" w:rsidP="002D07C9">
      <w:pPr>
        <w:pStyle w:val="afd"/>
        <w:numPr>
          <w:ilvl w:val="0"/>
          <w:numId w:val="38"/>
        </w:numPr>
        <w:spacing w:after="0"/>
        <w:ind w:right="425"/>
        <w:jc w:val="both"/>
        <w:rPr>
          <w:rFonts w:ascii="Times New Roman" w:hAnsi="Times New Roman" w:cs="Times New Roman"/>
          <w:b/>
        </w:rPr>
      </w:pPr>
      <w:r w:rsidRPr="002D07C9">
        <w:rPr>
          <w:rFonts w:ascii="Times New Roman" w:hAnsi="Times New Roman" w:cs="Times New Roman"/>
          <w:b/>
        </w:rPr>
        <w:tab/>
        <w:t>Підстава для виконання робіт</w:t>
      </w:r>
    </w:p>
    <w:p w14:paraId="049746C7" w14:textId="00C293DA" w:rsidR="002D07C9" w:rsidRPr="002D07C9" w:rsidRDefault="002D07C9" w:rsidP="002D07C9">
      <w:pPr>
        <w:pStyle w:val="afd"/>
        <w:tabs>
          <w:tab w:val="left" w:pos="0"/>
          <w:tab w:val="left" w:pos="993"/>
        </w:tabs>
        <w:ind w:left="540"/>
        <w:rPr>
          <w:rFonts w:ascii="Times New Roman" w:hAnsi="Times New Roman" w:cs="Times New Roman"/>
          <w:strike/>
        </w:rPr>
      </w:pPr>
      <w:r w:rsidRPr="002D07C9">
        <w:rPr>
          <w:rFonts w:ascii="Times New Roman" w:hAnsi="Times New Roman" w:cs="Times New Roman"/>
          <w:bCs/>
        </w:rPr>
        <w:t>Проектну документацію можете отримати, направивши запит на електронн</w:t>
      </w:r>
      <w:r>
        <w:rPr>
          <w:rFonts w:ascii="Times New Roman" w:hAnsi="Times New Roman" w:cs="Times New Roman"/>
          <w:bCs/>
          <w:lang w:val="ru-RU"/>
        </w:rPr>
        <w:t>ом</w:t>
      </w:r>
      <w:r w:rsidRPr="002D07C9">
        <w:rPr>
          <w:rFonts w:ascii="Times New Roman" w:hAnsi="Times New Roman" w:cs="Times New Roman"/>
          <w:bCs/>
        </w:rPr>
        <w:t>у</w:t>
      </w:r>
      <w:r>
        <w:rPr>
          <w:rFonts w:ascii="Times New Roman" w:hAnsi="Times New Roman" w:cs="Times New Roman"/>
          <w:bCs/>
          <w:lang w:val="ru-RU"/>
        </w:rPr>
        <w:t xml:space="preserve"> торг</w:t>
      </w:r>
      <w:r>
        <w:rPr>
          <w:rFonts w:ascii="Times New Roman" w:hAnsi="Times New Roman" w:cs="Times New Roman"/>
          <w:bCs/>
        </w:rPr>
        <w:t xml:space="preserve">івельному майданчику з обов’язковим зазначенням електроної </w:t>
      </w:r>
      <w:r w:rsidRPr="002D07C9">
        <w:rPr>
          <w:rFonts w:ascii="Times New Roman" w:hAnsi="Times New Roman" w:cs="Times New Roman"/>
          <w:bCs/>
        </w:rPr>
        <w:t>пошт</w:t>
      </w:r>
      <w:r>
        <w:rPr>
          <w:rFonts w:ascii="Times New Roman" w:hAnsi="Times New Roman" w:cs="Times New Roman"/>
          <w:bCs/>
        </w:rPr>
        <w:t>и, на яку відправити проект.</w:t>
      </w:r>
      <w:r w:rsidRPr="002D07C9">
        <w:rPr>
          <w:rFonts w:ascii="Times New Roman" w:hAnsi="Times New Roman" w:cs="Times New Roman"/>
          <w:bCs/>
        </w:rPr>
        <w:t xml:space="preserve"> </w:t>
      </w:r>
    </w:p>
    <w:p w14:paraId="70FD3553" w14:textId="77777777" w:rsidR="002D07C9" w:rsidRDefault="002D07C9">
      <w:pPr>
        <w:rPr>
          <w:rFonts w:ascii="Times New Roman" w:hAnsi="Times New Roman" w:cs="Times New Roman"/>
          <w:b/>
          <w:lang w:val="en-US" w:eastAsia="uk-UA"/>
        </w:rPr>
      </w:pPr>
      <w:r>
        <w:rPr>
          <w:rFonts w:ascii="Times New Roman" w:hAnsi="Times New Roman" w:cs="Times New Roman"/>
          <w:b/>
          <w:lang w:val="en-US" w:eastAsia="uk-UA"/>
        </w:rPr>
        <w:br w:type="page"/>
      </w:r>
    </w:p>
    <w:p w14:paraId="3A82EE00" w14:textId="558F2EA4" w:rsidR="002D07C9" w:rsidRPr="002D07C9" w:rsidRDefault="002D07C9" w:rsidP="002D07C9">
      <w:pPr>
        <w:tabs>
          <w:tab w:val="left" w:pos="9356"/>
          <w:tab w:val="left" w:pos="9639"/>
        </w:tabs>
        <w:spacing w:after="0" w:line="240" w:lineRule="auto"/>
        <w:ind w:right="425"/>
        <w:jc w:val="center"/>
        <w:rPr>
          <w:rFonts w:ascii="Times New Roman" w:hAnsi="Times New Roman" w:cs="Times New Roman"/>
          <w:b/>
          <w:lang w:eastAsia="uk-UA"/>
        </w:rPr>
      </w:pPr>
      <w:r w:rsidRPr="002D07C9">
        <w:rPr>
          <w:rFonts w:ascii="Times New Roman" w:hAnsi="Times New Roman" w:cs="Times New Roman"/>
          <w:b/>
          <w:lang w:val="en-US" w:eastAsia="uk-UA"/>
        </w:rPr>
        <w:lastRenderedPageBreak/>
        <w:t>II</w:t>
      </w:r>
      <w:r w:rsidRPr="002D07C9">
        <w:rPr>
          <w:rFonts w:ascii="Times New Roman" w:hAnsi="Times New Roman" w:cs="Times New Roman"/>
          <w:b/>
          <w:lang w:eastAsia="uk-UA"/>
        </w:rPr>
        <w:t xml:space="preserve"> Вимоги до складу технічної частини </w:t>
      </w:r>
    </w:p>
    <w:p w14:paraId="4BF14832" w14:textId="77777777" w:rsidR="002D07C9" w:rsidRPr="002D07C9" w:rsidRDefault="002D07C9" w:rsidP="002D07C9">
      <w:pPr>
        <w:pStyle w:val="afd"/>
        <w:widowControl w:val="0"/>
        <w:numPr>
          <w:ilvl w:val="0"/>
          <w:numId w:val="35"/>
        </w:numPr>
        <w:shd w:val="clear" w:color="auto" w:fill="FFFFFF"/>
        <w:autoSpaceDE w:val="0"/>
        <w:autoSpaceDN w:val="0"/>
        <w:adjustRightInd w:val="0"/>
        <w:spacing w:after="0" w:line="240" w:lineRule="auto"/>
        <w:jc w:val="both"/>
        <w:rPr>
          <w:rFonts w:ascii="Times New Roman" w:hAnsi="Times New Roman" w:cs="Times New Roman"/>
          <w:vanish/>
        </w:rPr>
      </w:pPr>
    </w:p>
    <w:p w14:paraId="026B89F9" w14:textId="77777777" w:rsidR="002D07C9" w:rsidRPr="002D07C9" w:rsidRDefault="002D07C9" w:rsidP="002D07C9">
      <w:pPr>
        <w:pStyle w:val="afd"/>
        <w:widowControl w:val="0"/>
        <w:numPr>
          <w:ilvl w:val="0"/>
          <w:numId w:val="35"/>
        </w:numPr>
        <w:shd w:val="clear" w:color="auto" w:fill="FFFFFF"/>
        <w:autoSpaceDE w:val="0"/>
        <w:autoSpaceDN w:val="0"/>
        <w:adjustRightInd w:val="0"/>
        <w:spacing w:after="0" w:line="240" w:lineRule="auto"/>
        <w:jc w:val="both"/>
        <w:rPr>
          <w:rFonts w:ascii="Times New Roman" w:hAnsi="Times New Roman" w:cs="Times New Roman"/>
          <w:vanish/>
        </w:rPr>
      </w:pPr>
    </w:p>
    <w:p w14:paraId="7298C6D5" w14:textId="77777777" w:rsidR="002D07C9" w:rsidRPr="002D07C9" w:rsidRDefault="002D07C9" w:rsidP="002D07C9">
      <w:pPr>
        <w:pStyle w:val="afd"/>
        <w:widowControl w:val="0"/>
        <w:numPr>
          <w:ilvl w:val="1"/>
          <w:numId w:val="35"/>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t>Учасник у складі тендерної пропозиції повинен надати документи, наведені у Формі № 1, які підтверджують відповідність кваліфікаційним вимогам Замовника щодо спроможності Учасника/Субпідрядника виконати Роботи.</w:t>
      </w:r>
    </w:p>
    <w:p w14:paraId="6A10CE1E" w14:textId="77777777" w:rsidR="002D07C9" w:rsidRPr="002D07C9" w:rsidRDefault="002D07C9" w:rsidP="002D07C9">
      <w:pPr>
        <w:pStyle w:val="afd"/>
        <w:widowControl w:val="0"/>
        <w:numPr>
          <w:ilvl w:val="1"/>
          <w:numId w:val="35"/>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t>Комерційна частина тендерної пропозиції Учасника повинна містити усі витрати, пов′язані з виконанням робіт, обов′язкові видатки та платежі та бути сформована згідно вимог додатку до форми Тендерної пропозиції.</w:t>
      </w:r>
    </w:p>
    <w:p w14:paraId="21C045AB" w14:textId="77777777" w:rsidR="002D07C9" w:rsidRPr="002D07C9" w:rsidRDefault="002D07C9" w:rsidP="002D07C9">
      <w:pPr>
        <w:pStyle w:val="afd"/>
        <w:widowControl w:val="0"/>
        <w:numPr>
          <w:ilvl w:val="1"/>
          <w:numId w:val="35"/>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t>Організаціонно-побутові умови будівництва Учасник передбачає згідно з розділом «Організація будівництва» ПКД та/або уточнює під час відвідування об’єкту.</w:t>
      </w:r>
    </w:p>
    <w:p w14:paraId="683D72C2" w14:textId="77777777" w:rsidR="002D07C9" w:rsidRPr="002D07C9" w:rsidRDefault="002D07C9" w:rsidP="002D07C9">
      <w:pPr>
        <w:pStyle w:val="afd"/>
        <w:widowControl w:val="0"/>
        <w:numPr>
          <w:ilvl w:val="1"/>
          <w:numId w:val="35"/>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t xml:space="preserve"> Замовником буде надано матеріали/обладнання, відповідно до Додатку№3.4, вартість відповідного обладнання Учасник не включає до розрахунку ціни Тендерної пропозиції. Учасник у ТП не враховує вартість обладнання постачання Замовника, наведене у Додатку 3.4, але зобов’язаний враховувати вартість його перевезення зі складу Замовника на будівельний майданчик. Учасник у розрахунку витрат з монтажу обладнання, постачання Замовника, повинен застосувати у нормах  корегуючі коефіцієнти, пов’язані із різницею фактичної ваги обладнання до нормативної ваги.</w:t>
      </w:r>
    </w:p>
    <w:p w14:paraId="18685AD0" w14:textId="77777777" w:rsidR="002D07C9" w:rsidRPr="002D07C9" w:rsidRDefault="002D07C9" w:rsidP="002D07C9">
      <w:pPr>
        <w:pStyle w:val="afd"/>
        <w:widowControl w:val="0"/>
        <w:numPr>
          <w:ilvl w:val="1"/>
          <w:numId w:val="35"/>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t>Учасник повинен запропонувати обладнання та матеріали,  що передбачені ПКД.</w:t>
      </w:r>
    </w:p>
    <w:p w14:paraId="7670AB56" w14:textId="77777777" w:rsidR="002D07C9" w:rsidRPr="002D07C9" w:rsidRDefault="002D07C9" w:rsidP="002D07C9">
      <w:pPr>
        <w:pStyle w:val="afd"/>
        <w:widowControl w:val="0"/>
        <w:numPr>
          <w:ilvl w:val="1"/>
          <w:numId w:val="35"/>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t>У складі пропозиції для обладнання та матеріалів, що передбачені ПКД Учасник повинен надати:</w:t>
      </w:r>
    </w:p>
    <w:p w14:paraId="5B69F0E9" w14:textId="77777777" w:rsidR="002D07C9" w:rsidRPr="002D07C9" w:rsidRDefault="002D07C9" w:rsidP="002D07C9">
      <w:pPr>
        <w:pStyle w:val="afd"/>
        <w:widowControl w:val="0"/>
        <w:numPr>
          <w:ilvl w:val="2"/>
          <w:numId w:val="35"/>
        </w:numPr>
        <w:autoSpaceDE w:val="0"/>
        <w:autoSpaceDN w:val="0"/>
        <w:adjustRightInd w:val="0"/>
        <w:spacing w:after="0" w:line="240" w:lineRule="auto"/>
        <w:jc w:val="both"/>
        <w:rPr>
          <w:rFonts w:ascii="Times New Roman" w:eastAsia="Calibri" w:hAnsi="Times New Roman" w:cs="Times New Roman"/>
        </w:rPr>
      </w:pPr>
      <w:r w:rsidRPr="002D07C9">
        <w:rPr>
          <w:rFonts w:ascii="Times New Roman" w:eastAsia="Calibri" w:hAnsi="Times New Roman" w:cs="Times New Roman"/>
        </w:rPr>
        <w:t xml:space="preserve">Відомість ресурсів (за формами </w:t>
      </w:r>
      <w:r w:rsidRPr="002D07C9">
        <w:rPr>
          <w:rFonts w:ascii="Times New Roman" w:hAnsi="Times New Roman" w:cs="Times New Roman"/>
        </w:rPr>
        <w:t>Додатку 4 до Настанови з визначення вартості будівництва</w:t>
      </w:r>
      <w:r w:rsidRPr="002D07C9">
        <w:rPr>
          <w:rFonts w:ascii="Times New Roman" w:eastAsia="Calibri" w:hAnsi="Times New Roman" w:cs="Times New Roman"/>
        </w:rPr>
        <w:t xml:space="preserve">), яка обов'язково містить у графі «Найменування» розділу </w:t>
      </w:r>
      <w:r w:rsidRPr="002D07C9">
        <w:rPr>
          <w:rFonts w:ascii="Times New Roman" w:eastAsia="Calibri" w:hAnsi="Times New Roman" w:cs="Times New Roman"/>
          <w:lang w:val="ru-RU"/>
        </w:rPr>
        <w:t>III</w:t>
      </w:r>
      <w:r w:rsidRPr="002D07C9">
        <w:rPr>
          <w:rFonts w:ascii="Times New Roman" w:eastAsia="Calibri" w:hAnsi="Times New Roman" w:cs="Times New Roman"/>
        </w:rPr>
        <w:t xml:space="preserve"> «Будівельні матеріали, вироби та конструкції» наступні дані найменування елемент</w:t>
      </w:r>
      <w:r w:rsidRPr="002D07C9">
        <w:rPr>
          <w:rFonts w:ascii="Times New Roman" w:eastAsia="Calibri" w:hAnsi="Times New Roman" w:cs="Times New Roman"/>
          <w:lang w:val="ru-RU"/>
        </w:rPr>
        <w:t>i</w:t>
      </w:r>
      <w:r w:rsidRPr="002D07C9">
        <w:rPr>
          <w:rFonts w:ascii="Times New Roman" w:eastAsia="Calibri" w:hAnsi="Times New Roman" w:cs="Times New Roman"/>
        </w:rPr>
        <w:t>в конструкц</w:t>
      </w:r>
      <w:r w:rsidRPr="002D07C9">
        <w:rPr>
          <w:rFonts w:ascii="Times New Roman" w:eastAsia="Calibri" w:hAnsi="Times New Roman" w:cs="Times New Roman"/>
          <w:lang w:val="ru-RU"/>
        </w:rPr>
        <w:t>i</w:t>
      </w:r>
      <w:r w:rsidRPr="002D07C9">
        <w:rPr>
          <w:rFonts w:ascii="Times New Roman" w:eastAsia="Calibri" w:hAnsi="Times New Roman" w:cs="Times New Roman"/>
        </w:rPr>
        <w:t>й, обладнання, вироб</w:t>
      </w:r>
      <w:r w:rsidRPr="002D07C9">
        <w:rPr>
          <w:rFonts w:ascii="Times New Roman" w:eastAsia="Calibri" w:hAnsi="Times New Roman" w:cs="Times New Roman"/>
          <w:lang w:val="ru-RU"/>
        </w:rPr>
        <w:t>i</w:t>
      </w:r>
      <w:r w:rsidRPr="002D07C9">
        <w:rPr>
          <w:rFonts w:ascii="Times New Roman" w:eastAsia="Calibri" w:hAnsi="Times New Roman" w:cs="Times New Roman"/>
        </w:rPr>
        <w:t xml:space="preserve">в, їх  марки, </w:t>
      </w:r>
      <w:r w:rsidRPr="002D07C9">
        <w:rPr>
          <w:rFonts w:ascii="Times New Roman" w:eastAsia="Calibri" w:hAnsi="Times New Roman" w:cs="Times New Roman"/>
          <w:b/>
          <w:bCs/>
        </w:rPr>
        <w:t>відомості про країну - виробника обладнання/матеріалу</w:t>
      </w:r>
      <w:r w:rsidRPr="002D07C9">
        <w:rPr>
          <w:rFonts w:ascii="Times New Roman" w:eastAsia="Calibri" w:hAnsi="Times New Roman" w:cs="Times New Roman"/>
        </w:rPr>
        <w:t xml:space="preserve"> (форма відомості ресурсів Додаток 3.5 до цього ТЗ).</w:t>
      </w:r>
    </w:p>
    <w:p w14:paraId="0A4BFF6D" w14:textId="77777777" w:rsidR="002D07C9" w:rsidRPr="002D07C9" w:rsidRDefault="002D07C9" w:rsidP="002D07C9">
      <w:pPr>
        <w:pStyle w:val="afd"/>
        <w:widowControl w:val="0"/>
        <w:numPr>
          <w:ilvl w:val="2"/>
          <w:numId w:val="35"/>
        </w:numPr>
        <w:shd w:val="clear" w:color="auto" w:fill="FFFFFF"/>
        <w:autoSpaceDE w:val="0"/>
        <w:autoSpaceDN w:val="0"/>
        <w:adjustRightInd w:val="0"/>
        <w:spacing w:after="0" w:line="240" w:lineRule="auto"/>
        <w:jc w:val="both"/>
        <w:rPr>
          <w:rFonts w:ascii="Times New Roman" w:eastAsia="Calibri" w:hAnsi="Times New Roman" w:cs="Times New Roman"/>
        </w:rPr>
      </w:pPr>
      <w:r w:rsidRPr="002D07C9">
        <w:rPr>
          <w:rFonts w:ascii="Times New Roman" w:eastAsia="Calibri" w:hAnsi="Times New Roman" w:cs="Times New Roman"/>
        </w:rPr>
        <w:t>Технічну специфікацію у вигляді Опитувального листа (надалі – ОЛ) з ПКД, що містить: детальний опис обладнання та комплектуючих (для КЗО, ЩО, КТП, ЩПС, ЩВП, ШОС, панелей релейного захисту та автоматики, телемеханіки та систем зв’язку), їх технічні та якісні характеристики:</w:t>
      </w:r>
    </w:p>
    <w:p w14:paraId="2092B7D7" w14:textId="77777777" w:rsidR="002D07C9" w:rsidRPr="002D07C9" w:rsidRDefault="002D07C9" w:rsidP="002D07C9">
      <w:pPr>
        <w:pStyle w:val="afd"/>
        <w:spacing w:after="0" w:line="240" w:lineRule="auto"/>
        <w:ind w:left="1224"/>
        <w:rPr>
          <w:rFonts w:ascii="Times New Roman" w:eastAsia="Calibri" w:hAnsi="Times New Roman" w:cs="Times New Roman"/>
          <w:lang w:val="ru-RU"/>
        </w:rPr>
      </w:pPr>
      <w:r w:rsidRPr="002D07C9">
        <w:rPr>
          <w:rFonts w:ascii="Times New Roman" w:eastAsia="Calibri" w:hAnsi="Times New Roman" w:cs="Times New Roman"/>
          <w:lang w:val="ru-RU"/>
        </w:rPr>
        <w:t>- ОЛ, сканований з ПКД, підлягає закріпленню печаткою та підписом Учасника</w:t>
      </w:r>
    </w:p>
    <w:p w14:paraId="37A37245" w14:textId="77777777" w:rsidR="002D07C9" w:rsidRPr="002D07C9" w:rsidRDefault="002D07C9" w:rsidP="002D07C9">
      <w:pPr>
        <w:pStyle w:val="afd"/>
        <w:spacing w:after="0" w:line="240" w:lineRule="auto"/>
        <w:ind w:left="1224"/>
        <w:rPr>
          <w:rFonts w:ascii="Times New Roman" w:eastAsia="Calibri" w:hAnsi="Times New Roman" w:cs="Times New Roman"/>
          <w:lang w:val="ru-RU"/>
        </w:rPr>
      </w:pPr>
      <w:r w:rsidRPr="002D07C9">
        <w:rPr>
          <w:rFonts w:ascii="Times New Roman" w:eastAsia="Calibri" w:hAnsi="Times New Roman" w:cs="Times New Roman"/>
          <w:lang w:val="ru-RU"/>
        </w:rPr>
        <w:t>- ОЛ, оформлений на фірмовому бланку Учасника, підлягає закріпленню підписом Учасника.</w:t>
      </w:r>
    </w:p>
    <w:p w14:paraId="14639FA1" w14:textId="77777777" w:rsidR="002D07C9" w:rsidRPr="002D07C9" w:rsidRDefault="002D07C9" w:rsidP="002D07C9">
      <w:pPr>
        <w:pStyle w:val="afd"/>
        <w:widowControl w:val="0"/>
        <w:numPr>
          <w:ilvl w:val="1"/>
          <w:numId w:val="35"/>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t xml:space="preserve">Учасник має право запропонувати еквівалент обладнання та/чи матеріалів. </w:t>
      </w:r>
    </w:p>
    <w:p w14:paraId="4CEF9FCE" w14:textId="77777777" w:rsidR="002D07C9" w:rsidRPr="002D07C9" w:rsidRDefault="002D07C9" w:rsidP="002D07C9">
      <w:pPr>
        <w:pStyle w:val="afd"/>
        <w:widowControl w:val="0"/>
        <w:numPr>
          <w:ilvl w:val="1"/>
          <w:numId w:val="35"/>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eastAsia="Calibri" w:hAnsi="Times New Roman" w:cs="Times New Roman"/>
        </w:rPr>
        <w:t>Якщо запропоноване обладнання та/чи матеріали є еквівалентом:</w:t>
      </w:r>
    </w:p>
    <w:p w14:paraId="1FD28425" w14:textId="77777777" w:rsidR="002D07C9" w:rsidRPr="002D07C9" w:rsidRDefault="002D07C9" w:rsidP="002D07C9">
      <w:pPr>
        <w:pStyle w:val="afd"/>
        <w:widowControl w:val="0"/>
        <w:numPr>
          <w:ilvl w:val="2"/>
          <w:numId w:val="35"/>
        </w:numPr>
        <w:shd w:val="clear" w:color="auto" w:fill="FFFFFF"/>
        <w:autoSpaceDE w:val="0"/>
        <w:autoSpaceDN w:val="0"/>
        <w:adjustRightInd w:val="0"/>
        <w:spacing w:after="0" w:line="240" w:lineRule="auto"/>
        <w:jc w:val="both"/>
        <w:rPr>
          <w:rFonts w:ascii="Times New Roman" w:eastAsia="Calibri" w:hAnsi="Times New Roman" w:cs="Times New Roman"/>
        </w:rPr>
      </w:pPr>
      <w:r w:rsidRPr="002D07C9">
        <w:rPr>
          <w:rFonts w:ascii="Times New Roman" w:hAnsi="Times New Roman" w:cs="Times New Roman"/>
        </w:rPr>
        <w:t xml:space="preserve">По </w:t>
      </w:r>
      <w:r w:rsidRPr="002D07C9">
        <w:rPr>
          <w:rFonts w:ascii="Times New Roman" w:hAnsi="Times New Roman" w:cs="Times New Roman"/>
          <w:b/>
        </w:rPr>
        <w:t>акредитованому обладнанню</w:t>
      </w:r>
      <w:r w:rsidRPr="002D07C9">
        <w:rPr>
          <w:rFonts w:ascii="Times New Roman" w:hAnsi="Times New Roman" w:cs="Times New Roman"/>
        </w:rPr>
        <w:t xml:space="preserve"> </w:t>
      </w:r>
      <w:r w:rsidRPr="002D07C9">
        <w:rPr>
          <w:rFonts w:ascii="Times New Roman" w:eastAsia="Calibri" w:hAnsi="Times New Roman" w:cs="Times New Roman"/>
        </w:rPr>
        <w:t xml:space="preserve"> перелік розміщується на сайтах ОСР за електронними адресами – </w:t>
      </w:r>
    </w:p>
    <w:p w14:paraId="6A243EE7" w14:textId="77777777" w:rsidR="002D07C9" w:rsidRPr="002D07C9" w:rsidRDefault="002D07C9" w:rsidP="002D07C9">
      <w:pPr>
        <w:pStyle w:val="afd"/>
        <w:spacing w:after="0" w:line="240" w:lineRule="auto"/>
        <w:ind w:left="432"/>
        <w:rPr>
          <w:rStyle w:val="af1"/>
          <w:rFonts w:ascii="Times New Roman" w:hAnsi="Times New Roman" w:cs="Times New Roman"/>
        </w:rPr>
      </w:pPr>
      <w:hyperlink r:id="rId22" w:history="1">
        <w:r w:rsidRPr="002D07C9">
          <w:rPr>
            <w:rStyle w:val="af1"/>
            <w:rFonts w:ascii="Times New Roman" w:hAnsi="Times New Roman" w:cs="Times New Roman"/>
          </w:rPr>
          <w:t>https://www.dtek-dnem.com.ua/ua/accreditation</w:t>
        </w:r>
      </w:hyperlink>
    </w:p>
    <w:p w14:paraId="0B8E1E5B" w14:textId="77777777" w:rsidR="002D07C9" w:rsidRPr="002D07C9" w:rsidRDefault="002D07C9" w:rsidP="002D07C9">
      <w:pPr>
        <w:pStyle w:val="afd"/>
        <w:spacing w:after="0" w:line="240" w:lineRule="auto"/>
        <w:ind w:left="432"/>
        <w:rPr>
          <w:rStyle w:val="af1"/>
          <w:rFonts w:ascii="Times New Roman" w:hAnsi="Times New Roman" w:cs="Times New Roman"/>
        </w:rPr>
      </w:pPr>
    </w:p>
    <w:p w14:paraId="662F34E4" w14:textId="77777777" w:rsidR="002D07C9" w:rsidRPr="002D07C9" w:rsidRDefault="002D07C9" w:rsidP="002D07C9">
      <w:pPr>
        <w:spacing w:after="0" w:line="240" w:lineRule="auto"/>
        <w:ind w:left="1276"/>
        <w:contextualSpacing/>
        <w:rPr>
          <w:rFonts w:ascii="Times New Roman" w:hAnsi="Times New Roman" w:cs="Times New Roman"/>
        </w:rPr>
      </w:pPr>
      <w:r w:rsidRPr="002D07C9">
        <w:rPr>
          <w:rFonts w:ascii="Times New Roman" w:hAnsi="Times New Roman" w:cs="Times New Roman"/>
        </w:rPr>
        <w:t xml:space="preserve">учасник повинен надати технічну специфікацію з печаткою та підписом Учасника (у вигляді Опитувального листа виробника), що містить: детальний опис обладнання та комплектуючих (для КЗО, ЩО, КТП, ЩПС, ЩВП, ШОС, </w:t>
      </w:r>
      <w:r w:rsidRPr="002D07C9">
        <w:rPr>
          <w:rFonts w:ascii="Times New Roman" w:eastAsia="Calibri" w:hAnsi="Times New Roman" w:cs="Times New Roman"/>
        </w:rPr>
        <w:t>панелей релейного захисту та автоматики, телемеханіки та систем зв’язку</w:t>
      </w:r>
      <w:r w:rsidRPr="002D07C9">
        <w:rPr>
          <w:rFonts w:ascii="Times New Roman" w:hAnsi="Times New Roman" w:cs="Times New Roman"/>
        </w:rPr>
        <w:t>), їх технічні та якісні характеристики.</w:t>
      </w:r>
    </w:p>
    <w:p w14:paraId="3C0CF2A2" w14:textId="77777777" w:rsidR="002D07C9" w:rsidRPr="002D07C9" w:rsidRDefault="002D07C9" w:rsidP="002D07C9">
      <w:pPr>
        <w:spacing w:after="0" w:line="240" w:lineRule="auto"/>
        <w:ind w:left="1276"/>
        <w:contextualSpacing/>
        <w:rPr>
          <w:rFonts w:ascii="Times New Roman" w:hAnsi="Times New Roman" w:cs="Times New Roman"/>
        </w:rPr>
      </w:pPr>
    </w:p>
    <w:p w14:paraId="57C50897" w14:textId="77777777" w:rsidR="002D07C9" w:rsidRPr="002D07C9" w:rsidRDefault="002D07C9" w:rsidP="002D07C9">
      <w:pPr>
        <w:pStyle w:val="afd"/>
        <w:widowControl w:val="0"/>
        <w:numPr>
          <w:ilvl w:val="2"/>
          <w:numId w:val="35"/>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t xml:space="preserve">По </w:t>
      </w:r>
      <w:r w:rsidRPr="002D07C9">
        <w:rPr>
          <w:rFonts w:ascii="Times New Roman" w:hAnsi="Times New Roman" w:cs="Times New Roman"/>
          <w:b/>
        </w:rPr>
        <w:t>не акредитованому обладнанню</w:t>
      </w:r>
      <w:r w:rsidRPr="002D07C9">
        <w:rPr>
          <w:rFonts w:ascii="Times New Roman" w:hAnsi="Times New Roman" w:cs="Times New Roman"/>
        </w:rPr>
        <w:t xml:space="preserve"> Учасник повинен надати технічну специфікацію з печаткою та підписом Учасника (у вигляді Опитувального листа виробника), що містить: детальний опис обладнання та комплектуючих (для КЗО, ЩО, КТП, ЩПС, ЩВП, ШОС, </w:t>
      </w:r>
      <w:r w:rsidRPr="002D07C9">
        <w:rPr>
          <w:rFonts w:ascii="Times New Roman" w:eastAsia="Calibri" w:hAnsi="Times New Roman" w:cs="Times New Roman"/>
        </w:rPr>
        <w:t>панелей релейного захисту та автоматики, телемеханіки та систем зв’язку</w:t>
      </w:r>
      <w:r w:rsidRPr="002D07C9">
        <w:rPr>
          <w:rFonts w:ascii="Times New Roman" w:hAnsi="Times New Roman" w:cs="Times New Roman"/>
        </w:rPr>
        <w:t xml:space="preserve">), їх технічні та якісні характеристики та технічну документацію згідно з «Переліком технічної документації, яку повинен надати виробник (представник виробника)» </w:t>
      </w:r>
      <w:r w:rsidRPr="002D07C9">
        <w:rPr>
          <w:rFonts w:ascii="Times New Roman" w:eastAsia="Calibri" w:hAnsi="Times New Roman" w:cs="Times New Roman"/>
        </w:rPr>
        <w:t>«Технічних вимог до обладнання і матеріалів» (Додаток №3.3).</w:t>
      </w:r>
    </w:p>
    <w:p w14:paraId="3CE77D98" w14:textId="77777777" w:rsidR="002D07C9" w:rsidRPr="002D07C9" w:rsidRDefault="002D07C9" w:rsidP="002D07C9">
      <w:pPr>
        <w:pStyle w:val="afd"/>
        <w:spacing w:after="0" w:line="240" w:lineRule="auto"/>
        <w:ind w:left="1224"/>
        <w:rPr>
          <w:rFonts w:ascii="Times New Roman" w:hAnsi="Times New Roman" w:cs="Times New Roman"/>
        </w:rPr>
      </w:pPr>
    </w:p>
    <w:p w14:paraId="17CA09E9" w14:textId="77777777" w:rsidR="002D07C9" w:rsidRPr="002D07C9" w:rsidRDefault="002D07C9" w:rsidP="002D07C9">
      <w:pPr>
        <w:pStyle w:val="afd"/>
        <w:widowControl w:val="0"/>
        <w:numPr>
          <w:ilvl w:val="1"/>
          <w:numId w:val="35"/>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eastAsia="Calibri" w:hAnsi="Times New Roman" w:cs="Times New Roman"/>
        </w:rPr>
        <w:t xml:space="preserve">Підтверждуючі документи надаються  Українською мовою, або з перекладом на Українську мову (завірений печаткою/ за підписом уповноваженої на це особи учасника торгів). </w:t>
      </w:r>
    </w:p>
    <w:p w14:paraId="3CEAF361" w14:textId="77777777" w:rsidR="002D07C9" w:rsidRPr="002D07C9" w:rsidRDefault="002D07C9" w:rsidP="002D07C9">
      <w:pPr>
        <w:pStyle w:val="afd"/>
        <w:widowControl w:val="0"/>
        <w:numPr>
          <w:ilvl w:val="1"/>
          <w:numId w:val="35"/>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eastAsia="Calibri" w:hAnsi="Times New Roman" w:cs="Times New Roman"/>
        </w:rPr>
        <w:t>Надання зразків матеріалів/обладнання, передбачених «Технічними вимогами до обладнання і матеріалів»,  здійснюється Учасником за додатковим запитом Замовника.</w:t>
      </w:r>
    </w:p>
    <w:p w14:paraId="1C87B1DF" w14:textId="77777777" w:rsidR="002D07C9" w:rsidRPr="002D07C9" w:rsidRDefault="002D07C9" w:rsidP="002D07C9">
      <w:pPr>
        <w:pStyle w:val="afd"/>
        <w:widowControl w:val="0"/>
        <w:numPr>
          <w:ilvl w:val="1"/>
          <w:numId w:val="35"/>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t>Коригування ПКД та експертиза ПКД (в разі необхідності) у зв’язку із застосуванням Учасником обладнання та/чи матеріалів, які є еквівалентом, виконується за рахунок Учасника та погоджується Учасником з автором проекту/ів та обовязково відображається у  графіку виконання робіт, наведеному у Додатку 3.2.</w:t>
      </w:r>
    </w:p>
    <w:p w14:paraId="1CBF857D" w14:textId="77777777" w:rsidR="002D07C9" w:rsidRPr="002D07C9" w:rsidRDefault="002D07C9" w:rsidP="002D07C9">
      <w:pPr>
        <w:pStyle w:val="afd"/>
        <w:spacing w:after="0" w:line="240" w:lineRule="auto"/>
        <w:ind w:left="644"/>
        <w:rPr>
          <w:rFonts w:ascii="Times New Roman" w:hAnsi="Times New Roman" w:cs="Times New Roman"/>
        </w:rPr>
      </w:pPr>
      <w:r w:rsidRPr="002D07C9">
        <w:rPr>
          <w:rFonts w:ascii="Times New Roman" w:hAnsi="Times New Roman" w:cs="Times New Roman"/>
        </w:rPr>
        <w:t>Координатори авторів проектів:</w:t>
      </w:r>
    </w:p>
    <w:p w14:paraId="7A70DF34" w14:textId="77777777" w:rsidR="002D07C9" w:rsidRPr="002D07C9" w:rsidRDefault="002D07C9" w:rsidP="002D07C9">
      <w:pPr>
        <w:pStyle w:val="afd"/>
        <w:spacing w:after="0" w:line="240" w:lineRule="auto"/>
        <w:ind w:left="644"/>
        <w:rPr>
          <w:rFonts w:ascii="Times New Roman" w:hAnsi="Times New Roman" w:cs="Times New Roman"/>
          <w:lang w:val="ru-RU"/>
        </w:rPr>
      </w:pPr>
      <w:r w:rsidRPr="002D07C9">
        <w:rPr>
          <w:rFonts w:ascii="Times New Roman" w:hAnsi="Times New Roman" w:cs="Times New Roman"/>
        </w:rPr>
        <w:lastRenderedPageBreak/>
        <w:t>ТОВ «РОЗУМНІ ЕНЕРГОСИСТЕМИ» Україна, 04076, місто Київ, пр. Степана Бандери, будинок 14Б, прим. 85</w:t>
      </w:r>
      <w:r w:rsidRPr="002D07C9">
        <w:rPr>
          <w:rFonts w:ascii="Times New Roman" w:hAnsi="Times New Roman" w:cs="Times New Roman"/>
          <w:lang w:val="ru-RU"/>
        </w:rPr>
        <w:t>.</w:t>
      </w:r>
    </w:p>
    <w:p w14:paraId="572FC314" w14:textId="77777777" w:rsidR="002D07C9" w:rsidRPr="002D07C9" w:rsidRDefault="002D07C9" w:rsidP="002D07C9">
      <w:pPr>
        <w:pStyle w:val="afd"/>
        <w:widowControl w:val="0"/>
        <w:numPr>
          <w:ilvl w:val="1"/>
          <w:numId w:val="35"/>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t>Замовник залишає за собою право на звернення до Учасника за уточненням/роз</w:t>
      </w:r>
      <w:r w:rsidRPr="002D07C9">
        <w:rPr>
          <w:rFonts w:ascii="Times New Roman" w:hAnsi="Times New Roman" w:cs="Times New Roman"/>
          <w:lang w:val="ru-RU"/>
        </w:rPr>
        <w:t>’</w:t>
      </w:r>
      <w:r w:rsidRPr="002D07C9">
        <w:rPr>
          <w:rFonts w:ascii="Times New Roman" w:hAnsi="Times New Roman" w:cs="Times New Roman"/>
        </w:rPr>
        <w:t>ясненням змісту/дозапросу документів  від виробника обладнання або постачальника для підтвердження відповідності обладнання «Технічним вимогам до обладнання».</w:t>
      </w:r>
    </w:p>
    <w:p w14:paraId="5E5BB366" w14:textId="77777777" w:rsidR="002D07C9" w:rsidRPr="002D07C9" w:rsidRDefault="002D07C9" w:rsidP="002D07C9">
      <w:pPr>
        <w:pStyle w:val="afd"/>
        <w:numPr>
          <w:ilvl w:val="1"/>
          <w:numId w:val="35"/>
        </w:numPr>
        <w:spacing w:after="0" w:line="240" w:lineRule="auto"/>
        <w:ind w:right="425"/>
        <w:jc w:val="both"/>
        <w:rPr>
          <w:rFonts w:ascii="Times New Roman" w:hAnsi="Times New Roman" w:cs="Times New Roman"/>
        </w:rPr>
      </w:pPr>
      <w:r w:rsidRPr="002D07C9">
        <w:rPr>
          <w:rFonts w:ascii="Times New Roman" w:hAnsi="Times New Roman" w:cs="Times New Roman"/>
        </w:rPr>
        <w:t>Учасник відповідає за одержання всіх необхідних дозволів, ліцензій, сертифікатів на обладнання та  роботи, запропоновані на торги, та самостійно несе всі витрати на отримання таких дозволів, ліцензій, сертифікатів</w:t>
      </w:r>
    </w:p>
    <w:p w14:paraId="7EFE47C9" w14:textId="77777777" w:rsidR="002D07C9" w:rsidRPr="002D07C9" w:rsidRDefault="002D07C9" w:rsidP="002D07C9">
      <w:pPr>
        <w:pStyle w:val="afd"/>
        <w:widowControl w:val="0"/>
        <w:numPr>
          <w:ilvl w:val="1"/>
          <w:numId w:val="35"/>
        </w:numPr>
        <w:shd w:val="clear" w:color="auto" w:fill="FFFFFF"/>
        <w:autoSpaceDE w:val="0"/>
        <w:autoSpaceDN w:val="0"/>
        <w:adjustRightInd w:val="0"/>
        <w:spacing w:after="0" w:line="240" w:lineRule="auto"/>
        <w:jc w:val="both"/>
        <w:rPr>
          <w:rFonts w:ascii="Times New Roman" w:hAnsi="Times New Roman" w:cs="Times New Roman"/>
          <w:color w:val="000000" w:themeColor="text1"/>
        </w:rPr>
      </w:pPr>
      <w:r w:rsidRPr="002D07C9">
        <w:rPr>
          <w:rFonts w:ascii="Times New Roman" w:hAnsi="Times New Roman" w:cs="Times New Roman"/>
        </w:rPr>
        <w:t xml:space="preserve">Пропозиція з механізації робіт Учасником формується виходячи з його організаційно-технологічних можливостей, індивідуальних особливостей об’єктів та умов їх  будівництва, строків будівництва  та умов забезпечення комплексної безпеки будівництва. Окремо надається інформація про технічні характеристики механізмів для виконання робіт з </w:t>
      </w:r>
      <w:r w:rsidRPr="002D07C9">
        <w:rPr>
          <w:rFonts w:ascii="Times New Roman" w:hAnsi="Times New Roman" w:cs="Times New Roman"/>
          <w:color w:val="000000" w:themeColor="text1"/>
        </w:rPr>
        <w:t>влаштування переходів методом горізонтально спрямованого буріння (якщо є у складі робот).</w:t>
      </w:r>
    </w:p>
    <w:p w14:paraId="7C14F442" w14:textId="77777777" w:rsidR="002D07C9" w:rsidRPr="002D07C9" w:rsidRDefault="002D07C9" w:rsidP="002D07C9">
      <w:pPr>
        <w:pStyle w:val="afd"/>
        <w:numPr>
          <w:ilvl w:val="1"/>
          <w:numId w:val="35"/>
        </w:numPr>
        <w:spacing w:after="0" w:line="240" w:lineRule="auto"/>
        <w:jc w:val="both"/>
        <w:rPr>
          <w:rFonts w:ascii="Times New Roman" w:hAnsi="Times New Roman" w:cs="Times New Roman"/>
        </w:rPr>
      </w:pPr>
      <w:r w:rsidRPr="002D07C9">
        <w:rPr>
          <w:rFonts w:ascii="Times New Roman" w:hAnsi="Times New Roman" w:cs="Times New Roman"/>
          <w:color w:val="000000" w:themeColor="text1"/>
        </w:rPr>
        <w:t xml:space="preserve">Техніка та обладнання має бути </w:t>
      </w:r>
      <w:r w:rsidRPr="002D07C9">
        <w:rPr>
          <w:rFonts w:ascii="Times New Roman" w:hAnsi="Times New Roman" w:cs="Times New Roman"/>
        </w:rPr>
        <w:t>атестованою (оглянутою) в спеціалізованих сертифікованих центрах відповідно до чинного законодавства. Документація надається на вимогу Замовника.</w:t>
      </w:r>
    </w:p>
    <w:p w14:paraId="4AEB8D20" w14:textId="77777777" w:rsidR="002D07C9" w:rsidRPr="002D07C9" w:rsidRDefault="002D07C9" w:rsidP="002D07C9">
      <w:pPr>
        <w:pStyle w:val="afd"/>
        <w:numPr>
          <w:ilvl w:val="1"/>
          <w:numId w:val="35"/>
        </w:numPr>
        <w:spacing w:after="0" w:line="240" w:lineRule="auto"/>
        <w:jc w:val="both"/>
        <w:rPr>
          <w:rFonts w:ascii="Times New Roman" w:hAnsi="Times New Roman" w:cs="Times New Roman"/>
        </w:rPr>
      </w:pPr>
      <w:r w:rsidRPr="002D07C9">
        <w:rPr>
          <w:rFonts w:ascii="Times New Roman" w:hAnsi="Times New Roman" w:cs="Times New Roman"/>
        </w:rPr>
        <w:t>На кожну одиницю обладнання (техніки), яка підлягає атестації, мають бути надані документальні свідчення проходження такої атестації. Документація надається на вимогу Замовника.</w:t>
      </w:r>
    </w:p>
    <w:p w14:paraId="4991D5EC" w14:textId="77777777" w:rsidR="002D07C9" w:rsidRPr="002D07C9" w:rsidRDefault="002D07C9" w:rsidP="002D07C9">
      <w:pPr>
        <w:pStyle w:val="afd"/>
        <w:numPr>
          <w:ilvl w:val="1"/>
          <w:numId w:val="35"/>
        </w:numPr>
        <w:tabs>
          <w:tab w:val="left" w:pos="708"/>
        </w:tabs>
        <w:autoSpaceDN w:val="0"/>
        <w:spacing w:after="0" w:line="240" w:lineRule="auto"/>
        <w:ind w:right="425"/>
        <w:jc w:val="both"/>
        <w:rPr>
          <w:rFonts w:ascii="Times New Roman" w:hAnsi="Times New Roman" w:cs="Times New Roman"/>
        </w:rPr>
      </w:pPr>
      <w:r w:rsidRPr="002D07C9">
        <w:rPr>
          <w:rFonts w:ascii="Times New Roman" w:hAnsi="Times New Roman" w:cs="Times New Roman"/>
        </w:rPr>
        <w:t>У випадку, якщо у складі пропозиції будуть присутні товари, роботи або послуги походженням з Російської Федерації, даний факт є підставою для відхилення Замовником тендерної пропозиції учасника.</w:t>
      </w:r>
    </w:p>
    <w:p w14:paraId="7AC89BA4" w14:textId="77777777" w:rsidR="002D07C9" w:rsidRPr="002D07C9" w:rsidRDefault="002D07C9" w:rsidP="002D07C9">
      <w:pPr>
        <w:pStyle w:val="afd"/>
        <w:widowControl w:val="0"/>
        <w:numPr>
          <w:ilvl w:val="1"/>
          <w:numId w:val="35"/>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t xml:space="preserve">Якщо Учасник має намір виконувати певні види робіт за допомогою спеціалізованих субпідрядних організацій, то такі види робіт та запропоновані субпідрядники повинні бути чітко визначені, а рівень кваліфікації, досвід та можливості  субпідрядників описані у відповідних Інформаційних формах згідно ТЗ. </w:t>
      </w:r>
    </w:p>
    <w:p w14:paraId="7D07EBC5" w14:textId="77777777" w:rsidR="002D07C9" w:rsidRPr="002D07C9" w:rsidRDefault="002D07C9" w:rsidP="002D07C9">
      <w:pPr>
        <w:pStyle w:val="afd"/>
        <w:widowControl w:val="0"/>
        <w:numPr>
          <w:ilvl w:val="1"/>
          <w:numId w:val="35"/>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t>Учасник несе повну відповідальність за якість робіт, виконаних субпідрядною організацією.</w:t>
      </w:r>
    </w:p>
    <w:p w14:paraId="33ECD4E3" w14:textId="77777777" w:rsidR="002D07C9" w:rsidRPr="002D07C9" w:rsidRDefault="002D07C9" w:rsidP="002D07C9">
      <w:pPr>
        <w:pStyle w:val="afd"/>
        <w:widowControl w:val="0"/>
        <w:numPr>
          <w:ilvl w:val="1"/>
          <w:numId w:val="35"/>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t>Замовник залишає за собою право на звернення до Учасника за уточненням вартості обладнання та матеріалів, що передбачені ПКД (окрім обладнання, наведеного у Додатку 3.4). Учасник повинен надати відповідні прайс-листи та калькуляції, які підтверджують вартість матеріалів та обладнання.</w:t>
      </w:r>
    </w:p>
    <w:p w14:paraId="1FAFC6BC" w14:textId="77777777" w:rsidR="002D07C9" w:rsidRPr="002D07C9" w:rsidRDefault="002D07C9" w:rsidP="002D07C9">
      <w:pPr>
        <w:widowControl w:val="0"/>
        <w:numPr>
          <w:ilvl w:val="1"/>
          <w:numId w:val="35"/>
        </w:numPr>
        <w:shd w:val="clear" w:color="auto" w:fill="FFFFFF"/>
        <w:tabs>
          <w:tab w:val="left" w:pos="567"/>
        </w:tabs>
        <w:autoSpaceDE w:val="0"/>
        <w:autoSpaceDN w:val="0"/>
        <w:adjustRightInd w:val="0"/>
        <w:spacing w:after="0" w:line="240" w:lineRule="auto"/>
        <w:contextualSpacing/>
        <w:jc w:val="both"/>
        <w:rPr>
          <w:rFonts w:ascii="Times New Roman" w:hAnsi="Times New Roman" w:cs="Times New Roman"/>
        </w:rPr>
      </w:pPr>
      <w:r w:rsidRPr="002D07C9">
        <w:rPr>
          <w:rFonts w:ascii="Times New Roman" w:hAnsi="Times New Roman" w:cs="Times New Roman"/>
          <w:lang w:val="ru-RU"/>
        </w:rPr>
        <w:t>Замовник залиша</w:t>
      </w:r>
      <w:r w:rsidRPr="002D07C9">
        <w:rPr>
          <w:rFonts w:ascii="Times New Roman" w:hAnsi="Times New Roman" w:cs="Times New Roman"/>
        </w:rPr>
        <w:t xml:space="preserve">є за собою право відхилити тендерну пропозицію учасника/не допустити учасника у випадку наявності порушень зобов’язань </w:t>
      </w:r>
      <w:r w:rsidRPr="002D07C9">
        <w:rPr>
          <w:rFonts w:ascii="Times New Roman" w:hAnsi="Times New Roman" w:cs="Times New Roman"/>
          <w:lang w:val="ru-RU"/>
        </w:rPr>
        <w:t xml:space="preserve">за раніше укладеними договорами </w:t>
      </w:r>
      <w:r w:rsidRPr="002D07C9">
        <w:rPr>
          <w:rFonts w:ascii="Times New Roman" w:hAnsi="Times New Roman" w:cs="Times New Roman"/>
        </w:rPr>
        <w:t>з ОСР ДТЕК МЕРЕЖІ з вини Контрагента (учасника торгів):</w:t>
      </w:r>
    </w:p>
    <w:p w14:paraId="3567CB9A" w14:textId="77777777" w:rsidR="002D07C9" w:rsidRPr="002D07C9" w:rsidRDefault="002D07C9" w:rsidP="002D07C9">
      <w:pPr>
        <w:pStyle w:val="afd"/>
        <w:numPr>
          <w:ilvl w:val="0"/>
          <w:numId w:val="39"/>
        </w:numPr>
        <w:spacing w:after="0" w:line="240" w:lineRule="auto"/>
        <w:jc w:val="both"/>
        <w:rPr>
          <w:rFonts w:ascii="Times New Roman" w:hAnsi="Times New Roman" w:cs="Times New Roman"/>
          <w:bCs/>
        </w:rPr>
      </w:pPr>
      <w:r w:rsidRPr="002D07C9">
        <w:rPr>
          <w:rFonts w:ascii="Times New Roman" w:hAnsi="Times New Roman" w:cs="Times New Roman"/>
        </w:rPr>
        <w:tab/>
        <w:t>Порушення</w:t>
      </w:r>
      <w:r w:rsidRPr="002D07C9">
        <w:rPr>
          <w:rFonts w:ascii="Times New Roman" w:hAnsi="Times New Roman" w:cs="Times New Roman"/>
          <w:bCs/>
        </w:rPr>
        <w:t xml:space="preserve"> більше ніж на 30 календарних днів строку виконання робіт/послуг за відповідними етапами Графіку виконання робіт;</w:t>
      </w:r>
    </w:p>
    <w:p w14:paraId="69FA9A5A" w14:textId="77777777" w:rsidR="002D07C9" w:rsidRPr="002D07C9" w:rsidRDefault="002D07C9" w:rsidP="002D07C9">
      <w:pPr>
        <w:pStyle w:val="afd"/>
        <w:numPr>
          <w:ilvl w:val="0"/>
          <w:numId w:val="39"/>
        </w:numPr>
        <w:spacing w:after="0" w:line="240" w:lineRule="auto"/>
        <w:jc w:val="both"/>
        <w:rPr>
          <w:rFonts w:ascii="Times New Roman" w:hAnsi="Times New Roman" w:cs="Times New Roman"/>
          <w:bCs/>
        </w:rPr>
      </w:pPr>
      <w:r w:rsidRPr="002D07C9">
        <w:rPr>
          <w:rFonts w:ascii="Times New Roman" w:hAnsi="Times New Roman" w:cs="Times New Roman"/>
          <w:bCs/>
        </w:rPr>
        <w:t>Порушення якості виконання робіт/надання послуг, не усунуте протягом 30 календарних днів;</w:t>
      </w:r>
    </w:p>
    <w:p w14:paraId="4E004C81" w14:textId="77777777" w:rsidR="002D07C9" w:rsidRPr="002D07C9" w:rsidRDefault="002D07C9" w:rsidP="002D07C9">
      <w:pPr>
        <w:pStyle w:val="afd"/>
        <w:numPr>
          <w:ilvl w:val="0"/>
          <w:numId w:val="39"/>
        </w:numPr>
        <w:spacing w:after="0" w:line="240" w:lineRule="auto"/>
        <w:jc w:val="both"/>
        <w:rPr>
          <w:rFonts w:ascii="Times New Roman" w:hAnsi="Times New Roman" w:cs="Times New Roman"/>
          <w:bCs/>
        </w:rPr>
      </w:pPr>
      <w:r w:rsidRPr="002D07C9">
        <w:rPr>
          <w:rFonts w:ascii="Times New Roman" w:hAnsi="Times New Roman" w:cs="Times New Roman"/>
          <w:bCs/>
        </w:rPr>
        <w:t>Порушення гарантійних зобов’язань, не усунуте протягом 30 календарних днів;</w:t>
      </w:r>
    </w:p>
    <w:p w14:paraId="7C83DA95" w14:textId="77777777" w:rsidR="002D07C9" w:rsidRPr="002D07C9" w:rsidRDefault="002D07C9" w:rsidP="002D07C9">
      <w:pPr>
        <w:pStyle w:val="afd"/>
        <w:numPr>
          <w:ilvl w:val="0"/>
          <w:numId w:val="39"/>
        </w:numPr>
        <w:spacing w:after="0" w:line="240" w:lineRule="auto"/>
        <w:jc w:val="both"/>
        <w:rPr>
          <w:rFonts w:ascii="Times New Roman" w:hAnsi="Times New Roman" w:cs="Times New Roman"/>
          <w:bCs/>
        </w:rPr>
      </w:pPr>
      <w:r w:rsidRPr="002D07C9">
        <w:rPr>
          <w:rFonts w:ascii="Times New Roman" w:hAnsi="Times New Roman" w:cs="Times New Roman"/>
          <w:bCs/>
        </w:rPr>
        <w:t xml:space="preserve">Порушення вимог чинного законодавства України та нормативних актів з охорони праці, пожежної безпеки, техногенної безпеки, охорони навколишнього середовища, гігієни праці, Положення про безпеку виконання робіт в кількості </w:t>
      </w:r>
      <w:r w:rsidRPr="002D07C9">
        <w:rPr>
          <w:rFonts w:ascii="Times New Roman" w:hAnsi="Times New Roman" w:cs="Times New Roman"/>
        </w:rPr>
        <w:t>2-х та більше порушень за звітний квартал</w:t>
      </w:r>
      <w:r w:rsidRPr="002D07C9">
        <w:rPr>
          <w:rFonts w:ascii="Times New Roman" w:hAnsi="Times New Roman" w:cs="Times New Roman"/>
          <w:bCs/>
        </w:rPr>
        <w:t>;</w:t>
      </w:r>
    </w:p>
    <w:p w14:paraId="696591A5" w14:textId="77777777" w:rsidR="002D07C9" w:rsidRPr="002D07C9" w:rsidRDefault="002D07C9" w:rsidP="002D07C9">
      <w:pPr>
        <w:pStyle w:val="afd"/>
        <w:widowControl w:val="0"/>
        <w:numPr>
          <w:ilvl w:val="0"/>
          <w:numId w:val="39"/>
        </w:numPr>
        <w:shd w:val="clear" w:color="auto" w:fill="FFFFFF"/>
        <w:tabs>
          <w:tab w:val="left" w:pos="567"/>
        </w:tabs>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bCs/>
        </w:rPr>
        <w:t>Порушення строків здачі завершеного об’єкта в експлуатацію більше ніж на 30 календарних днів.</w:t>
      </w:r>
    </w:p>
    <w:p w14:paraId="7891492B" w14:textId="77777777" w:rsidR="002D07C9" w:rsidRPr="002D07C9" w:rsidRDefault="002D07C9" w:rsidP="002D07C9">
      <w:pPr>
        <w:pStyle w:val="afd"/>
        <w:widowControl w:val="0"/>
        <w:numPr>
          <w:ilvl w:val="0"/>
          <w:numId w:val="39"/>
        </w:numPr>
        <w:shd w:val="clear" w:color="auto" w:fill="FFFFFF"/>
        <w:tabs>
          <w:tab w:val="left" w:pos="567"/>
        </w:tabs>
        <w:autoSpaceDE w:val="0"/>
        <w:autoSpaceDN w:val="0"/>
        <w:adjustRightInd w:val="0"/>
        <w:spacing w:after="0" w:line="240" w:lineRule="auto"/>
        <w:jc w:val="both"/>
        <w:rPr>
          <w:rFonts w:ascii="Times New Roman" w:hAnsi="Times New Roman" w:cs="Times New Roman"/>
        </w:rPr>
      </w:pPr>
      <w:bookmarkStart w:id="8" w:name="_Hlk135924068"/>
      <w:r w:rsidRPr="002D07C9">
        <w:rPr>
          <w:rFonts w:ascii="Times New Roman" w:hAnsi="Times New Roman" w:cs="Times New Roman"/>
          <w:iCs/>
        </w:rPr>
        <w:t>П</w:t>
      </w:r>
      <w:r w:rsidRPr="002D07C9">
        <w:rPr>
          <w:rFonts w:ascii="Times New Roman" w:hAnsi="Times New Roman" w:cs="Times New Roman"/>
        </w:rPr>
        <w:t>орушення</w:t>
      </w:r>
      <w:r w:rsidRPr="002D07C9">
        <w:rPr>
          <w:rFonts w:ascii="Times New Roman" w:hAnsi="Times New Roman" w:cs="Times New Roman"/>
          <w:iCs/>
        </w:rPr>
        <w:t xml:space="preserve"> </w:t>
      </w:r>
      <w:r w:rsidRPr="002D07C9">
        <w:rPr>
          <w:rFonts w:ascii="Times New Roman" w:hAnsi="Times New Roman" w:cs="Times New Roman"/>
        </w:rPr>
        <w:t>Контрагентом порядку складання</w:t>
      </w:r>
      <w:r w:rsidRPr="002D07C9">
        <w:rPr>
          <w:rFonts w:ascii="Times New Roman" w:hAnsi="Times New Roman" w:cs="Times New Roman"/>
          <w:iCs/>
        </w:rPr>
        <w:t xml:space="preserve"> </w:t>
      </w:r>
      <w:r w:rsidRPr="002D07C9">
        <w:rPr>
          <w:rFonts w:ascii="Times New Roman" w:hAnsi="Times New Roman" w:cs="Times New Roman"/>
        </w:rPr>
        <w:t>та/або порядку</w:t>
      </w:r>
      <w:r w:rsidRPr="002D07C9">
        <w:rPr>
          <w:rFonts w:ascii="Times New Roman" w:hAnsi="Times New Roman" w:cs="Times New Roman"/>
          <w:iCs/>
        </w:rPr>
        <w:t xml:space="preserve"> </w:t>
      </w:r>
      <w:r w:rsidRPr="002D07C9">
        <w:rPr>
          <w:rFonts w:ascii="Times New Roman" w:hAnsi="Times New Roman" w:cs="Times New Roman"/>
        </w:rPr>
        <w:t>реєстрації ПН/РК в Єдиному реєстрі</w:t>
      </w:r>
      <w:r w:rsidRPr="002D07C9">
        <w:rPr>
          <w:rFonts w:ascii="Times New Roman" w:hAnsi="Times New Roman" w:cs="Times New Roman"/>
          <w:iCs/>
        </w:rPr>
        <w:t xml:space="preserve"> податкових накладних (ЄРПН), відмови </w:t>
      </w:r>
      <w:r w:rsidRPr="002D07C9">
        <w:rPr>
          <w:rFonts w:ascii="Times New Roman" w:hAnsi="Times New Roman" w:cs="Times New Roman"/>
        </w:rPr>
        <w:t>Контрагентом</w:t>
      </w:r>
      <w:r w:rsidRPr="002D07C9">
        <w:rPr>
          <w:rFonts w:ascii="Times New Roman" w:hAnsi="Times New Roman" w:cs="Times New Roman"/>
          <w:iCs/>
        </w:rPr>
        <w:t xml:space="preserve"> від реєстрації ПН/РК (не проведення реєстрації в ЄРПН протягом 365 календарних днів з дати складання ПН/РК), а також у разі допущення ним помилок у заповненні обов’язкових реквізитів в ПН/РК, визначених п. 201.1 ст. 201 ПКУ</w:t>
      </w:r>
    </w:p>
    <w:bookmarkEnd w:id="8"/>
    <w:p w14:paraId="78B0FBD7" w14:textId="77777777" w:rsidR="002D07C9" w:rsidRPr="002D07C9" w:rsidRDefault="002D07C9" w:rsidP="002D07C9">
      <w:pPr>
        <w:pStyle w:val="afd"/>
        <w:spacing w:after="0" w:line="240" w:lineRule="auto"/>
        <w:ind w:left="432"/>
        <w:rPr>
          <w:rFonts w:ascii="Times New Roman" w:hAnsi="Times New Roman" w:cs="Times New Roman"/>
        </w:rPr>
      </w:pPr>
    </w:p>
    <w:p w14:paraId="38BA65CF" w14:textId="77777777" w:rsidR="002D07C9" w:rsidRPr="002D07C9" w:rsidRDefault="002D07C9" w:rsidP="002D07C9">
      <w:pPr>
        <w:spacing w:after="0" w:line="240" w:lineRule="auto"/>
        <w:jc w:val="right"/>
        <w:rPr>
          <w:rFonts w:ascii="Times New Roman" w:hAnsi="Times New Roman" w:cs="Times New Roman"/>
          <w:b/>
          <w:bCs/>
        </w:rPr>
      </w:pPr>
      <w:r w:rsidRPr="002D07C9">
        <w:rPr>
          <w:rFonts w:ascii="Times New Roman" w:hAnsi="Times New Roman" w:cs="Times New Roman"/>
          <w:b/>
          <w:bCs/>
        </w:rPr>
        <w:t xml:space="preserve">Додаток 3.1 </w:t>
      </w:r>
    </w:p>
    <w:p w14:paraId="61E09608" w14:textId="77777777" w:rsidR="002D07C9" w:rsidRPr="002D07C9" w:rsidRDefault="002D07C9" w:rsidP="002D07C9">
      <w:pPr>
        <w:tabs>
          <w:tab w:val="left" w:pos="851"/>
          <w:tab w:val="left" w:pos="1276"/>
        </w:tabs>
        <w:spacing w:after="0" w:line="240" w:lineRule="auto"/>
        <w:rPr>
          <w:rFonts w:ascii="Times New Roman" w:eastAsia="Calibri" w:hAnsi="Times New Roman" w:cs="Times New Roman"/>
        </w:rPr>
      </w:pPr>
      <w:r w:rsidRPr="002D07C9">
        <w:rPr>
          <w:rFonts w:ascii="Times New Roman" w:eastAsia="Calibri" w:hAnsi="Times New Roman" w:cs="Times New Roman"/>
        </w:rPr>
        <w:t>Кошторисна документація в електронному вигляді в форматі інформаційного комплексу «Будівельні технології – Кошторис»/Відомість обсягів робіт</w:t>
      </w:r>
    </w:p>
    <w:p w14:paraId="12FC477D" w14:textId="3D054825" w:rsidR="002D07C9" w:rsidRPr="002D07C9" w:rsidRDefault="002D07C9" w:rsidP="002D07C9">
      <w:pPr>
        <w:ind w:firstLine="709"/>
        <w:jc w:val="center"/>
        <w:rPr>
          <w:rFonts w:ascii="Times New Roman" w:eastAsia="SimSun" w:hAnsi="Times New Roman" w:cs="Times New Roman"/>
          <w:b/>
          <w:kern w:val="1"/>
          <w:lang w:eastAsia="hi-IN" w:bidi="hi-IN"/>
        </w:rPr>
        <w:sectPr w:rsidR="002D07C9" w:rsidRPr="002D07C9" w:rsidSect="002D07C9">
          <w:footerReference w:type="even" r:id="rId23"/>
          <w:footerReference w:type="default" r:id="rId24"/>
          <w:pgSz w:w="11909" w:h="16834" w:code="9"/>
          <w:pgMar w:top="567" w:right="851" w:bottom="567" w:left="1134" w:header="567" w:footer="567" w:gutter="0"/>
          <w:cols w:space="60"/>
          <w:noEndnote/>
          <w:titlePg/>
          <w:docGrid w:linePitch="326"/>
        </w:sectPr>
      </w:pPr>
      <w:r w:rsidRPr="002D07C9">
        <w:rPr>
          <w:rFonts w:ascii="Times New Roman" w:eastAsia="SimSun" w:hAnsi="Times New Roman" w:cs="Times New Roman"/>
          <w:b/>
          <w:kern w:val="1"/>
          <w:lang w:eastAsia="hi-IN" w:bidi="hi-IN"/>
        </w:rPr>
        <w:object w:dxaOrig="1504" w:dyaOrig="982" w14:anchorId="55A46D40">
          <v:shape id="_x0000_i1053" type="#_x0000_t75" style="width:75pt;height:48.75pt" o:ole="">
            <v:imagedata r:id="rId25" o:title=""/>
          </v:shape>
          <o:OLEObject Type="Embed" ProgID="Package" ShapeID="_x0000_i1053" DrawAspect="Icon" ObjectID="_1785046825" r:id="rId26"/>
        </w:object>
      </w:r>
    </w:p>
    <w:p w14:paraId="44B10581" w14:textId="77777777" w:rsidR="002D07C9" w:rsidRPr="002D07C9" w:rsidRDefault="002D07C9" w:rsidP="002D07C9">
      <w:pPr>
        <w:ind w:firstLine="709"/>
        <w:jc w:val="right"/>
        <w:rPr>
          <w:rFonts w:ascii="Times New Roman" w:eastAsia="SimSun" w:hAnsi="Times New Roman" w:cs="Times New Roman"/>
          <w:b/>
          <w:kern w:val="1"/>
          <w:lang w:eastAsia="hi-IN" w:bidi="hi-IN"/>
        </w:rPr>
      </w:pPr>
      <w:r w:rsidRPr="002D07C9">
        <w:rPr>
          <w:rFonts w:ascii="Times New Roman" w:eastAsia="SimSun" w:hAnsi="Times New Roman" w:cs="Times New Roman"/>
          <w:b/>
          <w:kern w:val="1"/>
          <w:lang w:eastAsia="hi-IN" w:bidi="hi-IN"/>
        </w:rPr>
        <w:lastRenderedPageBreak/>
        <w:t xml:space="preserve">Додаток 3.2. до ТЗ  </w:t>
      </w:r>
    </w:p>
    <w:p w14:paraId="562CF55C" w14:textId="77777777" w:rsidR="002D07C9" w:rsidRPr="002D07C9" w:rsidRDefault="002D07C9" w:rsidP="002D07C9">
      <w:pPr>
        <w:spacing w:after="0" w:line="240" w:lineRule="auto"/>
        <w:jc w:val="center"/>
        <w:rPr>
          <w:rFonts w:ascii="Times New Roman" w:eastAsia="Calibri" w:hAnsi="Times New Roman" w:cs="Times New Roman"/>
          <w:b/>
          <w:bCs/>
        </w:rPr>
      </w:pPr>
      <w:r w:rsidRPr="002D07C9">
        <w:rPr>
          <w:rFonts w:ascii="Times New Roman" w:eastAsia="Calibri" w:hAnsi="Times New Roman" w:cs="Times New Roman"/>
          <w:b/>
          <w:bCs/>
        </w:rPr>
        <w:t>Графік виконання робіт</w:t>
      </w:r>
    </w:p>
    <w:p w14:paraId="15CDBFEA" w14:textId="77777777" w:rsidR="002D07C9" w:rsidRPr="002D07C9" w:rsidRDefault="002D07C9" w:rsidP="002D07C9">
      <w:pPr>
        <w:spacing w:after="0" w:line="240" w:lineRule="auto"/>
        <w:jc w:val="center"/>
        <w:rPr>
          <w:rFonts w:ascii="Times New Roman" w:eastAsia="Calibri" w:hAnsi="Times New Roman" w:cs="Times New Roman"/>
          <w:b/>
          <w:bCs/>
        </w:rPr>
      </w:pPr>
      <w:r w:rsidRPr="002D07C9">
        <w:rPr>
          <w:rFonts w:ascii="Times New Roman" w:hAnsi="Times New Roman" w:cs="Times New Roman"/>
          <w:highlight w:val="green"/>
        </w:rPr>
        <w:t>Підрядник готує по кожному об’єкту окремо від повідно до крайнього терміну у завданні на виконання робіт</w:t>
      </w:r>
    </w:p>
    <w:tbl>
      <w:tblPr>
        <w:tblStyle w:val="af0"/>
        <w:tblW w:w="0" w:type="auto"/>
        <w:tblLook w:val="04A0" w:firstRow="1" w:lastRow="0" w:firstColumn="1" w:lastColumn="0" w:noHBand="0" w:noVBand="1"/>
      </w:tblPr>
      <w:tblGrid>
        <w:gridCol w:w="1023"/>
        <w:gridCol w:w="5776"/>
        <w:gridCol w:w="2552"/>
        <w:gridCol w:w="1276"/>
        <w:gridCol w:w="1275"/>
        <w:gridCol w:w="1276"/>
        <w:gridCol w:w="1134"/>
        <w:gridCol w:w="1316"/>
      </w:tblGrid>
      <w:tr w:rsidR="002D07C9" w:rsidRPr="002D07C9" w14:paraId="49020CD1" w14:textId="77777777" w:rsidTr="002D07C9">
        <w:trPr>
          <w:trHeight w:val="449"/>
        </w:trPr>
        <w:tc>
          <w:tcPr>
            <w:tcW w:w="1023" w:type="dxa"/>
          </w:tcPr>
          <w:p w14:paraId="1148204B"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w:t>
            </w:r>
          </w:p>
        </w:tc>
        <w:tc>
          <w:tcPr>
            <w:tcW w:w="5776" w:type="dxa"/>
          </w:tcPr>
          <w:p w14:paraId="170B9E23"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Назва етапу виконання робіт</w:t>
            </w:r>
          </w:p>
        </w:tc>
        <w:tc>
          <w:tcPr>
            <w:tcW w:w="2552" w:type="dxa"/>
          </w:tcPr>
          <w:p w14:paraId="33BE63BB"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Всього витрат грн. з ПДВ</w:t>
            </w:r>
          </w:p>
        </w:tc>
        <w:tc>
          <w:tcPr>
            <w:tcW w:w="1276" w:type="dxa"/>
          </w:tcPr>
          <w:p w14:paraId="2A04CD8F"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 xml:space="preserve">Місяць 1 </w:t>
            </w:r>
          </w:p>
        </w:tc>
        <w:tc>
          <w:tcPr>
            <w:tcW w:w="1275" w:type="dxa"/>
          </w:tcPr>
          <w:p w14:paraId="154EAB83"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Місяць 2</w:t>
            </w:r>
          </w:p>
        </w:tc>
        <w:tc>
          <w:tcPr>
            <w:tcW w:w="1276" w:type="dxa"/>
          </w:tcPr>
          <w:p w14:paraId="06167BC9"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Місяць 3</w:t>
            </w:r>
          </w:p>
        </w:tc>
        <w:tc>
          <w:tcPr>
            <w:tcW w:w="1134" w:type="dxa"/>
          </w:tcPr>
          <w:p w14:paraId="27979487"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Місяць 4</w:t>
            </w:r>
          </w:p>
        </w:tc>
        <w:tc>
          <w:tcPr>
            <w:tcW w:w="1316" w:type="dxa"/>
          </w:tcPr>
          <w:p w14:paraId="7D29D5F5"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Місяць 5</w:t>
            </w:r>
          </w:p>
        </w:tc>
      </w:tr>
      <w:tr w:rsidR="002D07C9" w:rsidRPr="002D07C9" w14:paraId="558F9C66" w14:textId="77777777" w:rsidTr="002D07C9">
        <w:trPr>
          <w:trHeight w:val="279"/>
        </w:trPr>
        <w:tc>
          <w:tcPr>
            <w:tcW w:w="1023" w:type="dxa"/>
          </w:tcPr>
          <w:p w14:paraId="6EB28EA8"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1</w:t>
            </w:r>
          </w:p>
        </w:tc>
        <w:tc>
          <w:tcPr>
            <w:tcW w:w="5776" w:type="dxa"/>
          </w:tcPr>
          <w:p w14:paraId="5317AFFA"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2</w:t>
            </w:r>
          </w:p>
        </w:tc>
        <w:tc>
          <w:tcPr>
            <w:tcW w:w="2552" w:type="dxa"/>
          </w:tcPr>
          <w:p w14:paraId="4EC6E7DB"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3</w:t>
            </w:r>
          </w:p>
        </w:tc>
        <w:tc>
          <w:tcPr>
            <w:tcW w:w="1276" w:type="dxa"/>
          </w:tcPr>
          <w:p w14:paraId="3FB994D3"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4</w:t>
            </w:r>
          </w:p>
        </w:tc>
        <w:tc>
          <w:tcPr>
            <w:tcW w:w="1275" w:type="dxa"/>
          </w:tcPr>
          <w:p w14:paraId="4D8F3B71"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5</w:t>
            </w:r>
          </w:p>
        </w:tc>
        <w:tc>
          <w:tcPr>
            <w:tcW w:w="1276" w:type="dxa"/>
          </w:tcPr>
          <w:p w14:paraId="0AE84142"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6</w:t>
            </w:r>
          </w:p>
        </w:tc>
        <w:tc>
          <w:tcPr>
            <w:tcW w:w="1134" w:type="dxa"/>
          </w:tcPr>
          <w:p w14:paraId="0B1C4756"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7</w:t>
            </w:r>
          </w:p>
        </w:tc>
        <w:tc>
          <w:tcPr>
            <w:tcW w:w="1316" w:type="dxa"/>
          </w:tcPr>
          <w:p w14:paraId="56E97739"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8</w:t>
            </w:r>
          </w:p>
        </w:tc>
      </w:tr>
      <w:tr w:rsidR="002D07C9" w:rsidRPr="002D07C9" w14:paraId="4F0CCCC1" w14:textId="77777777" w:rsidTr="002D07C9">
        <w:trPr>
          <w:trHeight w:val="788"/>
        </w:trPr>
        <w:tc>
          <w:tcPr>
            <w:tcW w:w="1023" w:type="dxa"/>
          </w:tcPr>
          <w:p w14:paraId="016FD4F8"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2</w:t>
            </w:r>
          </w:p>
        </w:tc>
        <w:tc>
          <w:tcPr>
            <w:tcW w:w="5776" w:type="dxa"/>
            <w:shd w:val="clear" w:color="auto" w:fill="FFC000"/>
          </w:tcPr>
          <w:p w14:paraId="3A49CE63"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 xml:space="preserve">Передача майданчика, </w:t>
            </w:r>
            <w:r w:rsidRPr="002D07C9">
              <w:rPr>
                <w:rFonts w:ascii="Times New Roman" w:eastAsia="Calibri" w:hAnsi="Times New Roman" w:cs="Times New Roman"/>
                <w:b/>
                <w:bCs/>
                <w:color w:val="00B050"/>
                <w:sz w:val="20"/>
                <w:szCs w:val="20"/>
              </w:rPr>
              <w:t xml:space="preserve">проектної документації </w:t>
            </w:r>
            <w:r w:rsidRPr="002D07C9">
              <w:rPr>
                <w:rFonts w:ascii="Times New Roman" w:eastAsia="Calibri" w:hAnsi="Times New Roman" w:cs="Times New Roman"/>
                <w:b/>
                <w:bCs/>
                <w:sz w:val="20"/>
                <w:szCs w:val="20"/>
              </w:rPr>
              <w:t>Замовником</w:t>
            </w:r>
            <w:r w:rsidRPr="002D07C9">
              <w:rPr>
                <w:rFonts w:ascii="Times New Roman" w:eastAsia="Calibri" w:hAnsi="Times New Roman" w:cs="Times New Roman"/>
                <w:b/>
                <w:bCs/>
                <w:color w:val="00B050"/>
                <w:sz w:val="20"/>
                <w:szCs w:val="20"/>
              </w:rPr>
              <w:t>(період передачі визначає замовник в графіку до ТД)</w:t>
            </w:r>
          </w:p>
        </w:tc>
        <w:tc>
          <w:tcPr>
            <w:tcW w:w="2552" w:type="dxa"/>
          </w:tcPr>
          <w:p w14:paraId="3C7F90D2"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Не фіксуємо вартість</w:t>
            </w:r>
          </w:p>
        </w:tc>
        <w:tc>
          <w:tcPr>
            <w:tcW w:w="1276" w:type="dxa"/>
          </w:tcPr>
          <w:p w14:paraId="04E399F7" w14:textId="77777777" w:rsidR="002D07C9" w:rsidRPr="002D07C9" w:rsidRDefault="002D07C9" w:rsidP="002D07C9">
            <w:pPr>
              <w:rPr>
                <w:rFonts w:ascii="Times New Roman" w:eastAsia="Calibri" w:hAnsi="Times New Roman" w:cs="Times New Roman"/>
                <w:b/>
                <w:bCs/>
                <w:sz w:val="20"/>
                <w:szCs w:val="20"/>
              </w:rPr>
            </w:pPr>
          </w:p>
        </w:tc>
        <w:tc>
          <w:tcPr>
            <w:tcW w:w="1275" w:type="dxa"/>
          </w:tcPr>
          <w:p w14:paraId="2A964BC2" w14:textId="77777777" w:rsidR="002D07C9" w:rsidRPr="002D07C9" w:rsidRDefault="002D07C9" w:rsidP="002D07C9">
            <w:pPr>
              <w:rPr>
                <w:rFonts w:ascii="Times New Roman" w:eastAsia="Calibri" w:hAnsi="Times New Roman" w:cs="Times New Roman"/>
                <w:b/>
                <w:bCs/>
                <w:sz w:val="20"/>
                <w:szCs w:val="20"/>
              </w:rPr>
            </w:pPr>
          </w:p>
        </w:tc>
        <w:tc>
          <w:tcPr>
            <w:tcW w:w="1276" w:type="dxa"/>
          </w:tcPr>
          <w:p w14:paraId="62E51FB3" w14:textId="77777777" w:rsidR="002D07C9" w:rsidRPr="002D07C9" w:rsidRDefault="002D07C9" w:rsidP="002D07C9">
            <w:pPr>
              <w:rPr>
                <w:rFonts w:ascii="Times New Roman" w:eastAsia="Calibri" w:hAnsi="Times New Roman" w:cs="Times New Roman"/>
                <w:b/>
                <w:bCs/>
                <w:sz w:val="20"/>
                <w:szCs w:val="20"/>
              </w:rPr>
            </w:pPr>
          </w:p>
        </w:tc>
        <w:tc>
          <w:tcPr>
            <w:tcW w:w="1134" w:type="dxa"/>
          </w:tcPr>
          <w:p w14:paraId="0AFE0826" w14:textId="77777777" w:rsidR="002D07C9" w:rsidRPr="002D07C9" w:rsidRDefault="002D07C9" w:rsidP="002D07C9">
            <w:pPr>
              <w:rPr>
                <w:rFonts w:ascii="Times New Roman" w:eastAsia="Calibri" w:hAnsi="Times New Roman" w:cs="Times New Roman"/>
                <w:b/>
                <w:bCs/>
                <w:sz w:val="20"/>
                <w:szCs w:val="20"/>
              </w:rPr>
            </w:pPr>
          </w:p>
        </w:tc>
        <w:tc>
          <w:tcPr>
            <w:tcW w:w="1316" w:type="dxa"/>
          </w:tcPr>
          <w:p w14:paraId="4E8B3F6B" w14:textId="77777777" w:rsidR="002D07C9" w:rsidRPr="002D07C9" w:rsidRDefault="002D07C9" w:rsidP="002D07C9">
            <w:pPr>
              <w:rPr>
                <w:rFonts w:ascii="Times New Roman" w:eastAsia="Calibri" w:hAnsi="Times New Roman" w:cs="Times New Roman"/>
                <w:b/>
                <w:bCs/>
                <w:sz w:val="20"/>
                <w:szCs w:val="20"/>
              </w:rPr>
            </w:pPr>
          </w:p>
        </w:tc>
      </w:tr>
      <w:tr w:rsidR="002D07C9" w:rsidRPr="002D07C9" w14:paraId="54C6033B" w14:textId="77777777" w:rsidTr="002D07C9">
        <w:trPr>
          <w:trHeight w:val="558"/>
        </w:trPr>
        <w:tc>
          <w:tcPr>
            <w:tcW w:w="1023" w:type="dxa"/>
          </w:tcPr>
          <w:p w14:paraId="3917DCA2" w14:textId="77777777" w:rsidR="002D07C9" w:rsidRPr="002D07C9" w:rsidRDefault="002D07C9" w:rsidP="002D07C9">
            <w:pPr>
              <w:rPr>
                <w:rFonts w:ascii="Times New Roman" w:eastAsia="Calibri" w:hAnsi="Times New Roman" w:cs="Times New Roman"/>
                <w:b/>
                <w:bCs/>
                <w:sz w:val="20"/>
                <w:szCs w:val="20"/>
              </w:rPr>
            </w:pPr>
          </w:p>
        </w:tc>
        <w:tc>
          <w:tcPr>
            <w:tcW w:w="5776" w:type="dxa"/>
            <w:shd w:val="clear" w:color="auto" w:fill="FFC000"/>
          </w:tcPr>
          <w:p w14:paraId="6378087E"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 xml:space="preserve">Перерахування авасу </w:t>
            </w:r>
            <w:r w:rsidRPr="002D07C9">
              <w:rPr>
                <w:rFonts w:ascii="Times New Roman" w:eastAsia="Calibri" w:hAnsi="Times New Roman" w:cs="Times New Roman"/>
                <w:b/>
                <w:bCs/>
                <w:color w:val="00B050"/>
                <w:sz w:val="20"/>
                <w:szCs w:val="20"/>
              </w:rPr>
              <w:t>(період перерахування визначає замовник в графіку до ТД)</w:t>
            </w:r>
          </w:p>
        </w:tc>
        <w:tc>
          <w:tcPr>
            <w:tcW w:w="2552" w:type="dxa"/>
          </w:tcPr>
          <w:p w14:paraId="0EEABB38"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Вартість та фіксує Учасник</w:t>
            </w:r>
          </w:p>
        </w:tc>
        <w:tc>
          <w:tcPr>
            <w:tcW w:w="1276" w:type="dxa"/>
          </w:tcPr>
          <w:p w14:paraId="5E1D06F8" w14:textId="77777777" w:rsidR="002D07C9" w:rsidRPr="002D07C9" w:rsidRDefault="002D07C9" w:rsidP="002D07C9">
            <w:pPr>
              <w:rPr>
                <w:rFonts w:ascii="Times New Roman" w:eastAsia="Calibri" w:hAnsi="Times New Roman" w:cs="Times New Roman"/>
                <w:b/>
                <w:bCs/>
                <w:sz w:val="20"/>
                <w:szCs w:val="20"/>
              </w:rPr>
            </w:pPr>
          </w:p>
        </w:tc>
        <w:tc>
          <w:tcPr>
            <w:tcW w:w="1275" w:type="dxa"/>
          </w:tcPr>
          <w:p w14:paraId="1AA137B4" w14:textId="77777777" w:rsidR="002D07C9" w:rsidRPr="002D07C9" w:rsidRDefault="002D07C9" w:rsidP="002D07C9">
            <w:pPr>
              <w:rPr>
                <w:rFonts w:ascii="Times New Roman" w:eastAsia="Calibri" w:hAnsi="Times New Roman" w:cs="Times New Roman"/>
                <w:b/>
                <w:bCs/>
                <w:sz w:val="20"/>
                <w:szCs w:val="20"/>
              </w:rPr>
            </w:pPr>
          </w:p>
        </w:tc>
        <w:tc>
          <w:tcPr>
            <w:tcW w:w="1276" w:type="dxa"/>
          </w:tcPr>
          <w:p w14:paraId="35E2C58A" w14:textId="77777777" w:rsidR="002D07C9" w:rsidRPr="002D07C9" w:rsidRDefault="002D07C9" w:rsidP="002D07C9">
            <w:pPr>
              <w:rPr>
                <w:rFonts w:ascii="Times New Roman" w:eastAsia="Calibri" w:hAnsi="Times New Roman" w:cs="Times New Roman"/>
                <w:b/>
                <w:bCs/>
                <w:sz w:val="20"/>
                <w:szCs w:val="20"/>
              </w:rPr>
            </w:pPr>
          </w:p>
        </w:tc>
        <w:tc>
          <w:tcPr>
            <w:tcW w:w="1134" w:type="dxa"/>
          </w:tcPr>
          <w:p w14:paraId="57C10E1B" w14:textId="77777777" w:rsidR="002D07C9" w:rsidRPr="002D07C9" w:rsidRDefault="002D07C9" w:rsidP="002D07C9">
            <w:pPr>
              <w:rPr>
                <w:rFonts w:ascii="Times New Roman" w:eastAsia="Calibri" w:hAnsi="Times New Roman" w:cs="Times New Roman"/>
                <w:b/>
                <w:bCs/>
                <w:sz w:val="20"/>
                <w:szCs w:val="20"/>
              </w:rPr>
            </w:pPr>
          </w:p>
        </w:tc>
        <w:tc>
          <w:tcPr>
            <w:tcW w:w="1316" w:type="dxa"/>
          </w:tcPr>
          <w:p w14:paraId="24470CE2" w14:textId="77777777" w:rsidR="002D07C9" w:rsidRPr="002D07C9" w:rsidRDefault="002D07C9" w:rsidP="002D07C9">
            <w:pPr>
              <w:rPr>
                <w:rFonts w:ascii="Times New Roman" w:eastAsia="Calibri" w:hAnsi="Times New Roman" w:cs="Times New Roman"/>
                <w:b/>
                <w:bCs/>
                <w:sz w:val="20"/>
                <w:szCs w:val="20"/>
              </w:rPr>
            </w:pPr>
          </w:p>
        </w:tc>
      </w:tr>
      <w:tr w:rsidR="002D07C9" w:rsidRPr="002D07C9" w14:paraId="47DDDF1E" w14:textId="77777777" w:rsidTr="002D07C9">
        <w:trPr>
          <w:trHeight w:val="424"/>
        </w:trPr>
        <w:tc>
          <w:tcPr>
            <w:tcW w:w="1023" w:type="dxa"/>
            <w:shd w:val="clear" w:color="auto" w:fill="auto"/>
          </w:tcPr>
          <w:p w14:paraId="4B76D310"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3</w:t>
            </w:r>
          </w:p>
        </w:tc>
        <w:tc>
          <w:tcPr>
            <w:tcW w:w="5776" w:type="dxa"/>
            <w:shd w:val="clear" w:color="auto" w:fill="auto"/>
          </w:tcPr>
          <w:p w14:paraId="288BE47B"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color w:val="00B050"/>
                <w:sz w:val="20"/>
                <w:szCs w:val="20"/>
              </w:rPr>
              <w:t>Основні види робіт (визначає замовник в графіку до ТД)</w:t>
            </w:r>
          </w:p>
        </w:tc>
        <w:tc>
          <w:tcPr>
            <w:tcW w:w="2552" w:type="dxa"/>
          </w:tcPr>
          <w:p w14:paraId="19C90A18"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Вартість фіксує Учасник</w:t>
            </w:r>
          </w:p>
        </w:tc>
        <w:tc>
          <w:tcPr>
            <w:tcW w:w="1276" w:type="dxa"/>
          </w:tcPr>
          <w:p w14:paraId="5094F22A" w14:textId="77777777" w:rsidR="002D07C9" w:rsidRPr="002D07C9" w:rsidRDefault="002D07C9" w:rsidP="002D07C9">
            <w:pPr>
              <w:rPr>
                <w:rFonts w:ascii="Times New Roman" w:eastAsia="Calibri" w:hAnsi="Times New Roman" w:cs="Times New Roman"/>
                <w:b/>
                <w:bCs/>
                <w:sz w:val="20"/>
                <w:szCs w:val="20"/>
              </w:rPr>
            </w:pPr>
          </w:p>
        </w:tc>
        <w:tc>
          <w:tcPr>
            <w:tcW w:w="1275" w:type="dxa"/>
          </w:tcPr>
          <w:p w14:paraId="7D1B1EFA" w14:textId="77777777" w:rsidR="002D07C9" w:rsidRPr="002D07C9" w:rsidRDefault="002D07C9" w:rsidP="002D07C9">
            <w:pPr>
              <w:rPr>
                <w:rFonts w:ascii="Times New Roman" w:eastAsia="Calibri" w:hAnsi="Times New Roman" w:cs="Times New Roman"/>
                <w:b/>
                <w:bCs/>
                <w:sz w:val="20"/>
                <w:szCs w:val="20"/>
              </w:rPr>
            </w:pPr>
          </w:p>
        </w:tc>
        <w:tc>
          <w:tcPr>
            <w:tcW w:w="1276" w:type="dxa"/>
          </w:tcPr>
          <w:p w14:paraId="14806857" w14:textId="77777777" w:rsidR="002D07C9" w:rsidRPr="002D07C9" w:rsidRDefault="002D07C9" w:rsidP="002D07C9">
            <w:pPr>
              <w:rPr>
                <w:rFonts w:ascii="Times New Roman" w:eastAsia="Calibri" w:hAnsi="Times New Roman" w:cs="Times New Roman"/>
                <w:b/>
                <w:bCs/>
                <w:sz w:val="20"/>
                <w:szCs w:val="20"/>
              </w:rPr>
            </w:pPr>
          </w:p>
        </w:tc>
        <w:tc>
          <w:tcPr>
            <w:tcW w:w="1134" w:type="dxa"/>
          </w:tcPr>
          <w:p w14:paraId="1D2F8D7A" w14:textId="77777777" w:rsidR="002D07C9" w:rsidRPr="002D07C9" w:rsidRDefault="002D07C9" w:rsidP="002D07C9">
            <w:pPr>
              <w:rPr>
                <w:rFonts w:ascii="Times New Roman" w:eastAsia="Calibri" w:hAnsi="Times New Roman" w:cs="Times New Roman"/>
                <w:b/>
                <w:bCs/>
                <w:sz w:val="20"/>
                <w:szCs w:val="20"/>
              </w:rPr>
            </w:pPr>
          </w:p>
        </w:tc>
        <w:tc>
          <w:tcPr>
            <w:tcW w:w="1316" w:type="dxa"/>
          </w:tcPr>
          <w:p w14:paraId="445339D1" w14:textId="77777777" w:rsidR="002D07C9" w:rsidRPr="002D07C9" w:rsidRDefault="002D07C9" w:rsidP="002D07C9">
            <w:pPr>
              <w:rPr>
                <w:rFonts w:ascii="Times New Roman" w:eastAsia="Calibri" w:hAnsi="Times New Roman" w:cs="Times New Roman"/>
                <w:b/>
                <w:bCs/>
                <w:sz w:val="20"/>
                <w:szCs w:val="20"/>
              </w:rPr>
            </w:pPr>
          </w:p>
        </w:tc>
      </w:tr>
      <w:tr w:rsidR="002D07C9" w:rsidRPr="002D07C9" w14:paraId="4D71E1EB" w14:textId="77777777" w:rsidTr="002D07C9">
        <w:trPr>
          <w:trHeight w:val="275"/>
        </w:trPr>
        <w:tc>
          <w:tcPr>
            <w:tcW w:w="1023" w:type="dxa"/>
            <w:shd w:val="clear" w:color="auto" w:fill="auto"/>
          </w:tcPr>
          <w:p w14:paraId="25C553B9" w14:textId="77777777" w:rsidR="002D07C9" w:rsidRPr="002D07C9" w:rsidRDefault="002D07C9" w:rsidP="002D07C9">
            <w:pPr>
              <w:rPr>
                <w:rFonts w:ascii="Times New Roman" w:eastAsia="Calibri" w:hAnsi="Times New Roman" w:cs="Times New Roman"/>
                <w:b/>
                <w:bCs/>
                <w:sz w:val="20"/>
                <w:szCs w:val="20"/>
              </w:rPr>
            </w:pPr>
          </w:p>
        </w:tc>
        <w:tc>
          <w:tcPr>
            <w:tcW w:w="5776" w:type="dxa"/>
            <w:shd w:val="clear" w:color="auto" w:fill="auto"/>
          </w:tcPr>
          <w:p w14:paraId="1E29A12C"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color w:val="00B050"/>
                <w:sz w:val="20"/>
                <w:szCs w:val="20"/>
              </w:rPr>
              <w:t>Робота 1</w:t>
            </w:r>
          </w:p>
        </w:tc>
        <w:tc>
          <w:tcPr>
            <w:tcW w:w="2552" w:type="dxa"/>
          </w:tcPr>
          <w:p w14:paraId="3E18DAF8"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Вартість фіксує Учасник</w:t>
            </w:r>
          </w:p>
        </w:tc>
        <w:tc>
          <w:tcPr>
            <w:tcW w:w="1276" w:type="dxa"/>
          </w:tcPr>
          <w:p w14:paraId="5A952898" w14:textId="77777777" w:rsidR="002D07C9" w:rsidRPr="002D07C9" w:rsidRDefault="002D07C9" w:rsidP="002D07C9">
            <w:pPr>
              <w:rPr>
                <w:rFonts w:ascii="Times New Roman" w:eastAsia="Calibri" w:hAnsi="Times New Roman" w:cs="Times New Roman"/>
                <w:b/>
                <w:bCs/>
                <w:sz w:val="20"/>
                <w:szCs w:val="20"/>
              </w:rPr>
            </w:pPr>
          </w:p>
        </w:tc>
        <w:tc>
          <w:tcPr>
            <w:tcW w:w="1275" w:type="dxa"/>
          </w:tcPr>
          <w:p w14:paraId="27433A85" w14:textId="77777777" w:rsidR="002D07C9" w:rsidRPr="002D07C9" w:rsidRDefault="002D07C9" w:rsidP="002D07C9">
            <w:pPr>
              <w:rPr>
                <w:rFonts w:ascii="Times New Roman" w:eastAsia="Calibri" w:hAnsi="Times New Roman" w:cs="Times New Roman"/>
                <w:b/>
                <w:bCs/>
                <w:sz w:val="20"/>
                <w:szCs w:val="20"/>
              </w:rPr>
            </w:pPr>
          </w:p>
        </w:tc>
        <w:tc>
          <w:tcPr>
            <w:tcW w:w="1276" w:type="dxa"/>
          </w:tcPr>
          <w:p w14:paraId="5928B7FD" w14:textId="77777777" w:rsidR="002D07C9" w:rsidRPr="002D07C9" w:rsidRDefault="002D07C9" w:rsidP="002D07C9">
            <w:pPr>
              <w:rPr>
                <w:rFonts w:ascii="Times New Roman" w:eastAsia="Calibri" w:hAnsi="Times New Roman" w:cs="Times New Roman"/>
                <w:b/>
                <w:bCs/>
                <w:sz w:val="20"/>
                <w:szCs w:val="20"/>
              </w:rPr>
            </w:pPr>
          </w:p>
        </w:tc>
        <w:tc>
          <w:tcPr>
            <w:tcW w:w="1134" w:type="dxa"/>
          </w:tcPr>
          <w:p w14:paraId="0A273D2E" w14:textId="77777777" w:rsidR="002D07C9" w:rsidRPr="002D07C9" w:rsidRDefault="002D07C9" w:rsidP="002D07C9">
            <w:pPr>
              <w:rPr>
                <w:rFonts w:ascii="Times New Roman" w:eastAsia="Calibri" w:hAnsi="Times New Roman" w:cs="Times New Roman"/>
                <w:b/>
                <w:bCs/>
                <w:sz w:val="20"/>
                <w:szCs w:val="20"/>
              </w:rPr>
            </w:pPr>
          </w:p>
        </w:tc>
        <w:tc>
          <w:tcPr>
            <w:tcW w:w="1316" w:type="dxa"/>
          </w:tcPr>
          <w:p w14:paraId="1E62C024" w14:textId="77777777" w:rsidR="002D07C9" w:rsidRPr="002D07C9" w:rsidRDefault="002D07C9" w:rsidP="002D07C9">
            <w:pPr>
              <w:rPr>
                <w:rFonts w:ascii="Times New Roman" w:eastAsia="Calibri" w:hAnsi="Times New Roman" w:cs="Times New Roman"/>
                <w:b/>
                <w:bCs/>
                <w:sz w:val="20"/>
                <w:szCs w:val="20"/>
              </w:rPr>
            </w:pPr>
          </w:p>
        </w:tc>
      </w:tr>
      <w:tr w:rsidR="002D07C9" w:rsidRPr="002D07C9" w14:paraId="7039194F" w14:textId="77777777" w:rsidTr="002D07C9">
        <w:trPr>
          <w:trHeight w:val="265"/>
        </w:trPr>
        <w:tc>
          <w:tcPr>
            <w:tcW w:w="1023" w:type="dxa"/>
            <w:shd w:val="clear" w:color="auto" w:fill="auto"/>
          </w:tcPr>
          <w:p w14:paraId="24F4E118" w14:textId="77777777" w:rsidR="002D07C9" w:rsidRPr="002D07C9" w:rsidRDefault="002D07C9" w:rsidP="002D07C9">
            <w:pPr>
              <w:rPr>
                <w:rFonts w:ascii="Times New Roman" w:eastAsia="Calibri" w:hAnsi="Times New Roman" w:cs="Times New Roman"/>
                <w:b/>
                <w:bCs/>
                <w:sz w:val="20"/>
                <w:szCs w:val="20"/>
              </w:rPr>
            </w:pPr>
          </w:p>
        </w:tc>
        <w:tc>
          <w:tcPr>
            <w:tcW w:w="5776" w:type="dxa"/>
            <w:shd w:val="clear" w:color="auto" w:fill="auto"/>
          </w:tcPr>
          <w:p w14:paraId="616C1EB2"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color w:val="00B050"/>
                <w:sz w:val="20"/>
                <w:szCs w:val="20"/>
              </w:rPr>
              <w:t xml:space="preserve">Робота 2 </w:t>
            </w:r>
          </w:p>
        </w:tc>
        <w:tc>
          <w:tcPr>
            <w:tcW w:w="2552" w:type="dxa"/>
          </w:tcPr>
          <w:p w14:paraId="0BE28FB9"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Вартість фіксує Учасник</w:t>
            </w:r>
          </w:p>
        </w:tc>
        <w:tc>
          <w:tcPr>
            <w:tcW w:w="1276" w:type="dxa"/>
          </w:tcPr>
          <w:p w14:paraId="0DB065C1" w14:textId="77777777" w:rsidR="002D07C9" w:rsidRPr="002D07C9" w:rsidRDefault="002D07C9" w:rsidP="002D07C9">
            <w:pPr>
              <w:rPr>
                <w:rFonts w:ascii="Times New Roman" w:eastAsia="Calibri" w:hAnsi="Times New Roman" w:cs="Times New Roman"/>
                <w:b/>
                <w:bCs/>
                <w:sz w:val="20"/>
                <w:szCs w:val="20"/>
              </w:rPr>
            </w:pPr>
          </w:p>
        </w:tc>
        <w:tc>
          <w:tcPr>
            <w:tcW w:w="1275" w:type="dxa"/>
          </w:tcPr>
          <w:p w14:paraId="433C63C5" w14:textId="77777777" w:rsidR="002D07C9" w:rsidRPr="002D07C9" w:rsidRDefault="002D07C9" w:rsidP="002D07C9">
            <w:pPr>
              <w:rPr>
                <w:rFonts w:ascii="Times New Roman" w:eastAsia="Calibri" w:hAnsi="Times New Roman" w:cs="Times New Roman"/>
                <w:b/>
                <w:bCs/>
                <w:sz w:val="20"/>
                <w:szCs w:val="20"/>
              </w:rPr>
            </w:pPr>
          </w:p>
        </w:tc>
        <w:tc>
          <w:tcPr>
            <w:tcW w:w="1276" w:type="dxa"/>
          </w:tcPr>
          <w:p w14:paraId="7ECC616B" w14:textId="77777777" w:rsidR="002D07C9" w:rsidRPr="002D07C9" w:rsidRDefault="002D07C9" w:rsidP="002D07C9">
            <w:pPr>
              <w:rPr>
                <w:rFonts w:ascii="Times New Roman" w:eastAsia="Calibri" w:hAnsi="Times New Roman" w:cs="Times New Roman"/>
                <w:b/>
                <w:bCs/>
                <w:sz w:val="20"/>
                <w:szCs w:val="20"/>
              </w:rPr>
            </w:pPr>
          </w:p>
        </w:tc>
        <w:tc>
          <w:tcPr>
            <w:tcW w:w="1134" w:type="dxa"/>
          </w:tcPr>
          <w:p w14:paraId="01C23272" w14:textId="77777777" w:rsidR="002D07C9" w:rsidRPr="002D07C9" w:rsidRDefault="002D07C9" w:rsidP="002D07C9">
            <w:pPr>
              <w:rPr>
                <w:rFonts w:ascii="Times New Roman" w:eastAsia="Calibri" w:hAnsi="Times New Roman" w:cs="Times New Roman"/>
                <w:b/>
                <w:bCs/>
                <w:sz w:val="20"/>
                <w:szCs w:val="20"/>
              </w:rPr>
            </w:pPr>
          </w:p>
        </w:tc>
        <w:tc>
          <w:tcPr>
            <w:tcW w:w="1316" w:type="dxa"/>
          </w:tcPr>
          <w:p w14:paraId="1215FA89" w14:textId="77777777" w:rsidR="002D07C9" w:rsidRPr="002D07C9" w:rsidRDefault="002D07C9" w:rsidP="002D07C9">
            <w:pPr>
              <w:rPr>
                <w:rFonts w:ascii="Times New Roman" w:eastAsia="Calibri" w:hAnsi="Times New Roman" w:cs="Times New Roman"/>
                <w:b/>
                <w:bCs/>
                <w:sz w:val="20"/>
                <w:szCs w:val="20"/>
              </w:rPr>
            </w:pPr>
          </w:p>
        </w:tc>
      </w:tr>
      <w:tr w:rsidR="002D07C9" w:rsidRPr="002D07C9" w14:paraId="3C8EBAC2" w14:textId="77777777" w:rsidTr="002D07C9">
        <w:trPr>
          <w:trHeight w:val="287"/>
        </w:trPr>
        <w:tc>
          <w:tcPr>
            <w:tcW w:w="1023" w:type="dxa"/>
            <w:shd w:val="clear" w:color="auto" w:fill="auto"/>
          </w:tcPr>
          <w:p w14:paraId="598CDDBD" w14:textId="77777777" w:rsidR="002D07C9" w:rsidRPr="002D07C9" w:rsidRDefault="002D07C9" w:rsidP="002D07C9">
            <w:pPr>
              <w:rPr>
                <w:rFonts w:ascii="Times New Roman" w:eastAsia="Calibri" w:hAnsi="Times New Roman" w:cs="Times New Roman"/>
                <w:b/>
                <w:bCs/>
                <w:sz w:val="20"/>
                <w:szCs w:val="20"/>
              </w:rPr>
            </w:pPr>
          </w:p>
        </w:tc>
        <w:tc>
          <w:tcPr>
            <w:tcW w:w="5776" w:type="dxa"/>
            <w:shd w:val="clear" w:color="auto" w:fill="auto"/>
          </w:tcPr>
          <w:p w14:paraId="0C238730" w14:textId="77777777" w:rsidR="002D07C9" w:rsidRPr="002D07C9" w:rsidRDefault="002D07C9" w:rsidP="002D07C9">
            <w:pPr>
              <w:rPr>
                <w:rFonts w:ascii="Times New Roman" w:eastAsia="Calibri" w:hAnsi="Times New Roman" w:cs="Times New Roman"/>
                <w:b/>
                <w:bCs/>
                <w:color w:val="00B050"/>
                <w:sz w:val="20"/>
                <w:szCs w:val="20"/>
              </w:rPr>
            </w:pPr>
            <w:r w:rsidRPr="002D07C9">
              <w:rPr>
                <w:rFonts w:ascii="Times New Roman" w:eastAsia="Calibri" w:hAnsi="Times New Roman" w:cs="Times New Roman"/>
                <w:b/>
                <w:bCs/>
                <w:color w:val="00B050"/>
                <w:sz w:val="20"/>
                <w:szCs w:val="20"/>
              </w:rPr>
              <w:t xml:space="preserve">Робота 3 </w:t>
            </w:r>
          </w:p>
        </w:tc>
        <w:tc>
          <w:tcPr>
            <w:tcW w:w="2552" w:type="dxa"/>
          </w:tcPr>
          <w:p w14:paraId="4A05E2A7" w14:textId="77777777" w:rsidR="002D07C9" w:rsidRPr="002D07C9" w:rsidRDefault="002D07C9" w:rsidP="002D07C9">
            <w:pPr>
              <w:rPr>
                <w:rFonts w:ascii="Times New Roman" w:eastAsia="Calibri" w:hAnsi="Times New Roman" w:cs="Times New Roman"/>
                <w:b/>
                <w:bCs/>
                <w:sz w:val="20"/>
                <w:szCs w:val="20"/>
              </w:rPr>
            </w:pPr>
          </w:p>
        </w:tc>
        <w:tc>
          <w:tcPr>
            <w:tcW w:w="1276" w:type="dxa"/>
          </w:tcPr>
          <w:p w14:paraId="5ED4EC92" w14:textId="77777777" w:rsidR="002D07C9" w:rsidRPr="002D07C9" w:rsidRDefault="002D07C9" w:rsidP="002D07C9">
            <w:pPr>
              <w:rPr>
                <w:rFonts w:ascii="Times New Roman" w:eastAsia="Calibri" w:hAnsi="Times New Roman" w:cs="Times New Roman"/>
                <w:b/>
                <w:bCs/>
                <w:sz w:val="20"/>
                <w:szCs w:val="20"/>
              </w:rPr>
            </w:pPr>
          </w:p>
        </w:tc>
        <w:tc>
          <w:tcPr>
            <w:tcW w:w="1275" w:type="dxa"/>
          </w:tcPr>
          <w:p w14:paraId="298476F4" w14:textId="77777777" w:rsidR="002D07C9" w:rsidRPr="002D07C9" w:rsidRDefault="002D07C9" w:rsidP="002D07C9">
            <w:pPr>
              <w:rPr>
                <w:rFonts w:ascii="Times New Roman" w:eastAsia="Calibri" w:hAnsi="Times New Roman" w:cs="Times New Roman"/>
                <w:b/>
                <w:bCs/>
                <w:sz w:val="20"/>
                <w:szCs w:val="20"/>
              </w:rPr>
            </w:pPr>
          </w:p>
        </w:tc>
        <w:tc>
          <w:tcPr>
            <w:tcW w:w="1276" w:type="dxa"/>
          </w:tcPr>
          <w:p w14:paraId="59D44748" w14:textId="77777777" w:rsidR="002D07C9" w:rsidRPr="002D07C9" w:rsidRDefault="002D07C9" w:rsidP="002D07C9">
            <w:pPr>
              <w:rPr>
                <w:rFonts w:ascii="Times New Roman" w:eastAsia="Calibri" w:hAnsi="Times New Roman" w:cs="Times New Roman"/>
                <w:b/>
                <w:bCs/>
                <w:sz w:val="20"/>
                <w:szCs w:val="20"/>
              </w:rPr>
            </w:pPr>
          </w:p>
        </w:tc>
        <w:tc>
          <w:tcPr>
            <w:tcW w:w="1134" w:type="dxa"/>
          </w:tcPr>
          <w:p w14:paraId="3FBF6A6D" w14:textId="77777777" w:rsidR="002D07C9" w:rsidRPr="002D07C9" w:rsidRDefault="002D07C9" w:rsidP="002D07C9">
            <w:pPr>
              <w:rPr>
                <w:rFonts w:ascii="Times New Roman" w:eastAsia="Calibri" w:hAnsi="Times New Roman" w:cs="Times New Roman"/>
                <w:b/>
                <w:bCs/>
                <w:sz w:val="20"/>
                <w:szCs w:val="20"/>
              </w:rPr>
            </w:pPr>
          </w:p>
        </w:tc>
        <w:tc>
          <w:tcPr>
            <w:tcW w:w="1316" w:type="dxa"/>
          </w:tcPr>
          <w:p w14:paraId="2D62A633" w14:textId="77777777" w:rsidR="002D07C9" w:rsidRPr="002D07C9" w:rsidRDefault="002D07C9" w:rsidP="002D07C9">
            <w:pPr>
              <w:rPr>
                <w:rFonts w:ascii="Times New Roman" w:eastAsia="Calibri" w:hAnsi="Times New Roman" w:cs="Times New Roman"/>
                <w:b/>
                <w:bCs/>
                <w:sz w:val="20"/>
                <w:szCs w:val="20"/>
              </w:rPr>
            </w:pPr>
          </w:p>
        </w:tc>
      </w:tr>
      <w:tr w:rsidR="002D07C9" w:rsidRPr="002D07C9" w14:paraId="1E418B0F" w14:textId="77777777" w:rsidTr="002D07C9">
        <w:trPr>
          <w:trHeight w:val="826"/>
        </w:trPr>
        <w:tc>
          <w:tcPr>
            <w:tcW w:w="1023" w:type="dxa"/>
            <w:shd w:val="clear" w:color="auto" w:fill="auto"/>
          </w:tcPr>
          <w:p w14:paraId="4A9F8236" w14:textId="77777777" w:rsidR="002D07C9" w:rsidRPr="002D07C9" w:rsidRDefault="002D07C9" w:rsidP="002D07C9">
            <w:pPr>
              <w:rPr>
                <w:rFonts w:ascii="Times New Roman" w:eastAsia="Calibri" w:hAnsi="Times New Roman" w:cs="Times New Roman"/>
                <w:b/>
                <w:bCs/>
                <w:sz w:val="20"/>
                <w:szCs w:val="20"/>
              </w:rPr>
            </w:pPr>
          </w:p>
        </w:tc>
        <w:tc>
          <w:tcPr>
            <w:tcW w:w="5776" w:type="dxa"/>
            <w:shd w:val="clear" w:color="auto" w:fill="FFC000"/>
          </w:tcPr>
          <w:p w14:paraId="6453345F"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Закриття авансового платежу</w:t>
            </w:r>
          </w:p>
        </w:tc>
        <w:tc>
          <w:tcPr>
            <w:tcW w:w="2552" w:type="dxa"/>
          </w:tcPr>
          <w:p w14:paraId="670D09C9"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 xml:space="preserve">Вартість та перід закриття фіксує Учасник </w:t>
            </w:r>
            <w:r w:rsidRPr="002D07C9">
              <w:rPr>
                <w:rFonts w:ascii="Times New Roman" w:eastAsia="Calibri" w:hAnsi="Times New Roman" w:cs="Times New Roman"/>
                <w:b/>
                <w:bCs/>
                <w:color w:val="00B050"/>
                <w:sz w:val="20"/>
                <w:szCs w:val="20"/>
              </w:rPr>
              <w:t>відповідно до *КДЗА</w:t>
            </w:r>
          </w:p>
        </w:tc>
        <w:tc>
          <w:tcPr>
            <w:tcW w:w="1276" w:type="dxa"/>
          </w:tcPr>
          <w:p w14:paraId="7A3D45B9" w14:textId="77777777" w:rsidR="002D07C9" w:rsidRPr="002D07C9" w:rsidRDefault="002D07C9" w:rsidP="002D07C9">
            <w:pPr>
              <w:rPr>
                <w:rFonts w:ascii="Times New Roman" w:eastAsia="Calibri" w:hAnsi="Times New Roman" w:cs="Times New Roman"/>
                <w:b/>
                <w:bCs/>
                <w:sz w:val="20"/>
                <w:szCs w:val="20"/>
              </w:rPr>
            </w:pPr>
          </w:p>
        </w:tc>
        <w:tc>
          <w:tcPr>
            <w:tcW w:w="1275" w:type="dxa"/>
          </w:tcPr>
          <w:p w14:paraId="1BA8C504" w14:textId="77777777" w:rsidR="002D07C9" w:rsidRPr="002D07C9" w:rsidRDefault="002D07C9" w:rsidP="002D07C9">
            <w:pPr>
              <w:rPr>
                <w:rFonts w:ascii="Times New Roman" w:eastAsia="Calibri" w:hAnsi="Times New Roman" w:cs="Times New Roman"/>
                <w:b/>
                <w:bCs/>
                <w:sz w:val="20"/>
                <w:szCs w:val="20"/>
              </w:rPr>
            </w:pPr>
          </w:p>
        </w:tc>
        <w:tc>
          <w:tcPr>
            <w:tcW w:w="1276" w:type="dxa"/>
          </w:tcPr>
          <w:p w14:paraId="349AF934" w14:textId="77777777" w:rsidR="002D07C9" w:rsidRPr="002D07C9" w:rsidRDefault="002D07C9" w:rsidP="002D07C9">
            <w:pPr>
              <w:rPr>
                <w:rFonts w:ascii="Times New Roman" w:eastAsia="Calibri" w:hAnsi="Times New Roman" w:cs="Times New Roman"/>
                <w:b/>
                <w:bCs/>
                <w:sz w:val="20"/>
                <w:szCs w:val="20"/>
              </w:rPr>
            </w:pPr>
          </w:p>
        </w:tc>
        <w:tc>
          <w:tcPr>
            <w:tcW w:w="1134" w:type="dxa"/>
          </w:tcPr>
          <w:p w14:paraId="3857160F" w14:textId="77777777" w:rsidR="002D07C9" w:rsidRPr="002D07C9" w:rsidRDefault="002D07C9" w:rsidP="002D07C9">
            <w:pPr>
              <w:rPr>
                <w:rFonts w:ascii="Times New Roman" w:eastAsia="Calibri" w:hAnsi="Times New Roman" w:cs="Times New Roman"/>
                <w:b/>
                <w:bCs/>
                <w:sz w:val="20"/>
                <w:szCs w:val="20"/>
              </w:rPr>
            </w:pPr>
          </w:p>
        </w:tc>
        <w:tc>
          <w:tcPr>
            <w:tcW w:w="1316" w:type="dxa"/>
          </w:tcPr>
          <w:p w14:paraId="7FF612F0" w14:textId="77777777" w:rsidR="002D07C9" w:rsidRPr="002D07C9" w:rsidRDefault="002D07C9" w:rsidP="002D07C9">
            <w:pPr>
              <w:rPr>
                <w:rFonts w:ascii="Times New Roman" w:eastAsia="Calibri" w:hAnsi="Times New Roman" w:cs="Times New Roman"/>
                <w:b/>
                <w:bCs/>
                <w:sz w:val="20"/>
                <w:szCs w:val="20"/>
              </w:rPr>
            </w:pPr>
          </w:p>
        </w:tc>
      </w:tr>
      <w:tr w:rsidR="002D07C9" w:rsidRPr="002D07C9" w14:paraId="3BDE321D" w14:textId="77777777" w:rsidTr="002D07C9">
        <w:trPr>
          <w:trHeight w:val="554"/>
        </w:trPr>
        <w:tc>
          <w:tcPr>
            <w:tcW w:w="1023" w:type="dxa"/>
            <w:shd w:val="clear" w:color="auto" w:fill="auto"/>
          </w:tcPr>
          <w:p w14:paraId="53807A51" w14:textId="77777777" w:rsidR="002D07C9" w:rsidRPr="002D07C9" w:rsidRDefault="002D07C9" w:rsidP="002D07C9">
            <w:pPr>
              <w:rPr>
                <w:rFonts w:ascii="Times New Roman" w:eastAsia="Calibri" w:hAnsi="Times New Roman" w:cs="Times New Roman"/>
                <w:b/>
                <w:bCs/>
                <w:sz w:val="20"/>
                <w:szCs w:val="20"/>
              </w:rPr>
            </w:pPr>
          </w:p>
        </w:tc>
        <w:tc>
          <w:tcPr>
            <w:tcW w:w="5776" w:type="dxa"/>
            <w:shd w:val="clear" w:color="auto" w:fill="auto"/>
          </w:tcPr>
          <w:p w14:paraId="02E1544A"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Ведення обєкту в експлуатацію (</w:t>
            </w:r>
            <w:r w:rsidRPr="002D07C9">
              <w:rPr>
                <w:rFonts w:ascii="Times New Roman" w:eastAsia="Calibri" w:hAnsi="Times New Roman" w:cs="Times New Roman"/>
                <w:b/>
                <w:bCs/>
                <w:color w:val="00B050"/>
                <w:sz w:val="20"/>
                <w:szCs w:val="20"/>
              </w:rPr>
              <w:t>необхідний термін визначає замовник в графіку до ТД</w:t>
            </w:r>
            <w:r w:rsidRPr="002D07C9">
              <w:rPr>
                <w:rFonts w:ascii="Times New Roman" w:eastAsia="Calibri" w:hAnsi="Times New Roman" w:cs="Times New Roman"/>
                <w:b/>
                <w:bCs/>
                <w:sz w:val="20"/>
                <w:szCs w:val="20"/>
              </w:rPr>
              <w:t xml:space="preserve">) </w:t>
            </w:r>
          </w:p>
        </w:tc>
        <w:tc>
          <w:tcPr>
            <w:tcW w:w="2552" w:type="dxa"/>
          </w:tcPr>
          <w:p w14:paraId="196B4CB6" w14:textId="77777777" w:rsidR="002D07C9" w:rsidRPr="002D07C9" w:rsidRDefault="002D07C9" w:rsidP="002D07C9">
            <w:pPr>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Не фіксуємо вартість</w:t>
            </w:r>
          </w:p>
        </w:tc>
        <w:tc>
          <w:tcPr>
            <w:tcW w:w="1276" w:type="dxa"/>
          </w:tcPr>
          <w:p w14:paraId="446AB3F1" w14:textId="77777777" w:rsidR="002D07C9" w:rsidRPr="002D07C9" w:rsidRDefault="002D07C9" w:rsidP="002D07C9">
            <w:pPr>
              <w:rPr>
                <w:rFonts w:ascii="Times New Roman" w:eastAsia="Calibri" w:hAnsi="Times New Roman" w:cs="Times New Roman"/>
                <w:b/>
                <w:bCs/>
                <w:sz w:val="20"/>
                <w:szCs w:val="20"/>
              </w:rPr>
            </w:pPr>
          </w:p>
        </w:tc>
        <w:tc>
          <w:tcPr>
            <w:tcW w:w="1275" w:type="dxa"/>
          </w:tcPr>
          <w:p w14:paraId="4C85FC84" w14:textId="77777777" w:rsidR="002D07C9" w:rsidRPr="002D07C9" w:rsidRDefault="002D07C9" w:rsidP="002D07C9">
            <w:pPr>
              <w:rPr>
                <w:rFonts w:ascii="Times New Roman" w:eastAsia="Calibri" w:hAnsi="Times New Roman" w:cs="Times New Roman"/>
                <w:b/>
                <w:bCs/>
                <w:sz w:val="20"/>
                <w:szCs w:val="20"/>
              </w:rPr>
            </w:pPr>
          </w:p>
        </w:tc>
        <w:tc>
          <w:tcPr>
            <w:tcW w:w="1276" w:type="dxa"/>
          </w:tcPr>
          <w:p w14:paraId="4B35373C" w14:textId="77777777" w:rsidR="002D07C9" w:rsidRPr="002D07C9" w:rsidRDefault="002D07C9" w:rsidP="002D07C9">
            <w:pPr>
              <w:rPr>
                <w:rFonts w:ascii="Times New Roman" w:eastAsia="Calibri" w:hAnsi="Times New Roman" w:cs="Times New Roman"/>
                <w:b/>
                <w:bCs/>
                <w:sz w:val="20"/>
                <w:szCs w:val="20"/>
              </w:rPr>
            </w:pPr>
          </w:p>
        </w:tc>
        <w:tc>
          <w:tcPr>
            <w:tcW w:w="1134" w:type="dxa"/>
          </w:tcPr>
          <w:p w14:paraId="5394C61F" w14:textId="77777777" w:rsidR="002D07C9" w:rsidRPr="002D07C9" w:rsidRDefault="002D07C9" w:rsidP="002D07C9">
            <w:pPr>
              <w:rPr>
                <w:rFonts w:ascii="Times New Roman" w:eastAsia="Calibri" w:hAnsi="Times New Roman" w:cs="Times New Roman"/>
                <w:b/>
                <w:bCs/>
                <w:sz w:val="20"/>
                <w:szCs w:val="20"/>
              </w:rPr>
            </w:pPr>
          </w:p>
        </w:tc>
        <w:tc>
          <w:tcPr>
            <w:tcW w:w="1316" w:type="dxa"/>
          </w:tcPr>
          <w:p w14:paraId="0D817E7D" w14:textId="77777777" w:rsidR="002D07C9" w:rsidRPr="002D07C9" w:rsidRDefault="002D07C9" w:rsidP="002D07C9">
            <w:pPr>
              <w:rPr>
                <w:rFonts w:ascii="Times New Roman" w:eastAsia="Calibri" w:hAnsi="Times New Roman" w:cs="Times New Roman"/>
                <w:b/>
                <w:bCs/>
                <w:sz w:val="20"/>
                <w:szCs w:val="20"/>
              </w:rPr>
            </w:pPr>
          </w:p>
        </w:tc>
      </w:tr>
    </w:tbl>
    <w:p w14:paraId="56355EEC" w14:textId="77777777" w:rsidR="002D07C9" w:rsidRPr="002D07C9" w:rsidRDefault="002D07C9" w:rsidP="002D07C9">
      <w:pPr>
        <w:spacing w:after="0" w:line="240" w:lineRule="auto"/>
        <w:rPr>
          <w:rFonts w:ascii="Times New Roman" w:eastAsia="Calibri" w:hAnsi="Times New Roman" w:cs="Times New Roman"/>
          <w:b/>
          <w:bCs/>
          <w:i/>
          <w:iCs/>
          <w:sz w:val="20"/>
          <w:szCs w:val="20"/>
        </w:rPr>
      </w:pPr>
      <w:r w:rsidRPr="002D07C9">
        <w:rPr>
          <w:rFonts w:ascii="Times New Roman" w:eastAsia="Calibri" w:hAnsi="Times New Roman" w:cs="Times New Roman"/>
          <w:b/>
          <w:bCs/>
          <w:i/>
          <w:iCs/>
          <w:sz w:val="20"/>
          <w:szCs w:val="20"/>
        </w:rPr>
        <w:t>Нижчеприведене формулювання відображаємо в складі ТЗ Додатком до якого є відповідний Графік:</w:t>
      </w:r>
    </w:p>
    <w:p w14:paraId="58875C26" w14:textId="77777777" w:rsidR="002D07C9" w:rsidRPr="002D07C9" w:rsidRDefault="002D07C9" w:rsidP="002D07C9">
      <w:pPr>
        <w:spacing w:after="0" w:line="240" w:lineRule="auto"/>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 xml:space="preserve">Підтвердженням закриття авансу являється: сума витрат за Актами попередніх місяців має становити не менше суми авансу. </w:t>
      </w:r>
    </w:p>
    <w:p w14:paraId="5BE70488" w14:textId="77777777" w:rsidR="002D07C9" w:rsidRPr="002D07C9" w:rsidRDefault="002D07C9" w:rsidP="002D07C9">
      <w:pPr>
        <w:spacing w:after="0" w:line="240" w:lineRule="auto"/>
        <w:rPr>
          <w:rFonts w:ascii="Times New Roman" w:eastAsia="Calibri" w:hAnsi="Times New Roman" w:cs="Times New Roman"/>
          <w:b/>
          <w:bCs/>
          <w:sz w:val="20"/>
          <w:szCs w:val="20"/>
        </w:rPr>
      </w:pPr>
      <w:r w:rsidRPr="002D07C9">
        <w:rPr>
          <w:rFonts w:ascii="Times New Roman" w:eastAsia="Calibri" w:hAnsi="Times New Roman" w:cs="Times New Roman"/>
          <w:b/>
          <w:bCs/>
          <w:sz w:val="20"/>
          <w:szCs w:val="20"/>
        </w:rPr>
        <w:t>У разі наявності, в складі Тендерної пропозиції Учасника, Графіку який містить відхилення від Графіку Замовника, що призводить до зміщення загального строку реалізації Проекту – Замовник залишає за собою право не допускати до оцінки таку тендерну пропозицію.</w:t>
      </w:r>
    </w:p>
    <w:p w14:paraId="48A5B05E" w14:textId="77777777" w:rsidR="002D07C9" w:rsidRPr="002D07C9" w:rsidRDefault="002D07C9" w:rsidP="002D07C9">
      <w:pPr>
        <w:spacing w:after="0" w:line="240" w:lineRule="auto"/>
        <w:rPr>
          <w:rFonts w:ascii="Times New Roman" w:eastAsia="SimSun" w:hAnsi="Times New Roman" w:cs="Times New Roman"/>
          <w:kern w:val="1"/>
          <w:sz w:val="20"/>
          <w:szCs w:val="20"/>
          <w:lang w:eastAsia="hi-IN" w:bidi="hi-IN"/>
        </w:rPr>
      </w:pPr>
      <w:r w:rsidRPr="002D07C9">
        <w:rPr>
          <w:rFonts w:ascii="Times New Roman" w:eastAsia="Calibri" w:hAnsi="Times New Roman" w:cs="Times New Roman"/>
          <w:b/>
          <w:bCs/>
          <w:sz w:val="20"/>
          <w:szCs w:val="20"/>
        </w:rPr>
        <w:t>*КДЗА – кількість днів закриття авансу зафіксовані Учасником в Тендерній пропозиції</w:t>
      </w:r>
    </w:p>
    <w:p w14:paraId="176BF39F" w14:textId="77777777" w:rsidR="002D07C9" w:rsidRPr="002D07C9" w:rsidRDefault="002D07C9" w:rsidP="002D07C9">
      <w:pPr>
        <w:rPr>
          <w:rFonts w:ascii="Times New Roman" w:hAnsi="Times New Roman" w:cs="Times New Roman"/>
          <w:b/>
        </w:rPr>
        <w:sectPr w:rsidR="002D07C9" w:rsidRPr="002D07C9" w:rsidSect="002D07C9">
          <w:pgSz w:w="16834" w:h="11909" w:orient="landscape" w:code="9"/>
          <w:pgMar w:top="426" w:right="567" w:bottom="851" w:left="567" w:header="567" w:footer="567" w:gutter="0"/>
          <w:cols w:space="60"/>
          <w:noEndnote/>
          <w:titlePg/>
          <w:docGrid w:linePitch="326"/>
        </w:sectPr>
      </w:pPr>
    </w:p>
    <w:p w14:paraId="254161ED" w14:textId="77777777" w:rsidR="002D07C9" w:rsidRPr="002D07C9" w:rsidRDefault="002D07C9" w:rsidP="002D07C9">
      <w:pPr>
        <w:tabs>
          <w:tab w:val="left" w:pos="851"/>
          <w:tab w:val="left" w:pos="1276"/>
        </w:tabs>
        <w:jc w:val="right"/>
        <w:rPr>
          <w:rFonts w:ascii="Times New Roman" w:eastAsia="Calibri" w:hAnsi="Times New Roman" w:cs="Times New Roman"/>
        </w:rPr>
      </w:pPr>
      <w:r w:rsidRPr="002D07C9">
        <w:rPr>
          <w:rFonts w:ascii="Times New Roman" w:eastAsia="Calibri" w:hAnsi="Times New Roman" w:cs="Times New Roman"/>
        </w:rPr>
        <w:lastRenderedPageBreak/>
        <w:t xml:space="preserve">Додаток </w:t>
      </w:r>
      <w:r w:rsidRPr="002D07C9">
        <w:rPr>
          <w:rFonts w:ascii="Times New Roman" w:eastAsia="Calibri" w:hAnsi="Times New Roman" w:cs="Times New Roman"/>
          <w:lang w:val="ru-RU"/>
        </w:rPr>
        <w:t>3.3</w:t>
      </w:r>
      <w:r w:rsidRPr="002D07C9">
        <w:rPr>
          <w:rFonts w:ascii="Times New Roman" w:eastAsia="Calibri" w:hAnsi="Times New Roman" w:cs="Times New Roman"/>
        </w:rPr>
        <w:t xml:space="preserve"> </w:t>
      </w:r>
    </w:p>
    <w:p w14:paraId="585697CA" w14:textId="77777777" w:rsidR="002D07C9" w:rsidRPr="002D07C9" w:rsidRDefault="002D07C9" w:rsidP="002D07C9">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Технічні вимоги до обладнання і матеріалів розміщені за посиланням</w:t>
      </w:r>
    </w:p>
    <w:p w14:paraId="0D0A004B" w14:textId="77777777" w:rsidR="002D07C9" w:rsidRPr="002D07C9" w:rsidRDefault="002D07C9" w:rsidP="00A96683">
      <w:pPr>
        <w:pStyle w:val="afd"/>
        <w:ind w:left="432"/>
        <w:jc w:val="center"/>
        <w:rPr>
          <w:rStyle w:val="af1"/>
          <w:rFonts w:ascii="Times New Roman" w:hAnsi="Times New Roman" w:cs="Times New Roman"/>
        </w:rPr>
      </w:pPr>
      <w:hyperlink r:id="rId27" w:history="1">
        <w:r w:rsidRPr="002D07C9">
          <w:rPr>
            <w:rStyle w:val="af1"/>
            <w:rFonts w:ascii="Times New Roman" w:hAnsi="Times New Roman" w:cs="Times New Roman"/>
          </w:rPr>
          <w:t>https://www.dtek-dnem.com.ua/ua/accreditation</w:t>
        </w:r>
      </w:hyperlink>
    </w:p>
    <w:p w14:paraId="56FC0723" w14:textId="77777777" w:rsidR="002D07C9" w:rsidRPr="002D07C9" w:rsidRDefault="002D07C9" w:rsidP="002D07C9">
      <w:pPr>
        <w:tabs>
          <w:tab w:val="left" w:pos="851"/>
          <w:tab w:val="left" w:pos="1276"/>
        </w:tabs>
        <w:jc w:val="right"/>
        <w:rPr>
          <w:rFonts w:ascii="Times New Roman" w:eastAsia="Calibri" w:hAnsi="Times New Roman" w:cs="Times New Roman"/>
        </w:rPr>
      </w:pPr>
      <w:r w:rsidRPr="002D07C9">
        <w:rPr>
          <w:rFonts w:ascii="Times New Roman" w:eastAsia="Calibri" w:hAnsi="Times New Roman" w:cs="Times New Roman"/>
        </w:rPr>
        <w:t xml:space="preserve">Додаток 3.4 </w:t>
      </w:r>
    </w:p>
    <w:p w14:paraId="1DAAAB20" w14:textId="77777777" w:rsidR="002D07C9" w:rsidRPr="002D07C9" w:rsidRDefault="002D07C9" w:rsidP="002D07C9">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Специфікація ТМЦ постачання Замовника</w:t>
      </w:r>
    </w:p>
    <w:p w14:paraId="3773A332" w14:textId="6F3F35D6" w:rsidR="002D07C9" w:rsidRPr="00A96683" w:rsidRDefault="00A96683" w:rsidP="002D07C9">
      <w:pPr>
        <w:jc w:val="center"/>
        <w:rPr>
          <w:rFonts w:ascii="Times New Roman" w:eastAsia="Calibri" w:hAnsi="Times New Roman" w:cs="Times New Roman"/>
          <w:b/>
          <w:bCs/>
        </w:rPr>
      </w:pPr>
      <w:r w:rsidRPr="00A96683">
        <w:rPr>
          <w:rFonts w:ascii="Times New Roman" w:hAnsi="Times New Roman" w:cs="Times New Roman"/>
        </w:rPr>
        <w:t>«</w:t>
      </w:r>
      <w:r w:rsidR="002D07C9" w:rsidRPr="00A96683">
        <w:rPr>
          <w:rFonts w:ascii="Times New Roman" w:hAnsi="Times New Roman" w:cs="Times New Roman"/>
        </w:rPr>
        <w:t>Нове будівництво КЛ-10 кВ від ПC "Вузлова" до замовника ТОВ "БМТ 25" та ТОВ " ЛІСК ЛТД" Запорізьке шосе, 11; Запорізьке шосе, 25 м. Дніпро (в частині виконання робіт Релейний захист та автоматика, Телемеханіка та зв'язок)</w:t>
      </w:r>
      <w:r w:rsidRPr="00A96683">
        <w:rPr>
          <w:rFonts w:ascii="Times New Roman" w:hAnsi="Times New Roman" w:cs="Times New Roman"/>
        </w:rPr>
        <w:t>»</w:t>
      </w:r>
    </w:p>
    <w:tbl>
      <w:tblPr>
        <w:tblStyle w:val="af0"/>
        <w:tblW w:w="9747" w:type="dxa"/>
        <w:tblInd w:w="108" w:type="dxa"/>
        <w:tblLayout w:type="fixed"/>
        <w:tblLook w:val="04A0" w:firstRow="1" w:lastRow="0" w:firstColumn="1" w:lastColumn="0" w:noHBand="0" w:noVBand="1"/>
      </w:tblPr>
      <w:tblGrid>
        <w:gridCol w:w="426"/>
        <w:gridCol w:w="3997"/>
        <w:gridCol w:w="993"/>
        <w:gridCol w:w="1559"/>
        <w:gridCol w:w="2772"/>
      </w:tblGrid>
      <w:tr w:rsidR="002D07C9" w:rsidRPr="00A96683" w14:paraId="3B65DA0D" w14:textId="77777777" w:rsidTr="00235254">
        <w:tc>
          <w:tcPr>
            <w:tcW w:w="426" w:type="dxa"/>
            <w:vAlign w:val="center"/>
          </w:tcPr>
          <w:p w14:paraId="6A489452" w14:textId="77777777" w:rsidR="002D07C9" w:rsidRPr="00A96683" w:rsidRDefault="002D07C9" w:rsidP="00235254">
            <w:pPr>
              <w:spacing w:line="276" w:lineRule="auto"/>
              <w:contextualSpacing/>
              <w:jc w:val="center"/>
              <w:rPr>
                <w:rFonts w:ascii="Times New Roman" w:hAnsi="Times New Roman" w:cs="Times New Roman"/>
                <w:i/>
              </w:rPr>
            </w:pPr>
            <w:bookmarkStart w:id="9" w:name="_Hlk88577893"/>
            <w:r w:rsidRPr="00A96683">
              <w:rPr>
                <w:rFonts w:ascii="Times New Roman" w:hAnsi="Times New Roman" w:cs="Times New Roman"/>
                <w:i/>
              </w:rPr>
              <w:t>№</w:t>
            </w:r>
          </w:p>
        </w:tc>
        <w:tc>
          <w:tcPr>
            <w:tcW w:w="3997" w:type="dxa"/>
            <w:vAlign w:val="center"/>
          </w:tcPr>
          <w:p w14:paraId="7D6F01D9" w14:textId="77777777" w:rsidR="002D07C9" w:rsidRPr="00A96683" w:rsidRDefault="002D07C9" w:rsidP="00235254">
            <w:pPr>
              <w:spacing w:line="276" w:lineRule="auto"/>
              <w:contextualSpacing/>
              <w:jc w:val="center"/>
              <w:rPr>
                <w:rFonts w:ascii="Times New Roman" w:hAnsi="Times New Roman" w:cs="Times New Roman"/>
                <w:i/>
              </w:rPr>
            </w:pPr>
            <w:r w:rsidRPr="00A96683">
              <w:rPr>
                <w:rFonts w:ascii="Times New Roman" w:hAnsi="Times New Roman" w:cs="Times New Roman"/>
                <w:i/>
              </w:rPr>
              <w:t>Тип обладнання/матеріалу, що надає Замовник</w:t>
            </w:r>
          </w:p>
        </w:tc>
        <w:tc>
          <w:tcPr>
            <w:tcW w:w="993" w:type="dxa"/>
            <w:vAlign w:val="center"/>
          </w:tcPr>
          <w:p w14:paraId="26A6EFE6" w14:textId="77777777" w:rsidR="002D07C9" w:rsidRPr="00A96683" w:rsidRDefault="002D07C9" w:rsidP="00235254">
            <w:pPr>
              <w:spacing w:line="276" w:lineRule="auto"/>
              <w:contextualSpacing/>
              <w:jc w:val="center"/>
              <w:rPr>
                <w:rFonts w:ascii="Times New Roman" w:hAnsi="Times New Roman" w:cs="Times New Roman"/>
                <w:i/>
              </w:rPr>
            </w:pPr>
            <w:r w:rsidRPr="00A96683">
              <w:rPr>
                <w:rFonts w:ascii="Times New Roman" w:hAnsi="Times New Roman" w:cs="Times New Roman"/>
                <w:i/>
              </w:rPr>
              <w:t>Од. вимір</w:t>
            </w:r>
          </w:p>
        </w:tc>
        <w:tc>
          <w:tcPr>
            <w:tcW w:w="1559" w:type="dxa"/>
            <w:vAlign w:val="center"/>
          </w:tcPr>
          <w:p w14:paraId="6D4E0D03" w14:textId="77777777" w:rsidR="002D07C9" w:rsidRPr="00A96683" w:rsidRDefault="002D07C9" w:rsidP="00235254">
            <w:pPr>
              <w:spacing w:line="276" w:lineRule="auto"/>
              <w:contextualSpacing/>
              <w:jc w:val="center"/>
              <w:rPr>
                <w:rFonts w:ascii="Times New Roman" w:hAnsi="Times New Roman" w:cs="Times New Roman"/>
                <w:i/>
              </w:rPr>
            </w:pPr>
            <w:r w:rsidRPr="00A96683">
              <w:rPr>
                <w:rFonts w:ascii="Times New Roman" w:hAnsi="Times New Roman" w:cs="Times New Roman"/>
                <w:i/>
              </w:rPr>
              <w:t>Кількість</w:t>
            </w:r>
          </w:p>
        </w:tc>
        <w:tc>
          <w:tcPr>
            <w:tcW w:w="2772" w:type="dxa"/>
            <w:vAlign w:val="center"/>
          </w:tcPr>
          <w:p w14:paraId="665630B6" w14:textId="77777777" w:rsidR="002D07C9" w:rsidRPr="00A96683" w:rsidRDefault="002D07C9" w:rsidP="00235254">
            <w:pPr>
              <w:spacing w:line="276" w:lineRule="auto"/>
              <w:contextualSpacing/>
              <w:jc w:val="center"/>
              <w:rPr>
                <w:rFonts w:ascii="Times New Roman" w:hAnsi="Times New Roman" w:cs="Times New Roman"/>
                <w:i/>
              </w:rPr>
            </w:pPr>
            <w:r w:rsidRPr="00A96683">
              <w:rPr>
                <w:rFonts w:ascii="Times New Roman" w:hAnsi="Times New Roman" w:cs="Times New Roman"/>
                <w:i/>
              </w:rPr>
              <w:t>Статус</w:t>
            </w:r>
          </w:p>
          <w:p w14:paraId="1397A371" w14:textId="77777777" w:rsidR="002D07C9" w:rsidRPr="00A96683" w:rsidRDefault="002D07C9" w:rsidP="00235254">
            <w:pPr>
              <w:spacing w:line="276" w:lineRule="auto"/>
              <w:contextualSpacing/>
              <w:jc w:val="center"/>
              <w:rPr>
                <w:rFonts w:ascii="Times New Roman" w:hAnsi="Times New Roman" w:cs="Times New Roman"/>
                <w:i/>
              </w:rPr>
            </w:pPr>
            <w:r w:rsidRPr="00A96683">
              <w:rPr>
                <w:rFonts w:ascii="Times New Roman" w:hAnsi="Times New Roman" w:cs="Times New Roman"/>
                <w:i/>
              </w:rPr>
              <w:t>(у наявності або вказати дату постачання та місце постачання)</w:t>
            </w:r>
          </w:p>
        </w:tc>
      </w:tr>
      <w:tr w:rsidR="002D07C9" w:rsidRPr="00A96683" w14:paraId="2E373783" w14:textId="77777777" w:rsidTr="00235254">
        <w:tc>
          <w:tcPr>
            <w:tcW w:w="426" w:type="dxa"/>
            <w:vAlign w:val="center"/>
          </w:tcPr>
          <w:p w14:paraId="4D6B00CF" w14:textId="77777777" w:rsidR="002D07C9" w:rsidRPr="00A96683" w:rsidRDefault="002D07C9" w:rsidP="00235254">
            <w:pPr>
              <w:spacing w:line="276" w:lineRule="auto"/>
              <w:contextualSpacing/>
              <w:rPr>
                <w:rFonts w:ascii="Times New Roman" w:hAnsi="Times New Roman" w:cs="Times New Roman"/>
                <w:sz w:val="20"/>
                <w:szCs w:val="20"/>
              </w:rPr>
            </w:pPr>
            <w:r w:rsidRPr="00A96683">
              <w:rPr>
                <w:rFonts w:ascii="Times New Roman" w:hAnsi="Times New Roman" w:cs="Times New Roman"/>
                <w:sz w:val="20"/>
                <w:szCs w:val="20"/>
              </w:rPr>
              <w:t>1</w:t>
            </w:r>
          </w:p>
        </w:tc>
        <w:tc>
          <w:tcPr>
            <w:tcW w:w="3997" w:type="dxa"/>
          </w:tcPr>
          <w:p w14:paraId="1D0AE81B" w14:textId="77777777" w:rsidR="002D07C9" w:rsidRPr="00A96683" w:rsidRDefault="002D07C9" w:rsidP="00235254">
            <w:pPr>
              <w:spacing w:line="276" w:lineRule="auto"/>
              <w:contextualSpacing/>
              <w:rPr>
                <w:rFonts w:ascii="Times New Roman" w:hAnsi="Times New Roman" w:cs="Times New Roman"/>
              </w:rPr>
            </w:pPr>
            <w:r w:rsidRPr="00A96683">
              <w:rPr>
                <w:rFonts w:ascii="Times New Roman" w:hAnsi="Times New Roman" w:cs="Times New Roman"/>
              </w:rPr>
              <w:t>Лічильник обліку електроенергії GAMA 300G3B.547.240.F77.B2.P4</w:t>
            </w:r>
          </w:p>
        </w:tc>
        <w:tc>
          <w:tcPr>
            <w:tcW w:w="993" w:type="dxa"/>
          </w:tcPr>
          <w:p w14:paraId="467724A8" w14:textId="77777777" w:rsidR="002D07C9" w:rsidRPr="00A96683" w:rsidRDefault="002D07C9" w:rsidP="00235254">
            <w:pPr>
              <w:spacing w:line="276" w:lineRule="auto"/>
              <w:contextualSpacing/>
              <w:jc w:val="center"/>
              <w:rPr>
                <w:rFonts w:ascii="Times New Roman" w:hAnsi="Times New Roman" w:cs="Times New Roman"/>
              </w:rPr>
            </w:pPr>
            <w:r w:rsidRPr="00A96683">
              <w:rPr>
                <w:rFonts w:ascii="Times New Roman" w:hAnsi="Times New Roman" w:cs="Times New Roman"/>
              </w:rPr>
              <w:t>шт</w:t>
            </w:r>
          </w:p>
        </w:tc>
        <w:tc>
          <w:tcPr>
            <w:tcW w:w="1559" w:type="dxa"/>
          </w:tcPr>
          <w:p w14:paraId="63C61A7E" w14:textId="77777777" w:rsidR="002D07C9" w:rsidRPr="00A96683" w:rsidRDefault="002D07C9" w:rsidP="00235254">
            <w:pPr>
              <w:spacing w:line="276" w:lineRule="auto"/>
              <w:contextualSpacing/>
              <w:jc w:val="center"/>
              <w:rPr>
                <w:rFonts w:ascii="Times New Roman" w:hAnsi="Times New Roman" w:cs="Times New Roman"/>
              </w:rPr>
            </w:pPr>
            <w:r w:rsidRPr="00A96683">
              <w:rPr>
                <w:rFonts w:ascii="Times New Roman" w:hAnsi="Times New Roman" w:cs="Times New Roman"/>
              </w:rPr>
              <w:t>2</w:t>
            </w:r>
          </w:p>
        </w:tc>
        <w:tc>
          <w:tcPr>
            <w:tcW w:w="2772" w:type="dxa"/>
          </w:tcPr>
          <w:p w14:paraId="41F34F55" w14:textId="77777777" w:rsidR="002D07C9" w:rsidRPr="00A96683" w:rsidRDefault="002D07C9" w:rsidP="00235254">
            <w:pPr>
              <w:spacing w:line="276" w:lineRule="auto"/>
              <w:contextualSpacing/>
              <w:rPr>
                <w:rFonts w:ascii="Times New Roman" w:hAnsi="Times New Roman" w:cs="Times New Roman"/>
                <w:lang w:val="en-US"/>
              </w:rPr>
            </w:pPr>
            <w:r w:rsidRPr="00A96683">
              <w:rPr>
                <w:rFonts w:ascii="Times New Roman" w:hAnsi="Times New Roman" w:cs="Times New Roman"/>
              </w:rPr>
              <w:t>м. Дніпро</w:t>
            </w:r>
          </w:p>
        </w:tc>
      </w:tr>
      <w:tr w:rsidR="002D07C9" w:rsidRPr="00A96683" w14:paraId="330455AF" w14:textId="77777777" w:rsidTr="00235254">
        <w:tc>
          <w:tcPr>
            <w:tcW w:w="426" w:type="dxa"/>
            <w:vAlign w:val="center"/>
          </w:tcPr>
          <w:p w14:paraId="175968F2" w14:textId="77777777" w:rsidR="002D07C9" w:rsidRPr="00A96683" w:rsidRDefault="002D07C9" w:rsidP="00235254">
            <w:pPr>
              <w:spacing w:line="276" w:lineRule="auto"/>
              <w:contextualSpacing/>
              <w:rPr>
                <w:rFonts w:ascii="Times New Roman" w:hAnsi="Times New Roman" w:cs="Times New Roman"/>
                <w:sz w:val="20"/>
                <w:szCs w:val="20"/>
              </w:rPr>
            </w:pPr>
            <w:r w:rsidRPr="00A96683">
              <w:rPr>
                <w:rFonts w:ascii="Times New Roman" w:hAnsi="Times New Roman" w:cs="Times New Roman"/>
                <w:sz w:val="20"/>
                <w:szCs w:val="20"/>
              </w:rPr>
              <w:t>2</w:t>
            </w:r>
          </w:p>
        </w:tc>
        <w:tc>
          <w:tcPr>
            <w:tcW w:w="3997" w:type="dxa"/>
          </w:tcPr>
          <w:p w14:paraId="5C1BC2E9" w14:textId="77777777" w:rsidR="002D07C9" w:rsidRPr="00A96683" w:rsidRDefault="002D07C9" w:rsidP="00235254">
            <w:pPr>
              <w:spacing w:line="276" w:lineRule="auto"/>
              <w:contextualSpacing/>
              <w:rPr>
                <w:rFonts w:ascii="Times New Roman" w:hAnsi="Times New Roman" w:cs="Times New Roman"/>
                <w:sz w:val="20"/>
                <w:szCs w:val="20"/>
              </w:rPr>
            </w:pPr>
            <w:r w:rsidRPr="00A96683">
              <w:rPr>
                <w:rFonts w:ascii="Times New Roman" w:hAnsi="Times New Roman" w:cs="Times New Roman"/>
              </w:rPr>
              <w:t>-</w:t>
            </w:r>
          </w:p>
        </w:tc>
        <w:tc>
          <w:tcPr>
            <w:tcW w:w="993" w:type="dxa"/>
          </w:tcPr>
          <w:p w14:paraId="30114AEC" w14:textId="77777777" w:rsidR="002D07C9" w:rsidRPr="00A96683" w:rsidRDefault="002D07C9" w:rsidP="00235254">
            <w:pPr>
              <w:spacing w:line="276" w:lineRule="auto"/>
              <w:contextualSpacing/>
              <w:jc w:val="center"/>
              <w:rPr>
                <w:rFonts w:ascii="Times New Roman" w:hAnsi="Times New Roman" w:cs="Times New Roman"/>
                <w:sz w:val="20"/>
                <w:szCs w:val="20"/>
              </w:rPr>
            </w:pPr>
            <w:r w:rsidRPr="00A96683">
              <w:rPr>
                <w:rFonts w:ascii="Times New Roman" w:hAnsi="Times New Roman" w:cs="Times New Roman"/>
              </w:rPr>
              <w:t>-</w:t>
            </w:r>
          </w:p>
        </w:tc>
        <w:tc>
          <w:tcPr>
            <w:tcW w:w="1559" w:type="dxa"/>
          </w:tcPr>
          <w:p w14:paraId="22741741" w14:textId="77777777" w:rsidR="002D07C9" w:rsidRPr="00A96683" w:rsidRDefault="002D07C9" w:rsidP="00235254">
            <w:pPr>
              <w:spacing w:line="276" w:lineRule="auto"/>
              <w:contextualSpacing/>
              <w:jc w:val="center"/>
              <w:rPr>
                <w:rFonts w:ascii="Times New Roman" w:hAnsi="Times New Roman" w:cs="Times New Roman"/>
                <w:sz w:val="20"/>
                <w:szCs w:val="20"/>
              </w:rPr>
            </w:pPr>
            <w:r w:rsidRPr="00A96683">
              <w:rPr>
                <w:rFonts w:ascii="Times New Roman" w:hAnsi="Times New Roman" w:cs="Times New Roman"/>
              </w:rPr>
              <w:t>-</w:t>
            </w:r>
          </w:p>
        </w:tc>
        <w:tc>
          <w:tcPr>
            <w:tcW w:w="2772" w:type="dxa"/>
          </w:tcPr>
          <w:p w14:paraId="5AACD215" w14:textId="77777777" w:rsidR="002D07C9" w:rsidRPr="00A96683" w:rsidRDefault="002D07C9" w:rsidP="00235254">
            <w:pPr>
              <w:spacing w:line="276" w:lineRule="auto"/>
              <w:contextualSpacing/>
              <w:rPr>
                <w:rFonts w:ascii="Times New Roman" w:hAnsi="Times New Roman" w:cs="Times New Roman"/>
              </w:rPr>
            </w:pPr>
          </w:p>
        </w:tc>
      </w:tr>
      <w:tr w:rsidR="002D07C9" w:rsidRPr="00A96683" w14:paraId="3AC757E7" w14:textId="77777777" w:rsidTr="00235254">
        <w:tc>
          <w:tcPr>
            <w:tcW w:w="426" w:type="dxa"/>
            <w:vAlign w:val="center"/>
          </w:tcPr>
          <w:p w14:paraId="4857DD2F" w14:textId="77777777" w:rsidR="002D07C9" w:rsidRPr="00A96683" w:rsidRDefault="002D07C9" w:rsidP="00235254">
            <w:pPr>
              <w:spacing w:line="276" w:lineRule="auto"/>
              <w:contextualSpacing/>
              <w:rPr>
                <w:rFonts w:ascii="Times New Roman" w:hAnsi="Times New Roman" w:cs="Times New Roman"/>
                <w:sz w:val="20"/>
                <w:szCs w:val="20"/>
              </w:rPr>
            </w:pPr>
            <w:r w:rsidRPr="00A96683">
              <w:rPr>
                <w:rFonts w:ascii="Times New Roman" w:hAnsi="Times New Roman" w:cs="Times New Roman"/>
                <w:sz w:val="20"/>
                <w:szCs w:val="20"/>
              </w:rPr>
              <w:t>3</w:t>
            </w:r>
          </w:p>
        </w:tc>
        <w:tc>
          <w:tcPr>
            <w:tcW w:w="3997" w:type="dxa"/>
          </w:tcPr>
          <w:p w14:paraId="6DCD4045" w14:textId="77777777" w:rsidR="002D07C9" w:rsidRPr="00A96683" w:rsidRDefault="002D07C9" w:rsidP="00235254">
            <w:pPr>
              <w:spacing w:line="276" w:lineRule="auto"/>
              <w:contextualSpacing/>
              <w:rPr>
                <w:rFonts w:ascii="Times New Roman" w:hAnsi="Times New Roman" w:cs="Times New Roman"/>
                <w:sz w:val="20"/>
                <w:szCs w:val="20"/>
              </w:rPr>
            </w:pPr>
            <w:r w:rsidRPr="00A96683">
              <w:rPr>
                <w:rFonts w:ascii="Times New Roman" w:hAnsi="Times New Roman" w:cs="Times New Roman"/>
              </w:rPr>
              <w:t>-</w:t>
            </w:r>
          </w:p>
        </w:tc>
        <w:tc>
          <w:tcPr>
            <w:tcW w:w="993" w:type="dxa"/>
          </w:tcPr>
          <w:p w14:paraId="76277BFE" w14:textId="77777777" w:rsidR="002D07C9" w:rsidRPr="00A96683" w:rsidRDefault="002D07C9" w:rsidP="00235254">
            <w:pPr>
              <w:spacing w:line="276" w:lineRule="auto"/>
              <w:contextualSpacing/>
              <w:jc w:val="center"/>
              <w:rPr>
                <w:rFonts w:ascii="Times New Roman" w:hAnsi="Times New Roman" w:cs="Times New Roman"/>
                <w:sz w:val="20"/>
                <w:szCs w:val="20"/>
              </w:rPr>
            </w:pPr>
            <w:r w:rsidRPr="00A96683">
              <w:rPr>
                <w:rFonts w:ascii="Times New Roman" w:hAnsi="Times New Roman" w:cs="Times New Roman"/>
              </w:rPr>
              <w:t>-</w:t>
            </w:r>
          </w:p>
        </w:tc>
        <w:tc>
          <w:tcPr>
            <w:tcW w:w="1559" w:type="dxa"/>
          </w:tcPr>
          <w:p w14:paraId="63CCB2E3" w14:textId="77777777" w:rsidR="002D07C9" w:rsidRPr="00A96683" w:rsidRDefault="002D07C9" w:rsidP="00235254">
            <w:pPr>
              <w:spacing w:line="276" w:lineRule="auto"/>
              <w:contextualSpacing/>
              <w:jc w:val="center"/>
              <w:rPr>
                <w:rFonts w:ascii="Times New Roman" w:hAnsi="Times New Roman" w:cs="Times New Roman"/>
                <w:sz w:val="20"/>
                <w:szCs w:val="20"/>
              </w:rPr>
            </w:pPr>
            <w:r w:rsidRPr="00A96683">
              <w:rPr>
                <w:rFonts w:ascii="Times New Roman" w:hAnsi="Times New Roman" w:cs="Times New Roman"/>
              </w:rPr>
              <w:t>-</w:t>
            </w:r>
          </w:p>
        </w:tc>
        <w:tc>
          <w:tcPr>
            <w:tcW w:w="2772" w:type="dxa"/>
          </w:tcPr>
          <w:p w14:paraId="3EF792CB" w14:textId="77777777" w:rsidR="002D07C9" w:rsidRPr="00A96683" w:rsidRDefault="002D07C9" w:rsidP="00235254">
            <w:pPr>
              <w:spacing w:line="276" w:lineRule="auto"/>
              <w:contextualSpacing/>
              <w:rPr>
                <w:rFonts w:ascii="Times New Roman" w:hAnsi="Times New Roman" w:cs="Times New Roman"/>
              </w:rPr>
            </w:pPr>
            <w:r w:rsidRPr="00A96683">
              <w:rPr>
                <w:rFonts w:ascii="Times New Roman" w:hAnsi="Times New Roman" w:cs="Times New Roman"/>
              </w:rPr>
              <w:t>-</w:t>
            </w:r>
          </w:p>
        </w:tc>
      </w:tr>
      <w:tr w:rsidR="002D07C9" w:rsidRPr="00A96683" w14:paraId="18E0FF1E" w14:textId="77777777" w:rsidTr="00235254">
        <w:tc>
          <w:tcPr>
            <w:tcW w:w="426" w:type="dxa"/>
            <w:vAlign w:val="center"/>
          </w:tcPr>
          <w:p w14:paraId="0C8410D0" w14:textId="77777777" w:rsidR="002D07C9" w:rsidRPr="00A96683" w:rsidRDefault="002D07C9" w:rsidP="00235254">
            <w:pPr>
              <w:spacing w:line="276" w:lineRule="auto"/>
              <w:contextualSpacing/>
              <w:rPr>
                <w:rFonts w:ascii="Times New Roman" w:hAnsi="Times New Roman" w:cs="Times New Roman"/>
                <w:sz w:val="20"/>
                <w:szCs w:val="20"/>
              </w:rPr>
            </w:pPr>
            <w:r w:rsidRPr="00A96683">
              <w:rPr>
                <w:rFonts w:ascii="Times New Roman" w:hAnsi="Times New Roman" w:cs="Times New Roman"/>
                <w:sz w:val="20"/>
                <w:szCs w:val="20"/>
              </w:rPr>
              <w:t>4</w:t>
            </w:r>
          </w:p>
        </w:tc>
        <w:tc>
          <w:tcPr>
            <w:tcW w:w="3997" w:type="dxa"/>
          </w:tcPr>
          <w:p w14:paraId="4185B183" w14:textId="77777777" w:rsidR="002D07C9" w:rsidRPr="00A96683" w:rsidRDefault="002D07C9" w:rsidP="00235254">
            <w:pPr>
              <w:spacing w:line="276" w:lineRule="auto"/>
              <w:contextualSpacing/>
              <w:rPr>
                <w:rFonts w:ascii="Times New Roman" w:hAnsi="Times New Roman" w:cs="Times New Roman"/>
                <w:sz w:val="20"/>
                <w:szCs w:val="20"/>
              </w:rPr>
            </w:pPr>
            <w:r w:rsidRPr="00A96683">
              <w:rPr>
                <w:rFonts w:ascii="Times New Roman" w:hAnsi="Times New Roman" w:cs="Times New Roman"/>
              </w:rPr>
              <w:t>-</w:t>
            </w:r>
          </w:p>
        </w:tc>
        <w:tc>
          <w:tcPr>
            <w:tcW w:w="993" w:type="dxa"/>
          </w:tcPr>
          <w:p w14:paraId="40F7C00A" w14:textId="77777777" w:rsidR="002D07C9" w:rsidRPr="00A96683" w:rsidRDefault="002D07C9" w:rsidP="00235254">
            <w:pPr>
              <w:spacing w:line="276" w:lineRule="auto"/>
              <w:contextualSpacing/>
              <w:jc w:val="center"/>
              <w:rPr>
                <w:rFonts w:ascii="Times New Roman" w:hAnsi="Times New Roman" w:cs="Times New Roman"/>
                <w:sz w:val="20"/>
                <w:szCs w:val="20"/>
              </w:rPr>
            </w:pPr>
            <w:r w:rsidRPr="00A96683">
              <w:rPr>
                <w:rFonts w:ascii="Times New Roman" w:hAnsi="Times New Roman" w:cs="Times New Roman"/>
              </w:rPr>
              <w:t>-</w:t>
            </w:r>
          </w:p>
        </w:tc>
        <w:tc>
          <w:tcPr>
            <w:tcW w:w="1559" w:type="dxa"/>
          </w:tcPr>
          <w:p w14:paraId="7B8F041D" w14:textId="77777777" w:rsidR="002D07C9" w:rsidRPr="00A96683" w:rsidRDefault="002D07C9" w:rsidP="00235254">
            <w:pPr>
              <w:spacing w:line="276" w:lineRule="auto"/>
              <w:contextualSpacing/>
              <w:jc w:val="center"/>
              <w:rPr>
                <w:rFonts w:ascii="Times New Roman" w:hAnsi="Times New Roman" w:cs="Times New Roman"/>
                <w:sz w:val="20"/>
                <w:szCs w:val="20"/>
              </w:rPr>
            </w:pPr>
            <w:r w:rsidRPr="00A96683">
              <w:rPr>
                <w:rFonts w:ascii="Times New Roman" w:hAnsi="Times New Roman" w:cs="Times New Roman"/>
              </w:rPr>
              <w:t>-</w:t>
            </w:r>
          </w:p>
        </w:tc>
        <w:tc>
          <w:tcPr>
            <w:tcW w:w="2772" w:type="dxa"/>
            <w:vMerge w:val="restart"/>
          </w:tcPr>
          <w:p w14:paraId="389DCD7D" w14:textId="77777777" w:rsidR="002D07C9" w:rsidRPr="00A96683" w:rsidRDefault="002D07C9" w:rsidP="00235254">
            <w:pPr>
              <w:spacing w:line="276" w:lineRule="auto"/>
              <w:contextualSpacing/>
              <w:rPr>
                <w:rFonts w:ascii="Times New Roman" w:hAnsi="Times New Roman" w:cs="Times New Roman"/>
              </w:rPr>
            </w:pPr>
            <w:r w:rsidRPr="00A96683">
              <w:rPr>
                <w:rFonts w:ascii="Times New Roman" w:hAnsi="Times New Roman" w:cs="Times New Roman"/>
              </w:rPr>
              <w:t>-</w:t>
            </w:r>
          </w:p>
        </w:tc>
      </w:tr>
      <w:tr w:rsidR="002D07C9" w:rsidRPr="00A96683" w14:paraId="3E41CD4C" w14:textId="77777777" w:rsidTr="00235254">
        <w:tc>
          <w:tcPr>
            <w:tcW w:w="426" w:type="dxa"/>
            <w:vAlign w:val="center"/>
          </w:tcPr>
          <w:p w14:paraId="0AA7D90D" w14:textId="77777777" w:rsidR="002D07C9" w:rsidRPr="00A96683" w:rsidRDefault="002D07C9" w:rsidP="00235254">
            <w:pPr>
              <w:spacing w:line="276" w:lineRule="auto"/>
              <w:contextualSpacing/>
              <w:rPr>
                <w:rFonts w:ascii="Times New Roman" w:hAnsi="Times New Roman" w:cs="Times New Roman"/>
                <w:sz w:val="20"/>
                <w:szCs w:val="20"/>
              </w:rPr>
            </w:pPr>
            <w:r w:rsidRPr="00A96683">
              <w:rPr>
                <w:rFonts w:ascii="Times New Roman" w:hAnsi="Times New Roman" w:cs="Times New Roman"/>
                <w:sz w:val="20"/>
                <w:szCs w:val="20"/>
              </w:rPr>
              <w:t>5</w:t>
            </w:r>
          </w:p>
        </w:tc>
        <w:tc>
          <w:tcPr>
            <w:tcW w:w="3997" w:type="dxa"/>
          </w:tcPr>
          <w:p w14:paraId="643E6F35" w14:textId="77777777" w:rsidR="002D07C9" w:rsidRPr="00A96683" w:rsidRDefault="002D07C9" w:rsidP="00235254">
            <w:pPr>
              <w:spacing w:line="276" w:lineRule="auto"/>
              <w:contextualSpacing/>
              <w:rPr>
                <w:rFonts w:ascii="Times New Roman" w:hAnsi="Times New Roman" w:cs="Times New Roman"/>
                <w:sz w:val="20"/>
                <w:szCs w:val="20"/>
              </w:rPr>
            </w:pPr>
            <w:r w:rsidRPr="00A96683">
              <w:rPr>
                <w:rFonts w:ascii="Times New Roman" w:hAnsi="Times New Roman" w:cs="Times New Roman"/>
              </w:rPr>
              <w:t>-</w:t>
            </w:r>
          </w:p>
        </w:tc>
        <w:tc>
          <w:tcPr>
            <w:tcW w:w="993" w:type="dxa"/>
          </w:tcPr>
          <w:p w14:paraId="4A3D39E4" w14:textId="77777777" w:rsidR="002D07C9" w:rsidRPr="00A96683" w:rsidRDefault="002D07C9" w:rsidP="00235254">
            <w:pPr>
              <w:spacing w:line="276" w:lineRule="auto"/>
              <w:contextualSpacing/>
              <w:jc w:val="center"/>
              <w:rPr>
                <w:rFonts w:ascii="Times New Roman" w:hAnsi="Times New Roman" w:cs="Times New Roman"/>
                <w:sz w:val="20"/>
                <w:szCs w:val="20"/>
              </w:rPr>
            </w:pPr>
            <w:r w:rsidRPr="00A96683">
              <w:rPr>
                <w:rFonts w:ascii="Times New Roman" w:hAnsi="Times New Roman" w:cs="Times New Roman"/>
              </w:rPr>
              <w:t>-</w:t>
            </w:r>
          </w:p>
        </w:tc>
        <w:tc>
          <w:tcPr>
            <w:tcW w:w="1559" w:type="dxa"/>
          </w:tcPr>
          <w:p w14:paraId="29E2C06A" w14:textId="77777777" w:rsidR="002D07C9" w:rsidRPr="00A96683" w:rsidRDefault="002D07C9" w:rsidP="00235254">
            <w:pPr>
              <w:spacing w:line="276" w:lineRule="auto"/>
              <w:contextualSpacing/>
              <w:jc w:val="center"/>
              <w:rPr>
                <w:rFonts w:ascii="Times New Roman" w:hAnsi="Times New Roman" w:cs="Times New Roman"/>
                <w:sz w:val="20"/>
                <w:szCs w:val="20"/>
              </w:rPr>
            </w:pPr>
            <w:r w:rsidRPr="00A96683">
              <w:rPr>
                <w:rFonts w:ascii="Times New Roman" w:hAnsi="Times New Roman" w:cs="Times New Roman"/>
              </w:rPr>
              <w:t>-</w:t>
            </w:r>
          </w:p>
        </w:tc>
        <w:tc>
          <w:tcPr>
            <w:tcW w:w="2772" w:type="dxa"/>
            <w:vMerge/>
          </w:tcPr>
          <w:p w14:paraId="7AFC5B26" w14:textId="77777777" w:rsidR="002D07C9" w:rsidRPr="00A96683" w:rsidRDefault="002D07C9" w:rsidP="00235254">
            <w:pPr>
              <w:spacing w:line="276" w:lineRule="auto"/>
              <w:contextualSpacing/>
              <w:rPr>
                <w:rFonts w:ascii="Times New Roman" w:hAnsi="Times New Roman" w:cs="Times New Roman"/>
              </w:rPr>
            </w:pPr>
          </w:p>
        </w:tc>
      </w:tr>
      <w:tr w:rsidR="002D07C9" w:rsidRPr="002D07C9" w14:paraId="72904761" w14:textId="77777777" w:rsidTr="00235254">
        <w:tc>
          <w:tcPr>
            <w:tcW w:w="9747" w:type="dxa"/>
            <w:gridSpan w:val="5"/>
            <w:vAlign w:val="center"/>
          </w:tcPr>
          <w:p w14:paraId="7D6DA643" w14:textId="77777777" w:rsidR="002D07C9" w:rsidRPr="002D07C9" w:rsidRDefault="002D07C9" w:rsidP="00235254">
            <w:pPr>
              <w:spacing w:line="276" w:lineRule="auto"/>
              <w:contextualSpacing/>
              <w:rPr>
                <w:rFonts w:ascii="Times New Roman" w:hAnsi="Times New Roman" w:cs="Times New Roman"/>
              </w:rPr>
            </w:pPr>
            <w:r w:rsidRPr="00A96683">
              <w:rPr>
                <w:rFonts w:ascii="Times New Roman" w:hAnsi="Times New Roman" w:cs="Times New Roman"/>
              </w:rPr>
              <w:t>*якщо данні в таблиці відсутні, Учасник включає до Тендерної  пропозиції повний обсяг матеріалів</w:t>
            </w:r>
          </w:p>
        </w:tc>
      </w:tr>
      <w:bookmarkEnd w:id="9"/>
    </w:tbl>
    <w:p w14:paraId="240F5BEF" w14:textId="77777777" w:rsidR="002D07C9" w:rsidRPr="002D07C9" w:rsidRDefault="002D07C9" w:rsidP="002D07C9">
      <w:pPr>
        <w:jc w:val="right"/>
        <w:rPr>
          <w:rFonts w:ascii="Times New Roman" w:hAnsi="Times New Roman" w:cs="Times New Roman"/>
        </w:rPr>
      </w:pPr>
    </w:p>
    <w:p w14:paraId="40088389" w14:textId="77777777" w:rsidR="002D07C9" w:rsidRPr="002D07C9" w:rsidRDefault="002D07C9" w:rsidP="002D07C9">
      <w:pPr>
        <w:jc w:val="right"/>
        <w:rPr>
          <w:rFonts w:ascii="Times New Roman" w:hAnsi="Times New Roman" w:cs="Times New Roman"/>
        </w:rPr>
      </w:pPr>
      <w:r w:rsidRPr="002D07C9">
        <w:rPr>
          <w:rFonts w:ascii="Times New Roman" w:hAnsi="Times New Roman" w:cs="Times New Roman"/>
        </w:rPr>
        <w:t xml:space="preserve">Додаток 3.5. </w:t>
      </w:r>
    </w:p>
    <w:p w14:paraId="21AAE820" w14:textId="77777777" w:rsidR="002D07C9" w:rsidRPr="002D07C9" w:rsidRDefault="002D07C9" w:rsidP="002D07C9">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Пiдсумкова відомость ресурсів</w:t>
      </w:r>
    </w:p>
    <w:tbl>
      <w:tblPr>
        <w:tblStyle w:val="af0"/>
        <w:tblW w:w="0" w:type="auto"/>
        <w:tblLook w:val="04A0" w:firstRow="1" w:lastRow="0" w:firstColumn="1" w:lastColumn="0" w:noHBand="0" w:noVBand="1"/>
      </w:tblPr>
      <w:tblGrid>
        <w:gridCol w:w="459"/>
        <w:gridCol w:w="801"/>
        <w:gridCol w:w="1368"/>
        <w:gridCol w:w="917"/>
        <w:gridCol w:w="965"/>
        <w:gridCol w:w="950"/>
        <w:gridCol w:w="979"/>
        <w:gridCol w:w="959"/>
        <w:gridCol w:w="965"/>
        <w:gridCol w:w="1408"/>
      </w:tblGrid>
      <w:tr w:rsidR="002D07C9" w:rsidRPr="002D07C9" w14:paraId="14344B69" w14:textId="77777777" w:rsidTr="00235254">
        <w:trPr>
          <w:trHeight w:val="308"/>
        </w:trPr>
        <w:tc>
          <w:tcPr>
            <w:tcW w:w="560" w:type="dxa"/>
            <w:vMerge w:val="restart"/>
            <w:tcBorders>
              <w:top w:val="single" w:sz="4" w:space="0" w:color="auto"/>
              <w:left w:val="single" w:sz="4" w:space="0" w:color="auto"/>
              <w:bottom w:val="single" w:sz="4" w:space="0" w:color="auto"/>
              <w:right w:val="single" w:sz="4" w:space="0" w:color="auto"/>
            </w:tcBorders>
            <w:hideMark/>
          </w:tcPr>
          <w:p w14:paraId="3497E6CC"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w:t>
            </w:r>
            <w:r w:rsidRPr="002D07C9">
              <w:rPr>
                <w:rFonts w:ascii="Times New Roman" w:eastAsia="Calibri" w:hAnsi="Times New Roman" w:cs="Times New Roman"/>
                <w:b/>
              </w:rPr>
              <w:br/>
              <w:t>п/п</w:t>
            </w:r>
          </w:p>
        </w:tc>
        <w:tc>
          <w:tcPr>
            <w:tcW w:w="920" w:type="dxa"/>
            <w:vMerge w:val="restart"/>
            <w:tcBorders>
              <w:top w:val="single" w:sz="4" w:space="0" w:color="auto"/>
              <w:left w:val="single" w:sz="4" w:space="0" w:color="auto"/>
              <w:bottom w:val="single" w:sz="4" w:space="0" w:color="auto"/>
              <w:right w:val="single" w:sz="4" w:space="0" w:color="auto"/>
            </w:tcBorders>
            <w:hideMark/>
          </w:tcPr>
          <w:p w14:paraId="427DEB6A"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Шифр ресурсу</w:t>
            </w:r>
          </w:p>
        </w:tc>
        <w:tc>
          <w:tcPr>
            <w:tcW w:w="1141" w:type="dxa"/>
            <w:vMerge w:val="restart"/>
            <w:tcBorders>
              <w:top w:val="single" w:sz="4" w:space="0" w:color="auto"/>
              <w:left w:val="single" w:sz="4" w:space="0" w:color="auto"/>
              <w:bottom w:val="single" w:sz="4" w:space="0" w:color="auto"/>
              <w:right w:val="single" w:sz="4" w:space="0" w:color="auto"/>
            </w:tcBorders>
            <w:hideMark/>
          </w:tcPr>
          <w:p w14:paraId="73BD0A09"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 xml:space="preserve">Найменування </w:t>
            </w:r>
          </w:p>
        </w:tc>
        <w:tc>
          <w:tcPr>
            <w:tcW w:w="969" w:type="dxa"/>
            <w:vMerge w:val="restart"/>
            <w:tcBorders>
              <w:top w:val="single" w:sz="4" w:space="0" w:color="auto"/>
              <w:left w:val="single" w:sz="4" w:space="0" w:color="auto"/>
              <w:bottom w:val="single" w:sz="4" w:space="0" w:color="auto"/>
              <w:right w:val="single" w:sz="4" w:space="0" w:color="auto"/>
            </w:tcBorders>
            <w:hideMark/>
          </w:tcPr>
          <w:p w14:paraId="3636F4E1"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 xml:space="preserve">Одиниця </w:t>
            </w:r>
            <w:r w:rsidRPr="002D07C9">
              <w:rPr>
                <w:rFonts w:ascii="Times New Roman" w:eastAsia="Calibri" w:hAnsi="Times New Roman" w:cs="Times New Roman"/>
                <w:b/>
              </w:rPr>
              <w:br/>
              <w:t>виміру</w:t>
            </w:r>
          </w:p>
        </w:tc>
        <w:tc>
          <w:tcPr>
            <w:tcW w:w="801" w:type="dxa"/>
            <w:vMerge w:val="restart"/>
            <w:tcBorders>
              <w:top w:val="single" w:sz="4" w:space="0" w:color="auto"/>
              <w:left w:val="single" w:sz="4" w:space="0" w:color="auto"/>
              <w:bottom w:val="single" w:sz="4" w:space="0" w:color="auto"/>
              <w:right w:val="single" w:sz="4" w:space="0" w:color="auto"/>
            </w:tcBorders>
            <w:hideMark/>
          </w:tcPr>
          <w:p w14:paraId="755D2E15"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Кількість</w:t>
            </w:r>
          </w:p>
        </w:tc>
        <w:tc>
          <w:tcPr>
            <w:tcW w:w="876" w:type="dxa"/>
            <w:vMerge w:val="restart"/>
            <w:tcBorders>
              <w:top w:val="single" w:sz="4" w:space="0" w:color="auto"/>
              <w:left w:val="single" w:sz="4" w:space="0" w:color="auto"/>
              <w:bottom w:val="single" w:sz="4" w:space="0" w:color="auto"/>
              <w:right w:val="single" w:sz="4" w:space="0" w:color="auto"/>
            </w:tcBorders>
            <w:hideMark/>
          </w:tcPr>
          <w:p w14:paraId="12BDCD60"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 xml:space="preserve">Поточна </w:t>
            </w:r>
            <w:r w:rsidRPr="002D07C9">
              <w:rPr>
                <w:rFonts w:ascii="Times New Roman" w:eastAsia="Calibri" w:hAnsi="Times New Roman" w:cs="Times New Roman"/>
                <w:b/>
              </w:rPr>
              <w:br/>
              <w:t>ціна за</w:t>
            </w:r>
            <w:r w:rsidRPr="002D07C9">
              <w:rPr>
                <w:rFonts w:ascii="Times New Roman" w:eastAsia="Calibri" w:hAnsi="Times New Roman" w:cs="Times New Roman"/>
                <w:b/>
              </w:rPr>
              <w:br/>
              <w:t>одиницю,</w:t>
            </w:r>
            <w:r w:rsidRPr="002D07C9">
              <w:rPr>
                <w:rFonts w:ascii="Times New Roman" w:eastAsia="Calibri" w:hAnsi="Times New Roman" w:cs="Times New Roman"/>
                <w:b/>
              </w:rPr>
              <w:br/>
              <w:t>грн.</w:t>
            </w:r>
          </w:p>
        </w:tc>
        <w:tc>
          <w:tcPr>
            <w:tcW w:w="3557" w:type="dxa"/>
            <w:gridSpan w:val="3"/>
            <w:tcBorders>
              <w:top w:val="single" w:sz="4" w:space="0" w:color="auto"/>
              <w:left w:val="single" w:sz="4" w:space="0" w:color="auto"/>
              <w:bottom w:val="single" w:sz="4" w:space="0" w:color="auto"/>
              <w:right w:val="single" w:sz="4" w:space="0" w:color="auto"/>
            </w:tcBorders>
            <w:hideMark/>
          </w:tcPr>
          <w:p w14:paraId="167C852A"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в тому числі:</w:t>
            </w:r>
          </w:p>
        </w:tc>
        <w:tc>
          <w:tcPr>
            <w:tcW w:w="1090" w:type="dxa"/>
            <w:vMerge w:val="restart"/>
            <w:tcBorders>
              <w:top w:val="single" w:sz="4" w:space="0" w:color="auto"/>
              <w:left w:val="single" w:sz="4" w:space="0" w:color="auto"/>
              <w:bottom w:val="single" w:sz="4" w:space="0" w:color="auto"/>
              <w:right w:val="single" w:sz="4" w:space="0" w:color="auto"/>
            </w:tcBorders>
            <w:hideMark/>
          </w:tcPr>
          <w:p w14:paraId="420D52F5" w14:textId="77777777" w:rsidR="002D07C9" w:rsidRPr="002D07C9" w:rsidRDefault="002D07C9" w:rsidP="00235254">
            <w:pPr>
              <w:tabs>
                <w:tab w:val="left" w:pos="851"/>
                <w:tab w:val="left" w:pos="1276"/>
              </w:tabs>
              <w:jc w:val="center"/>
              <w:rPr>
                <w:rFonts w:ascii="Times New Roman" w:eastAsia="Calibri" w:hAnsi="Times New Roman" w:cs="Times New Roman"/>
                <w:b/>
                <w:u w:val="single"/>
              </w:rPr>
            </w:pPr>
            <w:r w:rsidRPr="002D07C9">
              <w:rPr>
                <w:rFonts w:ascii="Times New Roman" w:eastAsia="Calibri" w:hAnsi="Times New Roman" w:cs="Times New Roman"/>
                <w:b/>
              </w:rPr>
              <w:t>Обґрунтування</w:t>
            </w:r>
            <w:r w:rsidRPr="002D07C9">
              <w:rPr>
                <w:rFonts w:ascii="Times New Roman" w:eastAsia="Calibri" w:hAnsi="Times New Roman" w:cs="Times New Roman"/>
                <w:b/>
              </w:rPr>
              <w:br/>
              <w:t>ціни/ країна - виробник</w:t>
            </w:r>
          </w:p>
        </w:tc>
      </w:tr>
      <w:tr w:rsidR="002D07C9" w:rsidRPr="002D07C9" w14:paraId="06685D64" w14:textId="77777777" w:rsidTr="00235254">
        <w:trPr>
          <w:trHeight w:val="13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3DBCC8" w14:textId="77777777" w:rsidR="002D07C9" w:rsidRPr="002D07C9" w:rsidRDefault="002D07C9" w:rsidP="00235254">
            <w:pPr>
              <w:rPr>
                <w:rFonts w:ascii="Times New Roman" w:eastAsia="Calibri"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022FE" w14:textId="77777777" w:rsidR="002D07C9" w:rsidRPr="002D07C9" w:rsidRDefault="002D07C9" w:rsidP="00235254">
            <w:pPr>
              <w:rPr>
                <w:rFonts w:ascii="Times New Roman" w:eastAsia="Calibri"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B380C" w14:textId="77777777" w:rsidR="002D07C9" w:rsidRPr="002D07C9" w:rsidRDefault="002D07C9" w:rsidP="00235254">
            <w:pPr>
              <w:rPr>
                <w:rFonts w:ascii="Times New Roman" w:eastAsia="Calibri"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321307" w14:textId="77777777" w:rsidR="002D07C9" w:rsidRPr="002D07C9" w:rsidRDefault="002D07C9" w:rsidP="00235254">
            <w:pPr>
              <w:rPr>
                <w:rFonts w:ascii="Times New Roman" w:eastAsia="Calibri"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10D852" w14:textId="77777777" w:rsidR="002D07C9" w:rsidRPr="002D07C9" w:rsidRDefault="002D07C9" w:rsidP="00235254">
            <w:pPr>
              <w:rPr>
                <w:rFonts w:ascii="Times New Roman" w:eastAsia="Calibri"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7A764" w14:textId="77777777" w:rsidR="002D07C9" w:rsidRPr="002D07C9" w:rsidRDefault="002D07C9" w:rsidP="00235254">
            <w:pPr>
              <w:rPr>
                <w:rFonts w:ascii="Times New Roman" w:eastAsia="Calibri" w:hAnsi="Times New Roman" w:cs="Times New Roman"/>
                <w:b/>
              </w:rPr>
            </w:pPr>
          </w:p>
        </w:tc>
        <w:tc>
          <w:tcPr>
            <w:tcW w:w="1296" w:type="dxa"/>
            <w:tcBorders>
              <w:top w:val="single" w:sz="4" w:space="0" w:color="auto"/>
              <w:left w:val="single" w:sz="4" w:space="0" w:color="auto"/>
              <w:bottom w:val="single" w:sz="4" w:space="0" w:color="auto"/>
              <w:right w:val="single" w:sz="4" w:space="0" w:color="auto"/>
            </w:tcBorders>
            <w:hideMark/>
          </w:tcPr>
          <w:p w14:paraId="35ED8CDB"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відпускна</w:t>
            </w:r>
            <w:r w:rsidRPr="002D07C9">
              <w:rPr>
                <w:rFonts w:ascii="Times New Roman" w:eastAsia="Calibri" w:hAnsi="Times New Roman" w:cs="Times New Roman"/>
                <w:b/>
              </w:rPr>
              <w:br/>
              <w:t>ціна, грн.</w:t>
            </w:r>
          </w:p>
        </w:tc>
        <w:tc>
          <w:tcPr>
            <w:tcW w:w="985" w:type="dxa"/>
            <w:tcBorders>
              <w:top w:val="single" w:sz="4" w:space="0" w:color="auto"/>
              <w:left w:val="single" w:sz="4" w:space="0" w:color="auto"/>
              <w:bottom w:val="single" w:sz="4" w:space="0" w:color="auto"/>
              <w:right w:val="single" w:sz="4" w:space="0" w:color="auto"/>
            </w:tcBorders>
            <w:hideMark/>
          </w:tcPr>
          <w:p w14:paraId="75418C31"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транс-</w:t>
            </w:r>
            <w:r w:rsidRPr="002D07C9">
              <w:rPr>
                <w:rFonts w:ascii="Times New Roman" w:eastAsia="Calibri" w:hAnsi="Times New Roman" w:cs="Times New Roman"/>
                <w:b/>
              </w:rPr>
              <w:br/>
              <w:t>портна</w:t>
            </w:r>
            <w:r w:rsidRPr="002D07C9">
              <w:rPr>
                <w:rFonts w:ascii="Times New Roman" w:eastAsia="Calibri" w:hAnsi="Times New Roman" w:cs="Times New Roman"/>
                <w:b/>
              </w:rPr>
              <w:br/>
              <w:t xml:space="preserve">складова, </w:t>
            </w:r>
            <w:r w:rsidRPr="002D07C9">
              <w:rPr>
                <w:rFonts w:ascii="Times New Roman" w:eastAsia="Calibri" w:hAnsi="Times New Roman" w:cs="Times New Roman"/>
                <w:b/>
              </w:rPr>
              <w:br/>
              <w:t>грн.</w:t>
            </w:r>
          </w:p>
        </w:tc>
        <w:tc>
          <w:tcPr>
            <w:tcW w:w="1276" w:type="dxa"/>
            <w:tcBorders>
              <w:top w:val="single" w:sz="4" w:space="0" w:color="auto"/>
              <w:left w:val="single" w:sz="4" w:space="0" w:color="auto"/>
              <w:bottom w:val="single" w:sz="4" w:space="0" w:color="auto"/>
              <w:right w:val="single" w:sz="4" w:space="0" w:color="auto"/>
            </w:tcBorders>
            <w:hideMark/>
          </w:tcPr>
          <w:p w14:paraId="6EAC1D72"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заготі-</w:t>
            </w:r>
            <w:r w:rsidRPr="002D07C9">
              <w:rPr>
                <w:rFonts w:ascii="Times New Roman" w:eastAsia="Calibri" w:hAnsi="Times New Roman" w:cs="Times New Roman"/>
                <w:b/>
              </w:rPr>
              <w:br/>
              <w:t>вельно-</w:t>
            </w:r>
            <w:r w:rsidRPr="002D07C9">
              <w:rPr>
                <w:rFonts w:ascii="Times New Roman" w:eastAsia="Calibri" w:hAnsi="Times New Roman" w:cs="Times New Roman"/>
                <w:b/>
              </w:rPr>
              <w:br/>
              <w:t>складські</w:t>
            </w:r>
            <w:r w:rsidRPr="002D07C9">
              <w:rPr>
                <w:rFonts w:ascii="Times New Roman" w:eastAsia="Calibri" w:hAnsi="Times New Roman" w:cs="Times New Roman"/>
                <w:b/>
              </w:rPr>
              <w:br/>
              <w:t>витрати,</w:t>
            </w:r>
            <w:r w:rsidRPr="002D07C9">
              <w:rPr>
                <w:rFonts w:ascii="Times New Roman" w:eastAsia="Calibri" w:hAnsi="Times New Roman" w:cs="Times New Roman"/>
                <w:b/>
              </w:rPr>
              <w:br/>
              <w:t>грн.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2A31C" w14:textId="77777777" w:rsidR="002D07C9" w:rsidRPr="002D07C9" w:rsidRDefault="002D07C9" w:rsidP="00235254">
            <w:pPr>
              <w:rPr>
                <w:rFonts w:ascii="Times New Roman" w:eastAsia="Calibri" w:hAnsi="Times New Roman" w:cs="Times New Roman"/>
                <w:b/>
                <w:u w:val="single"/>
              </w:rPr>
            </w:pPr>
          </w:p>
        </w:tc>
      </w:tr>
      <w:tr w:rsidR="002D07C9" w:rsidRPr="002D07C9" w14:paraId="3BBC9177" w14:textId="77777777" w:rsidTr="00235254">
        <w:trPr>
          <w:trHeight w:val="308"/>
        </w:trPr>
        <w:tc>
          <w:tcPr>
            <w:tcW w:w="560" w:type="dxa"/>
            <w:tcBorders>
              <w:top w:val="single" w:sz="4" w:space="0" w:color="auto"/>
              <w:left w:val="single" w:sz="4" w:space="0" w:color="auto"/>
              <w:bottom w:val="single" w:sz="4" w:space="0" w:color="auto"/>
              <w:right w:val="single" w:sz="4" w:space="0" w:color="auto"/>
            </w:tcBorders>
            <w:hideMark/>
          </w:tcPr>
          <w:p w14:paraId="6CD36E3D"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 </w:t>
            </w:r>
          </w:p>
        </w:tc>
        <w:tc>
          <w:tcPr>
            <w:tcW w:w="920" w:type="dxa"/>
            <w:tcBorders>
              <w:top w:val="single" w:sz="4" w:space="0" w:color="auto"/>
              <w:left w:val="single" w:sz="4" w:space="0" w:color="auto"/>
              <w:bottom w:val="single" w:sz="4" w:space="0" w:color="auto"/>
              <w:right w:val="single" w:sz="4" w:space="0" w:color="auto"/>
            </w:tcBorders>
            <w:hideMark/>
          </w:tcPr>
          <w:p w14:paraId="0638FABF"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 </w:t>
            </w:r>
          </w:p>
        </w:tc>
        <w:tc>
          <w:tcPr>
            <w:tcW w:w="1141" w:type="dxa"/>
            <w:tcBorders>
              <w:top w:val="single" w:sz="4" w:space="0" w:color="auto"/>
              <w:left w:val="single" w:sz="4" w:space="0" w:color="auto"/>
              <w:bottom w:val="single" w:sz="4" w:space="0" w:color="auto"/>
              <w:right w:val="single" w:sz="4" w:space="0" w:color="auto"/>
            </w:tcBorders>
            <w:hideMark/>
          </w:tcPr>
          <w:p w14:paraId="52F82A1B" w14:textId="77777777" w:rsidR="002D07C9" w:rsidRPr="002D07C9" w:rsidRDefault="002D07C9" w:rsidP="00235254">
            <w:pPr>
              <w:rPr>
                <w:rFonts w:ascii="Times New Roman" w:eastAsia="Calibri" w:hAnsi="Times New Roman" w:cs="Times New Roman"/>
                <w:b/>
              </w:rPr>
            </w:pPr>
          </w:p>
        </w:tc>
        <w:tc>
          <w:tcPr>
            <w:tcW w:w="969" w:type="dxa"/>
            <w:tcBorders>
              <w:top w:val="single" w:sz="4" w:space="0" w:color="auto"/>
              <w:left w:val="single" w:sz="4" w:space="0" w:color="auto"/>
              <w:bottom w:val="single" w:sz="4" w:space="0" w:color="auto"/>
              <w:right w:val="single" w:sz="4" w:space="0" w:color="auto"/>
            </w:tcBorders>
            <w:hideMark/>
          </w:tcPr>
          <w:p w14:paraId="15743AE8"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 </w:t>
            </w:r>
          </w:p>
        </w:tc>
        <w:tc>
          <w:tcPr>
            <w:tcW w:w="801" w:type="dxa"/>
            <w:tcBorders>
              <w:top w:val="single" w:sz="4" w:space="0" w:color="auto"/>
              <w:left w:val="single" w:sz="4" w:space="0" w:color="auto"/>
              <w:bottom w:val="single" w:sz="4" w:space="0" w:color="auto"/>
              <w:right w:val="single" w:sz="4" w:space="0" w:color="auto"/>
            </w:tcBorders>
            <w:hideMark/>
          </w:tcPr>
          <w:p w14:paraId="27049BBE"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 </w:t>
            </w:r>
          </w:p>
        </w:tc>
        <w:tc>
          <w:tcPr>
            <w:tcW w:w="876" w:type="dxa"/>
            <w:tcBorders>
              <w:top w:val="single" w:sz="4" w:space="0" w:color="auto"/>
              <w:left w:val="single" w:sz="4" w:space="0" w:color="auto"/>
              <w:bottom w:val="single" w:sz="4" w:space="0" w:color="auto"/>
              <w:right w:val="single" w:sz="4" w:space="0" w:color="auto"/>
            </w:tcBorders>
            <w:hideMark/>
          </w:tcPr>
          <w:p w14:paraId="76D78A1B"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всього, грн.</w:t>
            </w:r>
          </w:p>
        </w:tc>
        <w:tc>
          <w:tcPr>
            <w:tcW w:w="1296" w:type="dxa"/>
            <w:tcBorders>
              <w:top w:val="single" w:sz="4" w:space="0" w:color="auto"/>
              <w:left w:val="single" w:sz="4" w:space="0" w:color="auto"/>
              <w:bottom w:val="single" w:sz="4" w:space="0" w:color="auto"/>
              <w:right w:val="single" w:sz="4" w:space="0" w:color="auto"/>
            </w:tcBorders>
            <w:hideMark/>
          </w:tcPr>
          <w:p w14:paraId="45DA35F4"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всього, грн.</w:t>
            </w:r>
          </w:p>
        </w:tc>
        <w:tc>
          <w:tcPr>
            <w:tcW w:w="985" w:type="dxa"/>
            <w:tcBorders>
              <w:top w:val="single" w:sz="4" w:space="0" w:color="auto"/>
              <w:left w:val="single" w:sz="4" w:space="0" w:color="auto"/>
              <w:bottom w:val="single" w:sz="4" w:space="0" w:color="auto"/>
              <w:right w:val="single" w:sz="4" w:space="0" w:color="auto"/>
            </w:tcBorders>
            <w:hideMark/>
          </w:tcPr>
          <w:p w14:paraId="5F54AD20"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всього, грн.</w:t>
            </w:r>
          </w:p>
        </w:tc>
        <w:tc>
          <w:tcPr>
            <w:tcW w:w="1276" w:type="dxa"/>
            <w:tcBorders>
              <w:top w:val="single" w:sz="4" w:space="0" w:color="auto"/>
              <w:left w:val="single" w:sz="4" w:space="0" w:color="auto"/>
              <w:bottom w:val="single" w:sz="4" w:space="0" w:color="auto"/>
              <w:right w:val="single" w:sz="4" w:space="0" w:color="auto"/>
            </w:tcBorders>
            <w:hideMark/>
          </w:tcPr>
          <w:p w14:paraId="4E829C82"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всього, грн.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BB190C" w14:textId="77777777" w:rsidR="002D07C9" w:rsidRPr="002D07C9" w:rsidRDefault="002D07C9" w:rsidP="00235254">
            <w:pPr>
              <w:rPr>
                <w:rFonts w:ascii="Times New Roman" w:eastAsia="Calibri" w:hAnsi="Times New Roman" w:cs="Times New Roman"/>
                <w:b/>
                <w:u w:val="single"/>
              </w:rPr>
            </w:pPr>
          </w:p>
        </w:tc>
      </w:tr>
      <w:tr w:rsidR="002D07C9" w:rsidRPr="002D07C9" w14:paraId="4C0BCC41" w14:textId="77777777" w:rsidTr="00235254">
        <w:trPr>
          <w:trHeight w:val="308"/>
        </w:trPr>
        <w:tc>
          <w:tcPr>
            <w:tcW w:w="560" w:type="dxa"/>
            <w:tcBorders>
              <w:top w:val="single" w:sz="4" w:space="0" w:color="auto"/>
              <w:left w:val="single" w:sz="4" w:space="0" w:color="auto"/>
              <w:bottom w:val="single" w:sz="4" w:space="0" w:color="auto"/>
              <w:right w:val="single" w:sz="4" w:space="0" w:color="auto"/>
            </w:tcBorders>
            <w:hideMark/>
          </w:tcPr>
          <w:p w14:paraId="4C254D3C"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1</w:t>
            </w:r>
          </w:p>
        </w:tc>
        <w:tc>
          <w:tcPr>
            <w:tcW w:w="920" w:type="dxa"/>
            <w:tcBorders>
              <w:top w:val="single" w:sz="4" w:space="0" w:color="auto"/>
              <w:left w:val="single" w:sz="4" w:space="0" w:color="auto"/>
              <w:bottom w:val="single" w:sz="4" w:space="0" w:color="auto"/>
              <w:right w:val="single" w:sz="4" w:space="0" w:color="auto"/>
            </w:tcBorders>
            <w:hideMark/>
          </w:tcPr>
          <w:p w14:paraId="4E10C9D1"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2</w:t>
            </w:r>
          </w:p>
        </w:tc>
        <w:tc>
          <w:tcPr>
            <w:tcW w:w="1141" w:type="dxa"/>
            <w:tcBorders>
              <w:top w:val="single" w:sz="4" w:space="0" w:color="auto"/>
              <w:left w:val="single" w:sz="4" w:space="0" w:color="auto"/>
              <w:bottom w:val="single" w:sz="4" w:space="0" w:color="auto"/>
              <w:right w:val="single" w:sz="4" w:space="0" w:color="auto"/>
            </w:tcBorders>
            <w:hideMark/>
          </w:tcPr>
          <w:p w14:paraId="751B3AA7"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3</w:t>
            </w:r>
          </w:p>
        </w:tc>
        <w:tc>
          <w:tcPr>
            <w:tcW w:w="969" w:type="dxa"/>
            <w:tcBorders>
              <w:top w:val="single" w:sz="4" w:space="0" w:color="auto"/>
              <w:left w:val="single" w:sz="4" w:space="0" w:color="auto"/>
              <w:bottom w:val="single" w:sz="4" w:space="0" w:color="auto"/>
              <w:right w:val="single" w:sz="4" w:space="0" w:color="auto"/>
            </w:tcBorders>
            <w:hideMark/>
          </w:tcPr>
          <w:p w14:paraId="30A60FCE"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4</w:t>
            </w:r>
          </w:p>
        </w:tc>
        <w:tc>
          <w:tcPr>
            <w:tcW w:w="801" w:type="dxa"/>
            <w:tcBorders>
              <w:top w:val="single" w:sz="4" w:space="0" w:color="auto"/>
              <w:left w:val="single" w:sz="4" w:space="0" w:color="auto"/>
              <w:bottom w:val="single" w:sz="4" w:space="0" w:color="auto"/>
              <w:right w:val="single" w:sz="4" w:space="0" w:color="auto"/>
            </w:tcBorders>
            <w:hideMark/>
          </w:tcPr>
          <w:p w14:paraId="6DB9247B"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5</w:t>
            </w:r>
          </w:p>
        </w:tc>
        <w:tc>
          <w:tcPr>
            <w:tcW w:w="876" w:type="dxa"/>
            <w:tcBorders>
              <w:top w:val="single" w:sz="4" w:space="0" w:color="auto"/>
              <w:left w:val="single" w:sz="4" w:space="0" w:color="auto"/>
              <w:bottom w:val="single" w:sz="4" w:space="0" w:color="auto"/>
              <w:right w:val="single" w:sz="4" w:space="0" w:color="auto"/>
            </w:tcBorders>
            <w:hideMark/>
          </w:tcPr>
          <w:p w14:paraId="72B969EF"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6/7</w:t>
            </w:r>
          </w:p>
        </w:tc>
        <w:tc>
          <w:tcPr>
            <w:tcW w:w="1296" w:type="dxa"/>
            <w:tcBorders>
              <w:top w:val="single" w:sz="4" w:space="0" w:color="auto"/>
              <w:left w:val="single" w:sz="4" w:space="0" w:color="auto"/>
              <w:bottom w:val="single" w:sz="4" w:space="0" w:color="auto"/>
              <w:right w:val="single" w:sz="4" w:space="0" w:color="auto"/>
            </w:tcBorders>
            <w:hideMark/>
          </w:tcPr>
          <w:p w14:paraId="4E21DB5A"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8/9</w:t>
            </w:r>
          </w:p>
        </w:tc>
        <w:tc>
          <w:tcPr>
            <w:tcW w:w="985" w:type="dxa"/>
            <w:tcBorders>
              <w:top w:val="single" w:sz="4" w:space="0" w:color="auto"/>
              <w:left w:val="single" w:sz="4" w:space="0" w:color="auto"/>
              <w:bottom w:val="single" w:sz="4" w:space="0" w:color="auto"/>
              <w:right w:val="single" w:sz="4" w:space="0" w:color="auto"/>
            </w:tcBorders>
            <w:hideMark/>
          </w:tcPr>
          <w:p w14:paraId="03E8EA55"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10/11</w:t>
            </w:r>
          </w:p>
        </w:tc>
        <w:tc>
          <w:tcPr>
            <w:tcW w:w="1276" w:type="dxa"/>
            <w:tcBorders>
              <w:top w:val="single" w:sz="4" w:space="0" w:color="auto"/>
              <w:left w:val="single" w:sz="4" w:space="0" w:color="auto"/>
              <w:bottom w:val="single" w:sz="4" w:space="0" w:color="auto"/>
              <w:right w:val="single" w:sz="4" w:space="0" w:color="auto"/>
            </w:tcBorders>
            <w:hideMark/>
          </w:tcPr>
          <w:p w14:paraId="1972822B"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12/13</w:t>
            </w:r>
          </w:p>
        </w:tc>
        <w:tc>
          <w:tcPr>
            <w:tcW w:w="1090" w:type="dxa"/>
            <w:tcBorders>
              <w:top w:val="single" w:sz="4" w:space="0" w:color="auto"/>
              <w:left w:val="single" w:sz="4" w:space="0" w:color="auto"/>
              <w:bottom w:val="single" w:sz="4" w:space="0" w:color="auto"/>
              <w:right w:val="single" w:sz="4" w:space="0" w:color="auto"/>
            </w:tcBorders>
            <w:hideMark/>
          </w:tcPr>
          <w:p w14:paraId="58F86371"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14</w:t>
            </w:r>
          </w:p>
        </w:tc>
      </w:tr>
      <w:tr w:rsidR="002D07C9" w:rsidRPr="002D07C9" w14:paraId="66A7308E" w14:textId="77777777" w:rsidTr="00235254">
        <w:trPr>
          <w:trHeight w:val="245"/>
        </w:trPr>
        <w:tc>
          <w:tcPr>
            <w:tcW w:w="560" w:type="dxa"/>
            <w:tcBorders>
              <w:top w:val="single" w:sz="4" w:space="0" w:color="auto"/>
              <w:left w:val="single" w:sz="4" w:space="0" w:color="auto"/>
              <w:bottom w:val="single" w:sz="4" w:space="0" w:color="auto"/>
              <w:right w:val="single" w:sz="4" w:space="0" w:color="auto"/>
            </w:tcBorders>
            <w:hideMark/>
          </w:tcPr>
          <w:p w14:paraId="7BA7AA28"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 </w:t>
            </w:r>
          </w:p>
        </w:tc>
        <w:tc>
          <w:tcPr>
            <w:tcW w:w="920" w:type="dxa"/>
            <w:tcBorders>
              <w:top w:val="single" w:sz="4" w:space="0" w:color="auto"/>
              <w:left w:val="single" w:sz="4" w:space="0" w:color="auto"/>
              <w:bottom w:val="single" w:sz="4" w:space="0" w:color="auto"/>
              <w:right w:val="single" w:sz="4" w:space="0" w:color="auto"/>
            </w:tcBorders>
            <w:hideMark/>
          </w:tcPr>
          <w:p w14:paraId="6A37CAD9"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 </w:t>
            </w:r>
          </w:p>
        </w:tc>
        <w:tc>
          <w:tcPr>
            <w:tcW w:w="1141" w:type="dxa"/>
            <w:tcBorders>
              <w:top w:val="single" w:sz="4" w:space="0" w:color="auto"/>
              <w:left w:val="single" w:sz="4" w:space="0" w:color="auto"/>
              <w:bottom w:val="single" w:sz="4" w:space="0" w:color="auto"/>
              <w:right w:val="single" w:sz="4" w:space="0" w:color="auto"/>
            </w:tcBorders>
            <w:hideMark/>
          </w:tcPr>
          <w:p w14:paraId="796DCCA8" w14:textId="77777777" w:rsidR="002D07C9" w:rsidRPr="002D07C9" w:rsidRDefault="002D07C9" w:rsidP="00235254">
            <w:pPr>
              <w:rPr>
                <w:rFonts w:ascii="Times New Roman" w:eastAsia="Calibri" w:hAnsi="Times New Roman" w:cs="Times New Roman"/>
                <w:b/>
              </w:rPr>
            </w:pPr>
          </w:p>
        </w:tc>
        <w:tc>
          <w:tcPr>
            <w:tcW w:w="969" w:type="dxa"/>
            <w:tcBorders>
              <w:top w:val="single" w:sz="4" w:space="0" w:color="auto"/>
              <w:left w:val="single" w:sz="4" w:space="0" w:color="auto"/>
              <w:bottom w:val="single" w:sz="4" w:space="0" w:color="auto"/>
              <w:right w:val="single" w:sz="4" w:space="0" w:color="auto"/>
            </w:tcBorders>
            <w:hideMark/>
          </w:tcPr>
          <w:p w14:paraId="04514378"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 </w:t>
            </w:r>
          </w:p>
        </w:tc>
        <w:tc>
          <w:tcPr>
            <w:tcW w:w="801" w:type="dxa"/>
            <w:tcBorders>
              <w:top w:val="single" w:sz="4" w:space="0" w:color="auto"/>
              <w:left w:val="single" w:sz="4" w:space="0" w:color="auto"/>
              <w:bottom w:val="single" w:sz="4" w:space="0" w:color="auto"/>
              <w:right w:val="single" w:sz="4" w:space="0" w:color="auto"/>
            </w:tcBorders>
            <w:hideMark/>
          </w:tcPr>
          <w:p w14:paraId="3C95FE94"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 </w:t>
            </w:r>
          </w:p>
        </w:tc>
        <w:tc>
          <w:tcPr>
            <w:tcW w:w="876" w:type="dxa"/>
            <w:tcBorders>
              <w:top w:val="single" w:sz="4" w:space="0" w:color="auto"/>
              <w:left w:val="single" w:sz="4" w:space="0" w:color="auto"/>
              <w:bottom w:val="single" w:sz="4" w:space="0" w:color="auto"/>
              <w:right w:val="single" w:sz="4" w:space="0" w:color="auto"/>
            </w:tcBorders>
            <w:hideMark/>
          </w:tcPr>
          <w:p w14:paraId="61543F24"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 </w:t>
            </w:r>
          </w:p>
        </w:tc>
        <w:tc>
          <w:tcPr>
            <w:tcW w:w="1296" w:type="dxa"/>
            <w:tcBorders>
              <w:top w:val="single" w:sz="4" w:space="0" w:color="auto"/>
              <w:left w:val="single" w:sz="4" w:space="0" w:color="auto"/>
              <w:bottom w:val="single" w:sz="4" w:space="0" w:color="auto"/>
              <w:right w:val="single" w:sz="4" w:space="0" w:color="auto"/>
            </w:tcBorders>
            <w:hideMark/>
          </w:tcPr>
          <w:p w14:paraId="78073DF0"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 </w:t>
            </w:r>
          </w:p>
        </w:tc>
        <w:tc>
          <w:tcPr>
            <w:tcW w:w="985" w:type="dxa"/>
            <w:tcBorders>
              <w:top w:val="single" w:sz="4" w:space="0" w:color="auto"/>
              <w:left w:val="single" w:sz="4" w:space="0" w:color="auto"/>
              <w:bottom w:val="single" w:sz="4" w:space="0" w:color="auto"/>
              <w:right w:val="single" w:sz="4" w:space="0" w:color="auto"/>
            </w:tcBorders>
            <w:hideMark/>
          </w:tcPr>
          <w:p w14:paraId="48E015AD"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 </w:t>
            </w:r>
          </w:p>
        </w:tc>
        <w:tc>
          <w:tcPr>
            <w:tcW w:w="1276" w:type="dxa"/>
            <w:tcBorders>
              <w:top w:val="single" w:sz="4" w:space="0" w:color="auto"/>
              <w:left w:val="single" w:sz="4" w:space="0" w:color="auto"/>
              <w:bottom w:val="single" w:sz="4" w:space="0" w:color="auto"/>
              <w:right w:val="single" w:sz="4" w:space="0" w:color="auto"/>
            </w:tcBorders>
            <w:hideMark/>
          </w:tcPr>
          <w:p w14:paraId="57AC607E"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 </w:t>
            </w:r>
          </w:p>
        </w:tc>
        <w:tc>
          <w:tcPr>
            <w:tcW w:w="1090" w:type="dxa"/>
            <w:tcBorders>
              <w:top w:val="single" w:sz="4" w:space="0" w:color="auto"/>
              <w:left w:val="single" w:sz="4" w:space="0" w:color="auto"/>
              <w:bottom w:val="single" w:sz="4" w:space="0" w:color="auto"/>
              <w:right w:val="single" w:sz="4" w:space="0" w:color="auto"/>
            </w:tcBorders>
            <w:hideMark/>
          </w:tcPr>
          <w:p w14:paraId="0AFEA907" w14:textId="77777777" w:rsidR="002D07C9" w:rsidRPr="002D07C9" w:rsidRDefault="002D07C9" w:rsidP="00235254">
            <w:pPr>
              <w:tabs>
                <w:tab w:val="left" w:pos="851"/>
                <w:tab w:val="left" w:pos="1276"/>
              </w:tabs>
              <w:jc w:val="center"/>
              <w:rPr>
                <w:rFonts w:ascii="Times New Roman" w:eastAsia="Calibri" w:hAnsi="Times New Roman" w:cs="Times New Roman"/>
                <w:b/>
              </w:rPr>
            </w:pPr>
            <w:r w:rsidRPr="002D07C9">
              <w:rPr>
                <w:rFonts w:ascii="Times New Roman" w:eastAsia="Calibri" w:hAnsi="Times New Roman" w:cs="Times New Roman"/>
                <w:b/>
              </w:rPr>
              <w:t> </w:t>
            </w:r>
          </w:p>
        </w:tc>
      </w:tr>
      <w:tr w:rsidR="002D07C9" w:rsidRPr="002D07C9" w14:paraId="63D5A6EE" w14:textId="77777777" w:rsidTr="00235254">
        <w:trPr>
          <w:trHeight w:val="308"/>
        </w:trPr>
        <w:tc>
          <w:tcPr>
            <w:tcW w:w="560" w:type="dxa"/>
            <w:tcBorders>
              <w:top w:val="single" w:sz="4" w:space="0" w:color="auto"/>
              <w:left w:val="single" w:sz="4" w:space="0" w:color="auto"/>
              <w:bottom w:val="single" w:sz="4" w:space="0" w:color="auto"/>
              <w:right w:val="single" w:sz="4" w:space="0" w:color="auto"/>
            </w:tcBorders>
          </w:tcPr>
          <w:p w14:paraId="36FEAE93" w14:textId="77777777" w:rsidR="002D07C9" w:rsidRPr="002D07C9" w:rsidRDefault="002D07C9" w:rsidP="00235254">
            <w:pPr>
              <w:tabs>
                <w:tab w:val="left" w:pos="851"/>
                <w:tab w:val="left" w:pos="1276"/>
              </w:tabs>
              <w:jc w:val="center"/>
              <w:rPr>
                <w:rFonts w:ascii="Times New Roman" w:eastAsia="Calibri" w:hAnsi="Times New Roman" w:cs="Times New Roman"/>
                <w:b/>
              </w:rPr>
            </w:pPr>
          </w:p>
        </w:tc>
        <w:tc>
          <w:tcPr>
            <w:tcW w:w="920" w:type="dxa"/>
            <w:tcBorders>
              <w:top w:val="single" w:sz="4" w:space="0" w:color="auto"/>
              <w:left w:val="single" w:sz="4" w:space="0" w:color="auto"/>
              <w:bottom w:val="single" w:sz="4" w:space="0" w:color="auto"/>
              <w:right w:val="single" w:sz="4" w:space="0" w:color="auto"/>
            </w:tcBorders>
          </w:tcPr>
          <w:p w14:paraId="637C01F6" w14:textId="77777777" w:rsidR="002D07C9" w:rsidRPr="002D07C9" w:rsidRDefault="002D07C9" w:rsidP="00235254">
            <w:pPr>
              <w:tabs>
                <w:tab w:val="left" w:pos="851"/>
                <w:tab w:val="left" w:pos="1276"/>
              </w:tabs>
              <w:jc w:val="center"/>
              <w:rPr>
                <w:rFonts w:ascii="Times New Roman" w:eastAsia="Calibri" w:hAnsi="Times New Roman" w:cs="Times New Roman"/>
                <w:b/>
              </w:rPr>
            </w:pPr>
          </w:p>
        </w:tc>
        <w:tc>
          <w:tcPr>
            <w:tcW w:w="1141" w:type="dxa"/>
            <w:tcBorders>
              <w:top w:val="single" w:sz="4" w:space="0" w:color="auto"/>
              <w:left w:val="single" w:sz="4" w:space="0" w:color="auto"/>
              <w:bottom w:val="single" w:sz="4" w:space="0" w:color="auto"/>
              <w:right w:val="single" w:sz="4" w:space="0" w:color="auto"/>
            </w:tcBorders>
          </w:tcPr>
          <w:p w14:paraId="27641BED" w14:textId="77777777" w:rsidR="002D07C9" w:rsidRPr="002D07C9" w:rsidRDefault="002D07C9" w:rsidP="00235254">
            <w:pPr>
              <w:tabs>
                <w:tab w:val="left" w:pos="851"/>
                <w:tab w:val="left" w:pos="1276"/>
              </w:tabs>
              <w:jc w:val="center"/>
              <w:rPr>
                <w:rFonts w:ascii="Times New Roman" w:eastAsia="Calibri" w:hAnsi="Times New Roman" w:cs="Times New Roman"/>
                <w:b/>
                <w:bCs/>
                <w:u w:val="single"/>
              </w:rPr>
            </w:pPr>
          </w:p>
        </w:tc>
        <w:tc>
          <w:tcPr>
            <w:tcW w:w="969" w:type="dxa"/>
            <w:tcBorders>
              <w:top w:val="single" w:sz="4" w:space="0" w:color="auto"/>
              <w:left w:val="single" w:sz="4" w:space="0" w:color="auto"/>
              <w:bottom w:val="single" w:sz="4" w:space="0" w:color="auto"/>
              <w:right w:val="single" w:sz="4" w:space="0" w:color="auto"/>
            </w:tcBorders>
          </w:tcPr>
          <w:p w14:paraId="4690199B" w14:textId="77777777" w:rsidR="002D07C9" w:rsidRPr="002D07C9" w:rsidRDefault="002D07C9" w:rsidP="00235254">
            <w:pPr>
              <w:tabs>
                <w:tab w:val="left" w:pos="851"/>
                <w:tab w:val="left" w:pos="1276"/>
              </w:tabs>
              <w:jc w:val="center"/>
              <w:rPr>
                <w:rFonts w:ascii="Times New Roman" w:eastAsia="Calibri" w:hAnsi="Times New Roman" w:cs="Times New Roman"/>
                <w:b/>
                <w:bCs/>
                <w:u w:val="single"/>
              </w:rPr>
            </w:pPr>
          </w:p>
        </w:tc>
        <w:tc>
          <w:tcPr>
            <w:tcW w:w="801" w:type="dxa"/>
            <w:tcBorders>
              <w:top w:val="single" w:sz="4" w:space="0" w:color="auto"/>
              <w:left w:val="single" w:sz="4" w:space="0" w:color="auto"/>
              <w:bottom w:val="single" w:sz="4" w:space="0" w:color="auto"/>
              <w:right w:val="single" w:sz="4" w:space="0" w:color="auto"/>
            </w:tcBorders>
          </w:tcPr>
          <w:p w14:paraId="2133263A" w14:textId="77777777" w:rsidR="002D07C9" w:rsidRPr="002D07C9" w:rsidRDefault="002D07C9" w:rsidP="00235254">
            <w:pPr>
              <w:tabs>
                <w:tab w:val="left" w:pos="851"/>
                <w:tab w:val="left" w:pos="1276"/>
              </w:tabs>
              <w:jc w:val="center"/>
              <w:rPr>
                <w:rFonts w:ascii="Times New Roman" w:eastAsia="Calibri" w:hAnsi="Times New Roman" w:cs="Times New Roman"/>
                <w:b/>
                <w:bCs/>
                <w:u w:val="single"/>
              </w:rPr>
            </w:pPr>
          </w:p>
        </w:tc>
        <w:tc>
          <w:tcPr>
            <w:tcW w:w="876" w:type="dxa"/>
            <w:tcBorders>
              <w:top w:val="single" w:sz="4" w:space="0" w:color="auto"/>
              <w:left w:val="single" w:sz="4" w:space="0" w:color="auto"/>
              <w:bottom w:val="single" w:sz="4" w:space="0" w:color="auto"/>
              <w:right w:val="single" w:sz="4" w:space="0" w:color="auto"/>
            </w:tcBorders>
          </w:tcPr>
          <w:p w14:paraId="424E4D85" w14:textId="77777777" w:rsidR="002D07C9" w:rsidRPr="002D07C9" w:rsidRDefault="002D07C9" w:rsidP="00235254">
            <w:pPr>
              <w:tabs>
                <w:tab w:val="left" w:pos="851"/>
                <w:tab w:val="left" w:pos="1276"/>
              </w:tabs>
              <w:jc w:val="center"/>
              <w:rPr>
                <w:rFonts w:ascii="Times New Roman" w:eastAsia="Calibri" w:hAnsi="Times New Roman" w:cs="Times New Roman"/>
                <w:b/>
                <w:bCs/>
                <w:u w:val="single"/>
              </w:rPr>
            </w:pPr>
          </w:p>
        </w:tc>
        <w:tc>
          <w:tcPr>
            <w:tcW w:w="1296" w:type="dxa"/>
            <w:tcBorders>
              <w:top w:val="single" w:sz="4" w:space="0" w:color="auto"/>
              <w:left w:val="single" w:sz="4" w:space="0" w:color="auto"/>
              <w:bottom w:val="single" w:sz="4" w:space="0" w:color="auto"/>
              <w:right w:val="single" w:sz="4" w:space="0" w:color="auto"/>
            </w:tcBorders>
          </w:tcPr>
          <w:p w14:paraId="5100C7F9" w14:textId="77777777" w:rsidR="002D07C9" w:rsidRPr="002D07C9" w:rsidRDefault="002D07C9" w:rsidP="00235254">
            <w:pPr>
              <w:tabs>
                <w:tab w:val="left" w:pos="851"/>
                <w:tab w:val="left" w:pos="1276"/>
              </w:tabs>
              <w:jc w:val="center"/>
              <w:rPr>
                <w:rFonts w:ascii="Times New Roman" w:eastAsia="Calibri" w:hAnsi="Times New Roman" w:cs="Times New Roman"/>
                <w:b/>
                <w:bCs/>
                <w:u w:val="single"/>
              </w:rPr>
            </w:pPr>
          </w:p>
        </w:tc>
        <w:tc>
          <w:tcPr>
            <w:tcW w:w="985" w:type="dxa"/>
            <w:tcBorders>
              <w:top w:val="single" w:sz="4" w:space="0" w:color="auto"/>
              <w:left w:val="single" w:sz="4" w:space="0" w:color="auto"/>
              <w:bottom w:val="single" w:sz="4" w:space="0" w:color="auto"/>
              <w:right w:val="single" w:sz="4" w:space="0" w:color="auto"/>
            </w:tcBorders>
          </w:tcPr>
          <w:p w14:paraId="26048170" w14:textId="77777777" w:rsidR="002D07C9" w:rsidRPr="002D07C9" w:rsidRDefault="002D07C9" w:rsidP="00235254">
            <w:pPr>
              <w:tabs>
                <w:tab w:val="left" w:pos="851"/>
                <w:tab w:val="left" w:pos="1276"/>
              </w:tabs>
              <w:jc w:val="center"/>
              <w:rPr>
                <w:rFonts w:ascii="Times New Roman" w:eastAsia="Calibri" w:hAnsi="Times New Roman" w:cs="Times New Roman"/>
                <w:b/>
                <w:bCs/>
                <w:u w:val="single"/>
              </w:rPr>
            </w:pPr>
          </w:p>
        </w:tc>
        <w:tc>
          <w:tcPr>
            <w:tcW w:w="1276" w:type="dxa"/>
            <w:tcBorders>
              <w:top w:val="single" w:sz="4" w:space="0" w:color="auto"/>
              <w:left w:val="single" w:sz="4" w:space="0" w:color="auto"/>
              <w:bottom w:val="single" w:sz="4" w:space="0" w:color="auto"/>
              <w:right w:val="single" w:sz="4" w:space="0" w:color="auto"/>
            </w:tcBorders>
          </w:tcPr>
          <w:p w14:paraId="15E66155" w14:textId="77777777" w:rsidR="002D07C9" w:rsidRPr="002D07C9" w:rsidRDefault="002D07C9" w:rsidP="00235254">
            <w:pPr>
              <w:tabs>
                <w:tab w:val="left" w:pos="851"/>
                <w:tab w:val="left" w:pos="1276"/>
              </w:tabs>
              <w:jc w:val="center"/>
              <w:rPr>
                <w:rFonts w:ascii="Times New Roman" w:eastAsia="Calibri" w:hAnsi="Times New Roman" w:cs="Times New Roman"/>
                <w:b/>
                <w:bCs/>
                <w:u w:val="single"/>
              </w:rPr>
            </w:pPr>
          </w:p>
        </w:tc>
        <w:tc>
          <w:tcPr>
            <w:tcW w:w="1090" w:type="dxa"/>
            <w:tcBorders>
              <w:top w:val="single" w:sz="4" w:space="0" w:color="auto"/>
              <w:left w:val="single" w:sz="4" w:space="0" w:color="auto"/>
              <w:bottom w:val="single" w:sz="4" w:space="0" w:color="auto"/>
              <w:right w:val="single" w:sz="4" w:space="0" w:color="auto"/>
            </w:tcBorders>
          </w:tcPr>
          <w:p w14:paraId="4230C3D5" w14:textId="77777777" w:rsidR="002D07C9" w:rsidRPr="002D07C9" w:rsidRDefault="002D07C9" w:rsidP="00235254">
            <w:pPr>
              <w:tabs>
                <w:tab w:val="left" w:pos="851"/>
                <w:tab w:val="left" w:pos="1276"/>
              </w:tabs>
              <w:jc w:val="center"/>
              <w:rPr>
                <w:rFonts w:ascii="Times New Roman" w:eastAsia="Calibri" w:hAnsi="Times New Roman" w:cs="Times New Roman"/>
                <w:b/>
                <w:bCs/>
                <w:u w:val="single"/>
              </w:rPr>
            </w:pPr>
          </w:p>
        </w:tc>
      </w:tr>
      <w:tr w:rsidR="002D07C9" w:rsidRPr="002D07C9" w14:paraId="08AC2431" w14:textId="77777777" w:rsidTr="00235254">
        <w:trPr>
          <w:trHeight w:val="295"/>
        </w:trPr>
        <w:tc>
          <w:tcPr>
            <w:tcW w:w="560" w:type="dxa"/>
            <w:tcBorders>
              <w:top w:val="single" w:sz="4" w:space="0" w:color="auto"/>
              <w:left w:val="single" w:sz="4" w:space="0" w:color="auto"/>
              <w:bottom w:val="single" w:sz="4" w:space="0" w:color="auto"/>
              <w:right w:val="single" w:sz="4" w:space="0" w:color="auto"/>
            </w:tcBorders>
          </w:tcPr>
          <w:p w14:paraId="1671EF86" w14:textId="77777777" w:rsidR="002D07C9" w:rsidRPr="002D07C9" w:rsidRDefault="002D07C9" w:rsidP="00235254">
            <w:pPr>
              <w:tabs>
                <w:tab w:val="left" w:pos="851"/>
                <w:tab w:val="left" w:pos="1276"/>
              </w:tabs>
              <w:jc w:val="center"/>
              <w:rPr>
                <w:rFonts w:ascii="Times New Roman" w:eastAsia="Calibri" w:hAnsi="Times New Roman" w:cs="Times New Roman"/>
                <w:b/>
              </w:rPr>
            </w:pPr>
          </w:p>
        </w:tc>
        <w:tc>
          <w:tcPr>
            <w:tcW w:w="920" w:type="dxa"/>
            <w:tcBorders>
              <w:top w:val="single" w:sz="4" w:space="0" w:color="auto"/>
              <w:left w:val="single" w:sz="4" w:space="0" w:color="auto"/>
              <w:bottom w:val="single" w:sz="4" w:space="0" w:color="auto"/>
              <w:right w:val="single" w:sz="4" w:space="0" w:color="auto"/>
            </w:tcBorders>
          </w:tcPr>
          <w:p w14:paraId="2BFEB335" w14:textId="77777777" w:rsidR="002D07C9" w:rsidRPr="002D07C9" w:rsidRDefault="002D07C9" w:rsidP="00235254">
            <w:pPr>
              <w:tabs>
                <w:tab w:val="left" w:pos="851"/>
                <w:tab w:val="left" w:pos="1276"/>
              </w:tabs>
              <w:jc w:val="center"/>
              <w:rPr>
                <w:rFonts w:ascii="Times New Roman" w:eastAsia="Calibri" w:hAnsi="Times New Roman" w:cs="Times New Roman"/>
                <w:b/>
              </w:rPr>
            </w:pPr>
          </w:p>
        </w:tc>
        <w:tc>
          <w:tcPr>
            <w:tcW w:w="1141" w:type="dxa"/>
            <w:tcBorders>
              <w:top w:val="single" w:sz="4" w:space="0" w:color="auto"/>
              <w:left w:val="single" w:sz="4" w:space="0" w:color="auto"/>
              <w:bottom w:val="single" w:sz="4" w:space="0" w:color="auto"/>
              <w:right w:val="single" w:sz="4" w:space="0" w:color="auto"/>
            </w:tcBorders>
          </w:tcPr>
          <w:p w14:paraId="652DD5B0" w14:textId="77777777" w:rsidR="002D07C9" w:rsidRPr="002D07C9" w:rsidRDefault="002D07C9" w:rsidP="00235254">
            <w:pPr>
              <w:tabs>
                <w:tab w:val="left" w:pos="851"/>
                <w:tab w:val="left" w:pos="1276"/>
              </w:tabs>
              <w:jc w:val="center"/>
              <w:rPr>
                <w:rFonts w:ascii="Times New Roman" w:eastAsia="Calibri" w:hAnsi="Times New Roman" w:cs="Times New Roman"/>
                <w:b/>
              </w:rPr>
            </w:pPr>
          </w:p>
        </w:tc>
        <w:tc>
          <w:tcPr>
            <w:tcW w:w="969" w:type="dxa"/>
            <w:tcBorders>
              <w:top w:val="single" w:sz="4" w:space="0" w:color="auto"/>
              <w:left w:val="single" w:sz="4" w:space="0" w:color="auto"/>
              <w:bottom w:val="single" w:sz="4" w:space="0" w:color="auto"/>
              <w:right w:val="single" w:sz="4" w:space="0" w:color="auto"/>
            </w:tcBorders>
          </w:tcPr>
          <w:p w14:paraId="2A6BAE2F" w14:textId="77777777" w:rsidR="002D07C9" w:rsidRPr="002D07C9" w:rsidRDefault="002D07C9" w:rsidP="00235254">
            <w:pPr>
              <w:tabs>
                <w:tab w:val="left" w:pos="851"/>
                <w:tab w:val="left" w:pos="1276"/>
              </w:tabs>
              <w:jc w:val="center"/>
              <w:rPr>
                <w:rFonts w:ascii="Times New Roman" w:eastAsia="Calibri" w:hAnsi="Times New Roman" w:cs="Times New Roman"/>
                <w:b/>
              </w:rPr>
            </w:pPr>
          </w:p>
        </w:tc>
        <w:tc>
          <w:tcPr>
            <w:tcW w:w="801" w:type="dxa"/>
            <w:tcBorders>
              <w:top w:val="single" w:sz="4" w:space="0" w:color="auto"/>
              <w:left w:val="single" w:sz="4" w:space="0" w:color="auto"/>
              <w:bottom w:val="single" w:sz="4" w:space="0" w:color="auto"/>
              <w:right w:val="single" w:sz="4" w:space="0" w:color="auto"/>
            </w:tcBorders>
          </w:tcPr>
          <w:p w14:paraId="00061479" w14:textId="77777777" w:rsidR="002D07C9" w:rsidRPr="002D07C9" w:rsidRDefault="002D07C9" w:rsidP="00235254">
            <w:pPr>
              <w:tabs>
                <w:tab w:val="left" w:pos="851"/>
                <w:tab w:val="left" w:pos="1276"/>
              </w:tabs>
              <w:jc w:val="center"/>
              <w:rPr>
                <w:rFonts w:ascii="Times New Roman" w:eastAsia="Calibri" w:hAnsi="Times New Roman" w:cs="Times New Roman"/>
                <w:b/>
              </w:rPr>
            </w:pPr>
          </w:p>
        </w:tc>
        <w:tc>
          <w:tcPr>
            <w:tcW w:w="876" w:type="dxa"/>
            <w:tcBorders>
              <w:top w:val="single" w:sz="4" w:space="0" w:color="auto"/>
              <w:left w:val="single" w:sz="4" w:space="0" w:color="auto"/>
              <w:bottom w:val="single" w:sz="4" w:space="0" w:color="auto"/>
              <w:right w:val="single" w:sz="4" w:space="0" w:color="auto"/>
            </w:tcBorders>
          </w:tcPr>
          <w:p w14:paraId="044C1FCE" w14:textId="77777777" w:rsidR="002D07C9" w:rsidRPr="002D07C9" w:rsidRDefault="002D07C9" w:rsidP="00235254">
            <w:pPr>
              <w:tabs>
                <w:tab w:val="left" w:pos="851"/>
                <w:tab w:val="left" w:pos="1276"/>
              </w:tabs>
              <w:jc w:val="center"/>
              <w:rPr>
                <w:rFonts w:ascii="Times New Roman" w:eastAsia="Calibri" w:hAnsi="Times New Roman" w:cs="Times New Roman"/>
                <w:b/>
              </w:rPr>
            </w:pPr>
          </w:p>
        </w:tc>
        <w:tc>
          <w:tcPr>
            <w:tcW w:w="1296" w:type="dxa"/>
            <w:tcBorders>
              <w:top w:val="single" w:sz="4" w:space="0" w:color="auto"/>
              <w:left w:val="single" w:sz="4" w:space="0" w:color="auto"/>
              <w:bottom w:val="single" w:sz="4" w:space="0" w:color="auto"/>
              <w:right w:val="single" w:sz="4" w:space="0" w:color="auto"/>
            </w:tcBorders>
          </w:tcPr>
          <w:p w14:paraId="776CDE00" w14:textId="77777777" w:rsidR="002D07C9" w:rsidRPr="002D07C9" w:rsidRDefault="002D07C9" w:rsidP="00235254">
            <w:pPr>
              <w:tabs>
                <w:tab w:val="left" w:pos="851"/>
                <w:tab w:val="left" w:pos="1276"/>
              </w:tabs>
              <w:jc w:val="center"/>
              <w:rPr>
                <w:rFonts w:ascii="Times New Roman" w:eastAsia="Calibri" w:hAnsi="Times New Roman" w:cs="Times New Roman"/>
                <w:b/>
              </w:rPr>
            </w:pPr>
          </w:p>
        </w:tc>
        <w:tc>
          <w:tcPr>
            <w:tcW w:w="985" w:type="dxa"/>
            <w:tcBorders>
              <w:top w:val="single" w:sz="4" w:space="0" w:color="auto"/>
              <w:left w:val="single" w:sz="4" w:space="0" w:color="auto"/>
              <w:bottom w:val="single" w:sz="4" w:space="0" w:color="auto"/>
              <w:right w:val="single" w:sz="4" w:space="0" w:color="auto"/>
            </w:tcBorders>
          </w:tcPr>
          <w:p w14:paraId="268DAE64" w14:textId="77777777" w:rsidR="002D07C9" w:rsidRPr="002D07C9" w:rsidRDefault="002D07C9" w:rsidP="00235254">
            <w:pPr>
              <w:tabs>
                <w:tab w:val="left" w:pos="851"/>
                <w:tab w:val="left" w:pos="1276"/>
              </w:tabs>
              <w:jc w:val="center"/>
              <w:rPr>
                <w:rFonts w:ascii="Times New Roman" w:eastAsia="Calibri"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14:paraId="2467F47E" w14:textId="77777777" w:rsidR="002D07C9" w:rsidRPr="002D07C9" w:rsidRDefault="002D07C9" w:rsidP="00235254">
            <w:pPr>
              <w:tabs>
                <w:tab w:val="left" w:pos="851"/>
                <w:tab w:val="left" w:pos="1276"/>
              </w:tabs>
              <w:jc w:val="center"/>
              <w:rPr>
                <w:rFonts w:ascii="Times New Roman" w:eastAsia="Calibri" w:hAnsi="Times New Roman" w:cs="Times New Roman"/>
                <w:b/>
              </w:rPr>
            </w:pPr>
          </w:p>
        </w:tc>
        <w:tc>
          <w:tcPr>
            <w:tcW w:w="1090" w:type="dxa"/>
            <w:tcBorders>
              <w:top w:val="single" w:sz="4" w:space="0" w:color="auto"/>
              <w:left w:val="single" w:sz="4" w:space="0" w:color="auto"/>
              <w:bottom w:val="single" w:sz="4" w:space="0" w:color="auto"/>
              <w:right w:val="single" w:sz="4" w:space="0" w:color="auto"/>
            </w:tcBorders>
          </w:tcPr>
          <w:p w14:paraId="431B4829" w14:textId="77777777" w:rsidR="002D07C9" w:rsidRPr="002D07C9" w:rsidRDefault="002D07C9" w:rsidP="00235254">
            <w:pPr>
              <w:tabs>
                <w:tab w:val="left" w:pos="851"/>
                <w:tab w:val="left" w:pos="1276"/>
              </w:tabs>
              <w:jc w:val="center"/>
              <w:rPr>
                <w:rFonts w:ascii="Times New Roman" w:eastAsia="Calibri" w:hAnsi="Times New Roman" w:cs="Times New Roman"/>
                <w:b/>
              </w:rPr>
            </w:pPr>
          </w:p>
        </w:tc>
      </w:tr>
    </w:tbl>
    <w:p w14:paraId="417AB9C7" w14:textId="2E2C6E7B" w:rsidR="00A96683" w:rsidRDefault="00A96683" w:rsidP="002D07C9">
      <w:pPr>
        <w:jc w:val="right"/>
        <w:rPr>
          <w:rFonts w:ascii="Times New Roman" w:hAnsi="Times New Roman" w:cs="Times New Roman"/>
        </w:rPr>
      </w:pPr>
      <w:bookmarkStart w:id="10" w:name="_Hlk115896830"/>
    </w:p>
    <w:p w14:paraId="7997299D" w14:textId="77777777" w:rsidR="00A96683" w:rsidRDefault="00A96683">
      <w:pPr>
        <w:rPr>
          <w:rFonts w:ascii="Times New Roman" w:hAnsi="Times New Roman" w:cs="Times New Roman"/>
        </w:rPr>
      </w:pPr>
      <w:r>
        <w:rPr>
          <w:rFonts w:ascii="Times New Roman" w:hAnsi="Times New Roman" w:cs="Times New Roman"/>
        </w:rPr>
        <w:br w:type="page"/>
      </w:r>
    </w:p>
    <w:p w14:paraId="1C35E27C" w14:textId="77777777" w:rsidR="002D07C9" w:rsidRPr="00A96683" w:rsidRDefault="002D07C9" w:rsidP="002D07C9">
      <w:pPr>
        <w:jc w:val="right"/>
        <w:rPr>
          <w:rFonts w:ascii="Times New Roman" w:hAnsi="Times New Roman" w:cs="Times New Roman"/>
          <w:b/>
          <w:bCs/>
        </w:rPr>
      </w:pPr>
      <w:r w:rsidRPr="00A96683">
        <w:rPr>
          <w:rFonts w:ascii="Times New Roman" w:hAnsi="Times New Roman" w:cs="Times New Roman"/>
          <w:b/>
          <w:bCs/>
        </w:rPr>
        <w:lastRenderedPageBreak/>
        <w:t>Ф</w:t>
      </w:r>
      <w:r w:rsidRPr="00A96683">
        <w:rPr>
          <w:rFonts w:ascii="Times New Roman" w:eastAsia="Calibri" w:hAnsi="Times New Roman" w:cs="Times New Roman"/>
          <w:b/>
          <w:bCs/>
        </w:rPr>
        <w:t>орма №1</w:t>
      </w:r>
    </w:p>
    <w:p w14:paraId="5A3E64B2" w14:textId="77777777" w:rsidR="002D07C9" w:rsidRPr="002D07C9" w:rsidRDefault="002D07C9" w:rsidP="002D07C9">
      <w:pPr>
        <w:jc w:val="center"/>
        <w:rPr>
          <w:rFonts w:ascii="Times New Roman" w:hAnsi="Times New Roman" w:cs="Times New Roman"/>
          <w:b/>
        </w:rPr>
      </w:pPr>
      <w:r w:rsidRPr="002D07C9">
        <w:rPr>
          <w:rFonts w:ascii="Times New Roman" w:hAnsi="Times New Roman" w:cs="Times New Roman"/>
          <w:b/>
        </w:rPr>
        <w:t>Перелік документів, які вимагаються Замовником</w:t>
      </w:r>
    </w:p>
    <w:p w14:paraId="26A9DC9A" w14:textId="77777777" w:rsidR="002D07C9" w:rsidRPr="002D07C9" w:rsidRDefault="002D07C9" w:rsidP="002D07C9">
      <w:pPr>
        <w:jc w:val="center"/>
        <w:rPr>
          <w:rFonts w:ascii="Times New Roman" w:hAnsi="Times New Roman" w:cs="Times New Roman"/>
          <w:b/>
        </w:rPr>
      </w:pPr>
      <w:r w:rsidRPr="002D07C9">
        <w:rPr>
          <w:rFonts w:ascii="Times New Roman" w:hAnsi="Times New Roman" w:cs="Times New Roman"/>
          <w:b/>
        </w:rPr>
        <w:t>Для підтвердження відповідності кваліфікаційним критеріям та здійснення підприємницької діяльності . Учасник надає наступні документи (копії документів, за підписом уповноваженої на це особи)</w:t>
      </w:r>
    </w:p>
    <w:tbl>
      <w:tblPr>
        <w:tblW w:w="5513"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4"/>
        <w:gridCol w:w="4109"/>
        <w:gridCol w:w="4111"/>
      </w:tblGrid>
      <w:tr w:rsidR="002D07C9" w:rsidRPr="002D07C9" w14:paraId="3274EE19" w14:textId="77777777" w:rsidTr="00A96683">
        <w:trPr>
          <w:trHeight w:val="567"/>
        </w:trPr>
        <w:tc>
          <w:tcPr>
            <w:tcW w:w="5000" w:type="pct"/>
            <w:gridSpan w:val="3"/>
            <w:tcBorders>
              <w:bottom w:val="single" w:sz="4" w:space="0" w:color="auto"/>
            </w:tcBorders>
            <w:shd w:val="clear" w:color="auto" w:fill="D9D9D9" w:themeFill="background1" w:themeFillShade="D9"/>
          </w:tcPr>
          <w:p w14:paraId="5D80D4EA"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1</w:t>
            </w:r>
            <w:r w:rsidRPr="002D07C9">
              <w:rPr>
                <w:rFonts w:ascii="Times New Roman" w:hAnsi="Times New Roman" w:cs="Times New Roman"/>
                <w:b/>
              </w:rPr>
              <w:t>. Для підтвердження інформації відповідності кваліфікаційним критеріям</w:t>
            </w:r>
            <w:r w:rsidRPr="002D07C9">
              <w:rPr>
                <w:rFonts w:ascii="Times New Roman" w:hAnsi="Times New Roman" w:cs="Times New Roman"/>
              </w:rPr>
              <w:t xml:space="preserve"> </w:t>
            </w:r>
          </w:p>
        </w:tc>
      </w:tr>
      <w:tr w:rsidR="00A96683" w:rsidRPr="002D07C9" w14:paraId="3B3C332B" w14:textId="77777777" w:rsidTr="00A96683">
        <w:trPr>
          <w:trHeight w:val="211"/>
        </w:trPr>
        <w:tc>
          <w:tcPr>
            <w:tcW w:w="1185" w:type="pct"/>
            <w:tcBorders>
              <w:top w:val="single" w:sz="4" w:space="0" w:color="auto"/>
            </w:tcBorders>
            <w:shd w:val="clear" w:color="auto" w:fill="auto"/>
          </w:tcPr>
          <w:p w14:paraId="4ADF0DCC" w14:textId="77777777" w:rsidR="002D07C9" w:rsidRPr="002D07C9" w:rsidRDefault="002D07C9" w:rsidP="00A96683">
            <w:pPr>
              <w:spacing w:after="0" w:line="240" w:lineRule="auto"/>
              <w:jc w:val="center"/>
              <w:rPr>
                <w:rFonts w:ascii="Times New Roman" w:hAnsi="Times New Roman" w:cs="Times New Roman"/>
                <w:b/>
              </w:rPr>
            </w:pPr>
            <w:r w:rsidRPr="002D07C9">
              <w:rPr>
                <w:rFonts w:ascii="Times New Roman" w:hAnsi="Times New Roman" w:cs="Times New Roman"/>
                <w:b/>
              </w:rPr>
              <w:t>Кваліфікаційні критерії</w:t>
            </w:r>
          </w:p>
        </w:tc>
        <w:tc>
          <w:tcPr>
            <w:tcW w:w="1907" w:type="pct"/>
            <w:tcBorders>
              <w:top w:val="single" w:sz="4" w:space="0" w:color="auto"/>
            </w:tcBorders>
            <w:shd w:val="clear" w:color="auto" w:fill="auto"/>
          </w:tcPr>
          <w:p w14:paraId="6A212758" w14:textId="77777777" w:rsidR="002D07C9" w:rsidRPr="002D07C9" w:rsidRDefault="002D07C9" w:rsidP="00A96683">
            <w:pPr>
              <w:spacing w:after="0" w:line="240" w:lineRule="auto"/>
              <w:jc w:val="center"/>
              <w:rPr>
                <w:rFonts w:ascii="Times New Roman" w:hAnsi="Times New Roman" w:cs="Times New Roman"/>
                <w:b/>
              </w:rPr>
            </w:pPr>
            <w:r w:rsidRPr="002D07C9">
              <w:rPr>
                <w:rFonts w:ascii="Times New Roman" w:hAnsi="Times New Roman" w:cs="Times New Roman"/>
                <w:b/>
              </w:rPr>
              <w:t>Перелік підтверджуючих документів</w:t>
            </w:r>
          </w:p>
        </w:tc>
        <w:tc>
          <w:tcPr>
            <w:tcW w:w="1908" w:type="pct"/>
            <w:tcBorders>
              <w:top w:val="single" w:sz="4" w:space="0" w:color="auto"/>
            </w:tcBorders>
            <w:shd w:val="clear" w:color="auto" w:fill="auto"/>
          </w:tcPr>
          <w:p w14:paraId="14EF4BD0" w14:textId="77777777" w:rsidR="002D07C9" w:rsidRPr="002D07C9" w:rsidRDefault="002D07C9" w:rsidP="00A96683">
            <w:pPr>
              <w:spacing w:after="0" w:line="240" w:lineRule="auto"/>
              <w:jc w:val="center"/>
              <w:rPr>
                <w:rFonts w:ascii="Times New Roman" w:hAnsi="Times New Roman" w:cs="Times New Roman"/>
                <w:b/>
              </w:rPr>
            </w:pPr>
            <w:r w:rsidRPr="002D07C9">
              <w:rPr>
                <w:rFonts w:ascii="Times New Roman" w:hAnsi="Times New Roman" w:cs="Times New Roman"/>
                <w:b/>
              </w:rPr>
              <w:t>Відповідність кваліфікаційним критеріям</w:t>
            </w:r>
          </w:p>
        </w:tc>
      </w:tr>
      <w:tr w:rsidR="00A96683" w:rsidRPr="002D07C9" w14:paraId="1AD51A8A" w14:textId="77777777" w:rsidTr="00A96683">
        <w:trPr>
          <w:trHeight w:val="211"/>
        </w:trPr>
        <w:tc>
          <w:tcPr>
            <w:tcW w:w="1185" w:type="pct"/>
            <w:vMerge w:val="restart"/>
            <w:tcBorders>
              <w:top w:val="single" w:sz="4" w:space="0" w:color="auto"/>
            </w:tcBorders>
            <w:shd w:val="clear" w:color="auto" w:fill="auto"/>
          </w:tcPr>
          <w:p w14:paraId="0F83D2D7" w14:textId="77777777" w:rsidR="002D07C9" w:rsidRPr="002D07C9" w:rsidRDefault="002D07C9" w:rsidP="00A96683">
            <w:pPr>
              <w:pStyle w:val="afd"/>
              <w:widowControl w:val="0"/>
              <w:numPr>
                <w:ilvl w:val="1"/>
                <w:numId w:val="43"/>
              </w:numPr>
              <w:shd w:val="clear" w:color="auto" w:fill="FFFFFF"/>
              <w:tabs>
                <w:tab w:val="left" w:pos="0"/>
                <w:tab w:val="left" w:pos="993"/>
              </w:tabs>
              <w:autoSpaceDE w:val="0"/>
              <w:autoSpaceDN w:val="0"/>
              <w:adjustRightInd w:val="0"/>
              <w:spacing w:after="0" w:line="240" w:lineRule="auto"/>
              <w:jc w:val="both"/>
              <w:rPr>
                <w:rFonts w:ascii="Times New Roman" w:hAnsi="Times New Roman" w:cs="Times New Roman"/>
                <w:b/>
              </w:rPr>
            </w:pPr>
            <w:r w:rsidRPr="002D07C9">
              <w:rPr>
                <w:rFonts w:ascii="Times New Roman" w:hAnsi="Times New Roman" w:cs="Times New Roman"/>
              </w:rPr>
              <w:t xml:space="preserve">Провадження господарської діяльності  </w:t>
            </w:r>
          </w:p>
        </w:tc>
        <w:tc>
          <w:tcPr>
            <w:tcW w:w="1907" w:type="pct"/>
            <w:tcBorders>
              <w:top w:val="single" w:sz="4" w:space="0" w:color="auto"/>
            </w:tcBorders>
            <w:shd w:val="clear" w:color="auto" w:fill="auto"/>
          </w:tcPr>
          <w:p w14:paraId="4F3C29E4" w14:textId="77777777" w:rsidR="002D07C9" w:rsidRPr="002D07C9" w:rsidRDefault="002D07C9" w:rsidP="00A96683">
            <w:pPr>
              <w:spacing w:after="0" w:line="240" w:lineRule="auto"/>
              <w:rPr>
                <w:rFonts w:ascii="Times New Roman" w:hAnsi="Times New Roman" w:cs="Times New Roman"/>
                <w:highlight w:val="green"/>
              </w:rPr>
            </w:pPr>
            <w:r w:rsidRPr="002D07C9">
              <w:rPr>
                <w:rFonts w:ascii="Times New Roman" w:hAnsi="Times New Roman" w:cs="Times New Roman"/>
                <w:highlight w:val="green"/>
              </w:rPr>
              <w:t>Копія ліцензії (ліцензій) на провадження господарської діяльності, пов’язаних із предметом закупівлі відповідно до переліку видів робіт із провадження господарської діяльності з будівництва об’єктів для класу наслідків обєкту:</w:t>
            </w:r>
          </w:p>
          <w:p w14:paraId="521FFAFA" w14:textId="77777777" w:rsidR="002D07C9" w:rsidRPr="002D07C9" w:rsidRDefault="002D07C9" w:rsidP="00A96683">
            <w:pPr>
              <w:spacing w:after="0" w:line="240" w:lineRule="auto"/>
              <w:rPr>
                <w:rFonts w:ascii="Times New Roman" w:hAnsi="Times New Roman" w:cs="Times New Roman"/>
                <w:highlight w:val="green"/>
              </w:rPr>
            </w:pPr>
            <w:bookmarkStart w:id="11" w:name="_Hlk147740698"/>
            <w:r w:rsidRPr="002D07C9">
              <w:rPr>
                <w:rFonts w:ascii="Times New Roman" w:hAnsi="Times New Roman" w:cs="Times New Roman"/>
                <w:highlight w:val="green"/>
              </w:rPr>
              <w:t>1.00.00 БУДІВЕЛЬНІ ТА МОНТАЖНІ РОБОТИ ЗАГАЛЬНОГО ПРИЗНАЧЕННЯ</w:t>
            </w:r>
          </w:p>
          <w:p w14:paraId="2FEC18EC" w14:textId="77777777" w:rsidR="002D07C9" w:rsidRPr="002D07C9" w:rsidRDefault="002D07C9" w:rsidP="00A96683">
            <w:pPr>
              <w:spacing w:after="0" w:line="240" w:lineRule="auto"/>
              <w:rPr>
                <w:rFonts w:ascii="Times New Roman" w:hAnsi="Times New Roman" w:cs="Times New Roman"/>
                <w:highlight w:val="green"/>
              </w:rPr>
            </w:pPr>
            <w:r w:rsidRPr="002D07C9">
              <w:rPr>
                <w:rFonts w:ascii="Times New Roman" w:hAnsi="Times New Roman" w:cs="Times New Roman"/>
                <w:highlight w:val="green"/>
              </w:rPr>
              <w:t>1.13.00 виконання пусконалагоджувальних робіт:</w:t>
            </w:r>
          </w:p>
          <w:p w14:paraId="0F84CFE2" w14:textId="77777777" w:rsidR="002D07C9" w:rsidRPr="002D07C9" w:rsidRDefault="002D07C9" w:rsidP="00A96683">
            <w:pPr>
              <w:spacing w:after="0" w:line="240" w:lineRule="auto"/>
              <w:rPr>
                <w:rFonts w:ascii="Times New Roman" w:hAnsi="Times New Roman" w:cs="Times New Roman"/>
                <w:highlight w:val="green"/>
              </w:rPr>
            </w:pPr>
            <w:r w:rsidRPr="002D07C9">
              <w:rPr>
                <w:rFonts w:ascii="Times New Roman" w:hAnsi="Times New Roman" w:cs="Times New Roman"/>
                <w:highlight w:val="green"/>
              </w:rPr>
              <w:t>1.13.01 електротехнічних пристроїв</w:t>
            </w:r>
          </w:p>
          <w:p w14:paraId="7527C2C7" w14:textId="77777777" w:rsidR="002D07C9" w:rsidRPr="002D07C9" w:rsidRDefault="002D07C9" w:rsidP="00A96683">
            <w:pPr>
              <w:spacing w:after="0" w:line="240" w:lineRule="auto"/>
              <w:rPr>
                <w:rFonts w:ascii="Times New Roman" w:hAnsi="Times New Roman" w:cs="Times New Roman"/>
                <w:highlight w:val="green"/>
              </w:rPr>
            </w:pPr>
            <w:r w:rsidRPr="002D07C9">
              <w:rPr>
                <w:rFonts w:ascii="Times New Roman" w:hAnsi="Times New Roman" w:cs="Times New Roman"/>
                <w:highlight w:val="green"/>
              </w:rPr>
              <w:t>2.00.00 БУДІВНИЦТВО ОБ’ЄКТІВ ІНЖЕНЕРНОЇ ІНФРАСТРУКТУРИ:</w:t>
            </w:r>
          </w:p>
          <w:p w14:paraId="1168368B" w14:textId="77777777" w:rsidR="002D07C9" w:rsidRPr="002D07C9" w:rsidRDefault="002D07C9" w:rsidP="00A96683">
            <w:pPr>
              <w:spacing w:after="0" w:line="240" w:lineRule="auto"/>
              <w:rPr>
                <w:rFonts w:ascii="Times New Roman" w:hAnsi="Times New Roman" w:cs="Times New Roman"/>
                <w:highlight w:val="green"/>
              </w:rPr>
            </w:pPr>
            <w:r w:rsidRPr="002D07C9">
              <w:rPr>
                <w:rFonts w:ascii="Times New Roman" w:hAnsi="Times New Roman" w:cs="Times New Roman"/>
                <w:highlight w:val="green"/>
              </w:rPr>
              <w:t>2.01.00 монтаж внутрішніх інженерних мереж, систем, приладів і засобів вимірювання, іншого обладнання:</w:t>
            </w:r>
          </w:p>
          <w:p w14:paraId="66013BD9" w14:textId="77777777" w:rsidR="002D07C9" w:rsidRPr="002D07C9" w:rsidRDefault="002D07C9" w:rsidP="00A96683">
            <w:pPr>
              <w:spacing w:after="0" w:line="240" w:lineRule="auto"/>
              <w:rPr>
                <w:rFonts w:ascii="Times New Roman" w:hAnsi="Times New Roman" w:cs="Times New Roman"/>
                <w:highlight w:val="green"/>
              </w:rPr>
            </w:pPr>
            <w:r w:rsidRPr="002D07C9">
              <w:rPr>
                <w:rFonts w:ascii="Times New Roman" w:hAnsi="Times New Roman" w:cs="Times New Roman"/>
                <w:highlight w:val="green"/>
              </w:rPr>
              <w:t>2.01.06 електропостачання і електроосвітлення</w:t>
            </w:r>
          </w:p>
          <w:p w14:paraId="5861ED5D" w14:textId="77777777" w:rsidR="002D07C9" w:rsidRPr="002D07C9" w:rsidRDefault="002D07C9" w:rsidP="00A96683">
            <w:pPr>
              <w:spacing w:after="0" w:line="240" w:lineRule="auto"/>
              <w:rPr>
                <w:rFonts w:ascii="Times New Roman" w:hAnsi="Times New Roman" w:cs="Times New Roman"/>
                <w:highlight w:val="green"/>
              </w:rPr>
            </w:pPr>
            <w:r w:rsidRPr="002D07C9">
              <w:rPr>
                <w:rFonts w:ascii="Times New Roman" w:hAnsi="Times New Roman" w:cs="Times New Roman"/>
                <w:highlight w:val="green"/>
              </w:rPr>
              <w:t>2.01.07 засобів автоматизації і контрольно-вимірювальних приладів, зв'язку, сигналізації, радіо, телебачення, інформаційних мереж</w:t>
            </w:r>
          </w:p>
          <w:p w14:paraId="3FDBFA74" w14:textId="77777777" w:rsidR="002D07C9" w:rsidRPr="002D07C9" w:rsidRDefault="002D07C9" w:rsidP="00A96683">
            <w:pPr>
              <w:spacing w:after="0" w:line="240" w:lineRule="auto"/>
              <w:rPr>
                <w:rFonts w:ascii="Times New Roman" w:hAnsi="Times New Roman" w:cs="Times New Roman"/>
                <w:highlight w:val="green"/>
              </w:rPr>
            </w:pPr>
            <w:r w:rsidRPr="002D07C9">
              <w:rPr>
                <w:rFonts w:ascii="Times New Roman" w:hAnsi="Times New Roman" w:cs="Times New Roman"/>
                <w:highlight w:val="green"/>
              </w:rPr>
              <w:t>2.02.00 монтаж зовнішніх інженерних мереж, систем, приладів і засобів вимірювання, іншого обладнання:</w:t>
            </w:r>
          </w:p>
          <w:p w14:paraId="7523FCAB" w14:textId="77777777" w:rsidR="002D07C9" w:rsidRPr="002D07C9" w:rsidRDefault="002D07C9" w:rsidP="00A96683">
            <w:pPr>
              <w:spacing w:after="0" w:line="240" w:lineRule="auto"/>
              <w:rPr>
                <w:rFonts w:ascii="Times New Roman" w:hAnsi="Times New Roman" w:cs="Times New Roman"/>
                <w:highlight w:val="green"/>
              </w:rPr>
            </w:pPr>
            <w:r w:rsidRPr="002D07C9">
              <w:rPr>
                <w:rFonts w:ascii="Times New Roman" w:hAnsi="Times New Roman" w:cs="Times New Roman"/>
                <w:highlight w:val="green"/>
              </w:rPr>
              <w:t>2.02.05 електропостачання і електроосвітлення</w:t>
            </w:r>
            <w:bookmarkEnd w:id="11"/>
          </w:p>
          <w:p w14:paraId="00A125BC" w14:textId="77777777" w:rsidR="002D07C9" w:rsidRPr="002D07C9" w:rsidRDefault="002D07C9" w:rsidP="00A96683">
            <w:pPr>
              <w:spacing w:after="0" w:line="240" w:lineRule="auto"/>
              <w:rPr>
                <w:rFonts w:ascii="Times New Roman" w:hAnsi="Times New Roman" w:cs="Times New Roman"/>
                <w:highlight w:val="green"/>
              </w:rPr>
            </w:pPr>
            <w:r w:rsidRPr="002D07C9">
              <w:rPr>
                <w:rFonts w:ascii="Times New Roman" w:hAnsi="Times New Roman" w:cs="Times New Roman"/>
                <w:highlight w:val="green"/>
              </w:rPr>
              <w:t>2.02.06 зв’язку, сигналізації, радіо, телебачення, інформаційних мереж</w:t>
            </w:r>
          </w:p>
        </w:tc>
        <w:tc>
          <w:tcPr>
            <w:tcW w:w="1908" w:type="pct"/>
            <w:tcBorders>
              <w:top w:val="single" w:sz="4" w:space="0" w:color="auto"/>
            </w:tcBorders>
            <w:shd w:val="clear" w:color="auto" w:fill="auto"/>
          </w:tcPr>
          <w:p w14:paraId="41314948" w14:textId="77777777" w:rsidR="002D07C9" w:rsidRPr="002D07C9" w:rsidRDefault="002D07C9" w:rsidP="00A96683">
            <w:pPr>
              <w:spacing w:after="0" w:line="240" w:lineRule="auto"/>
              <w:jc w:val="center"/>
              <w:rPr>
                <w:rFonts w:ascii="Times New Roman" w:hAnsi="Times New Roman" w:cs="Times New Roman"/>
                <w:b/>
              </w:rPr>
            </w:pPr>
            <w:r w:rsidRPr="002D07C9">
              <w:rPr>
                <w:rFonts w:ascii="Times New Roman" w:hAnsi="Times New Roman" w:cs="Times New Roman"/>
              </w:rPr>
              <w:t xml:space="preserve">Відповідає, якщо документ наданий в складі </w:t>
            </w:r>
            <w:r w:rsidRPr="002D07C9">
              <w:rPr>
                <w:rFonts w:ascii="Times New Roman" w:hAnsi="Times New Roman" w:cs="Times New Roman"/>
                <w:color w:val="0070C0"/>
              </w:rPr>
              <w:t>ТП</w:t>
            </w:r>
            <w:r w:rsidRPr="002D07C9">
              <w:rPr>
                <w:rFonts w:ascii="Times New Roman" w:hAnsi="Times New Roman" w:cs="Times New Roman"/>
              </w:rPr>
              <w:t xml:space="preserve">, містить достовірну інформацію/або обґрунтування на законодавчому рівні, що вид робіт не підлягає ліцензуванню  </w:t>
            </w:r>
          </w:p>
        </w:tc>
      </w:tr>
      <w:tr w:rsidR="00A96683" w:rsidRPr="002D07C9" w14:paraId="17E764A7" w14:textId="77777777" w:rsidTr="00A96683">
        <w:trPr>
          <w:trHeight w:val="211"/>
        </w:trPr>
        <w:tc>
          <w:tcPr>
            <w:tcW w:w="1185" w:type="pct"/>
            <w:vMerge/>
            <w:shd w:val="clear" w:color="auto" w:fill="auto"/>
          </w:tcPr>
          <w:p w14:paraId="7C67D4BB" w14:textId="77777777" w:rsidR="002D07C9" w:rsidRPr="002D07C9" w:rsidRDefault="002D07C9" w:rsidP="00A96683">
            <w:pPr>
              <w:tabs>
                <w:tab w:val="left" w:pos="0"/>
                <w:tab w:val="left" w:pos="993"/>
              </w:tabs>
              <w:spacing w:after="0" w:line="240" w:lineRule="auto"/>
              <w:ind w:firstLine="567"/>
              <w:rPr>
                <w:rFonts w:ascii="Times New Roman" w:hAnsi="Times New Roman" w:cs="Times New Roman"/>
              </w:rPr>
            </w:pPr>
            <w:bookmarkStart w:id="12" w:name="_Hlk147740673"/>
          </w:p>
        </w:tc>
        <w:tc>
          <w:tcPr>
            <w:tcW w:w="1907" w:type="pct"/>
            <w:tcBorders>
              <w:top w:val="single" w:sz="4" w:space="0" w:color="auto"/>
            </w:tcBorders>
            <w:shd w:val="clear" w:color="auto" w:fill="auto"/>
          </w:tcPr>
          <w:p w14:paraId="3658F768" w14:textId="77777777" w:rsidR="002D07C9" w:rsidRPr="002D07C9" w:rsidRDefault="002D07C9" w:rsidP="00A96683">
            <w:pPr>
              <w:tabs>
                <w:tab w:val="left" w:pos="0"/>
                <w:tab w:val="left" w:pos="993"/>
              </w:tabs>
              <w:spacing w:after="0" w:line="240" w:lineRule="auto"/>
              <w:rPr>
                <w:rFonts w:ascii="Times New Roman" w:hAnsi="Times New Roman" w:cs="Times New Roman"/>
              </w:rPr>
            </w:pPr>
            <w:r w:rsidRPr="002D07C9">
              <w:rPr>
                <w:rFonts w:ascii="Times New Roman" w:hAnsi="Times New Roman" w:cs="Times New Roman"/>
              </w:rPr>
              <w:t>Копії дозволів</w:t>
            </w:r>
            <w:r w:rsidRPr="002D07C9">
              <w:rPr>
                <w:rFonts w:ascii="Times New Roman" w:eastAsia="SimSun" w:hAnsi="Times New Roman" w:cs="Times New Roman"/>
                <w:kern w:val="1"/>
                <w:lang w:eastAsia="hi-IN" w:bidi="hi-IN"/>
              </w:rPr>
              <w:t xml:space="preserve"> чи  декларації на відповідні види робіт</w:t>
            </w:r>
            <w:r w:rsidRPr="002D07C9">
              <w:rPr>
                <w:rFonts w:ascii="Times New Roman" w:hAnsi="Times New Roman" w:cs="Times New Roman"/>
              </w:rPr>
              <w:t xml:space="preserve">  пов’язаних із предметом закупівлі:</w:t>
            </w:r>
          </w:p>
          <w:p w14:paraId="0E1812CC" w14:textId="77777777" w:rsidR="002D07C9" w:rsidRPr="002D07C9" w:rsidRDefault="002D07C9" w:rsidP="00A96683">
            <w:pPr>
              <w:tabs>
                <w:tab w:val="left" w:pos="0"/>
                <w:tab w:val="left" w:pos="993"/>
              </w:tabs>
              <w:spacing w:after="0" w:line="240" w:lineRule="auto"/>
              <w:rPr>
                <w:rFonts w:ascii="Times New Roman" w:hAnsi="Times New Roman" w:cs="Times New Roman"/>
              </w:rPr>
            </w:pPr>
            <w:r w:rsidRPr="002D07C9">
              <w:rPr>
                <w:rFonts w:ascii="Times New Roman" w:hAnsi="Times New Roman" w:cs="Times New Roman"/>
                <w:highlight w:val="green"/>
              </w:rPr>
              <w:t xml:space="preserve">- технічний огляд, випробування устаткування підвищеної небезпеки </w:t>
            </w:r>
            <w:r w:rsidRPr="002D07C9">
              <w:rPr>
                <w:rFonts w:ascii="Times New Roman" w:eastAsia="SimSun" w:hAnsi="Times New Roman" w:cs="Times New Roman"/>
                <w:kern w:val="1"/>
                <w:highlight w:val="green"/>
                <w:lang w:eastAsia="hi-IN" w:bidi="hi-IN"/>
              </w:rPr>
              <w:t>(що зазначені у п.15 додатку 3 до Порядку видачі дозволів);</w:t>
            </w:r>
          </w:p>
          <w:p w14:paraId="4C95D08F" w14:textId="77777777" w:rsidR="002D07C9" w:rsidRPr="002D07C9" w:rsidRDefault="002D07C9" w:rsidP="00A96683">
            <w:pPr>
              <w:tabs>
                <w:tab w:val="left" w:pos="0"/>
                <w:tab w:val="left" w:pos="993"/>
              </w:tabs>
              <w:spacing w:after="0" w:line="240" w:lineRule="auto"/>
              <w:rPr>
                <w:rFonts w:ascii="Times New Roman" w:eastAsia="SimSun" w:hAnsi="Times New Roman" w:cs="Times New Roman"/>
                <w:kern w:val="1"/>
                <w:lang w:eastAsia="hi-IN" w:bidi="hi-IN"/>
              </w:rPr>
            </w:pPr>
            <w:r w:rsidRPr="002D07C9">
              <w:rPr>
                <w:rFonts w:ascii="Times New Roman" w:eastAsia="SimSun" w:hAnsi="Times New Roman" w:cs="Times New Roman"/>
                <w:kern w:val="1"/>
                <w:highlight w:val="green"/>
                <w:lang w:eastAsia="hi-IN" w:bidi="hi-IN"/>
              </w:rPr>
              <w:t>- монтаж, демонтаж, технічне обслуговування, реконструкція устаткування підвищеної небезпеки (що зазначені у п.15 додатку 3 до Порядку видачі дозволів);</w:t>
            </w:r>
            <w:r w:rsidRPr="002D07C9">
              <w:rPr>
                <w:rFonts w:ascii="Times New Roman" w:eastAsia="SimSun" w:hAnsi="Times New Roman" w:cs="Times New Roman"/>
                <w:kern w:val="1"/>
                <w:lang w:eastAsia="hi-IN" w:bidi="hi-IN"/>
              </w:rPr>
              <w:t xml:space="preserve"> </w:t>
            </w:r>
          </w:p>
          <w:p w14:paraId="2A6EDD7C" w14:textId="77777777" w:rsidR="002D07C9" w:rsidRPr="002D07C9" w:rsidRDefault="002D07C9" w:rsidP="00A96683">
            <w:pPr>
              <w:tabs>
                <w:tab w:val="left" w:pos="0"/>
                <w:tab w:val="left" w:pos="993"/>
              </w:tabs>
              <w:spacing w:after="0" w:line="240" w:lineRule="auto"/>
              <w:rPr>
                <w:rFonts w:ascii="Times New Roman" w:eastAsia="SimSun" w:hAnsi="Times New Roman" w:cs="Times New Roman"/>
                <w:kern w:val="1"/>
                <w:lang w:eastAsia="hi-IN" w:bidi="hi-IN"/>
              </w:rPr>
            </w:pPr>
            <w:r w:rsidRPr="002D07C9">
              <w:rPr>
                <w:rFonts w:ascii="Times New Roman" w:eastAsia="SimSun" w:hAnsi="Times New Roman" w:cs="Times New Roman"/>
                <w:kern w:val="1"/>
                <w:highlight w:val="green"/>
                <w:lang w:eastAsia="hi-IN" w:bidi="hi-IN"/>
              </w:rPr>
              <w:t>зберігання балонів із зрідженим газом;</w:t>
            </w:r>
          </w:p>
          <w:p w14:paraId="7A33A839" w14:textId="77777777" w:rsidR="002D07C9" w:rsidRPr="002D07C9" w:rsidRDefault="002D07C9" w:rsidP="00A96683">
            <w:pPr>
              <w:tabs>
                <w:tab w:val="left" w:pos="0"/>
                <w:tab w:val="left" w:pos="993"/>
              </w:tabs>
              <w:spacing w:after="0" w:line="240" w:lineRule="auto"/>
              <w:rPr>
                <w:rFonts w:ascii="Times New Roman" w:eastAsia="SimSun" w:hAnsi="Times New Roman" w:cs="Times New Roman"/>
                <w:kern w:val="1"/>
                <w:lang w:eastAsia="hi-IN" w:bidi="hi-IN"/>
              </w:rPr>
            </w:pPr>
            <w:r w:rsidRPr="002D07C9">
              <w:rPr>
                <w:rFonts w:ascii="Times New Roman" w:eastAsia="SimSun" w:hAnsi="Times New Roman" w:cs="Times New Roman"/>
                <w:kern w:val="1"/>
                <w:lang w:val="ru-RU" w:eastAsia="hi-IN" w:bidi="hi-IN"/>
              </w:rPr>
              <w:lastRenderedPageBreak/>
              <w:t xml:space="preserve">- </w:t>
            </w:r>
            <w:r w:rsidRPr="002D07C9">
              <w:rPr>
                <w:rFonts w:ascii="Times New Roman" w:eastAsia="SimSun" w:hAnsi="Times New Roman" w:cs="Times New Roman"/>
                <w:kern w:val="1"/>
                <w:highlight w:val="green"/>
                <w:lang w:val="ru-RU" w:eastAsia="hi-IN" w:bidi="hi-IN"/>
              </w:rPr>
              <w:t>роботи в діючих електроустановках напругою понад 1000 В та в зонах дії струму високої частоти;</w:t>
            </w:r>
            <w:r w:rsidRPr="002D07C9">
              <w:rPr>
                <w:rFonts w:ascii="Times New Roman" w:eastAsia="SimSun" w:hAnsi="Times New Roman" w:cs="Times New Roman"/>
                <w:kern w:val="1"/>
                <w:lang w:eastAsia="hi-IN" w:bidi="hi-IN"/>
              </w:rPr>
              <w:t xml:space="preserve"> </w:t>
            </w:r>
          </w:p>
          <w:p w14:paraId="2AC98C2B" w14:textId="77777777" w:rsidR="002D07C9" w:rsidRPr="002D07C9" w:rsidRDefault="002D07C9" w:rsidP="00A96683">
            <w:pPr>
              <w:tabs>
                <w:tab w:val="left" w:pos="0"/>
                <w:tab w:val="left" w:pos="993"/>
              </w:tabs>
              <w:spacing w:after="0" w:line="240" w:lineRule="auto"/>
              <w:rPr>
                <w:rFonts w:ascii="Times New Roman" w:eastAsia="SimSun" w:hAnsi="Times New Roman" w:cs="Times New Roman"/>
                <w:kern w:val="1"/>
                <w:lang w:eastAsia="hi-IN" w:bidi="hi-IN"/>
              </w:rPr>
            </w:pPr>
            <w:r w:rsidRPr="002D07C9">
              <w:rPr>
                <w:rFonts w:ascii="Times New Roman" w:eastAsia="SimSun" w:hAnsi="Times New Roman" w:cs="Times New Roman"/>
                <w:kern w:val="1"/>
                <w:highlight w:val="green"/>
                <w:lang w:eastAsia="hi-IN" w:bidi="hi-IN"/>
              </w:rPr>
              <w:t>- дозвіл на експлуатацію (застосування) машин, механізмів, устаткування підвищеної небезпеки: вантажопідіймальні крани і машини, підйомники будівельні, посудини, що працюють під тиском понад 0,05 МПа, технологічне електрообладнання напругою понад 1000 В (ЕТЛ або установки випробувальні).</w:t>
            </w:r>
          </w:p>
          <w:p w14:paraId="11131209" w14:textId="77777777" w:rsidR="002D07C9" w:rsidRPr="002D07C9" w:rsidRDefault="002D07C9" w:rsidP="00A96683">
            <w:pPr>
              <w:tabs>
                <w:tab w:val="left" w:pos="0"/>
                <w:tab w:val="left" w:pos="993"/>
              </w:tabs>
              <w:spacing w:after="0" w:line="240" w:lineRule="auto"/>
              <w:rPr>
                <w:rFonts w:ascii="Times New Roman" w:hAnsi="Times New Roman" w:cs="Times New Roman"/>
              </w:rPr>
            </w:pPr>
            <w:r w:rsidRPr="002D07C9">
              <w:rPr>
                <w:rFonts w:ascii="Times New Roman" w:eastAsia="SimSun" w:hAnsi="Times New Roman" w:cs="Times New Roman"/>
                <w:kern w:val="1"/>
                <w:lang w:eastAsia="hi-IN" w:bidi="hi-IN"/>
              </w:rPr>
              <w:t xml:space="preserve">- </w:t>
            </w:r>
            <w:r w:rsidRPr="002D07C9">
              <w:rPr>
                <w:rFonts w:ascii="Times New Roman" w:eastAsia="SimSun" w:hAnsi="Times New Roman" w:cs="Times New Roman"/>
                <w:kern w:val="1"/>
                <w:highlight w:val="green"/>
                <w:lang w:val="ru-RU" w:eastAsia="hi-IN" w:bidi="hi-IN"/>
              </w:rPr>
              <w:t>з</w:t>
            </w:r>
            <w:r w:rsidRPr="002D07C9">
              <w:rPr>
                <w:rFonts w:ascii="Times New Roman" w:eastAsia="SimSun" w:hAnsi="Times New Roman" w:cs="Times New Roman"/>
                <w:kern w:val="1"/>
                <w:highlight w:val="green"/>
                <w:lang w:eastAsia="hi-IN" w:bidi="hi-IN"/>
              </w:rPr>
              <w:t>варювальні, газополум’яні, роботи</w:t>
            </w:r>
            <w:r w:rsidRPr="002D07C9">
              <w:rPr>
                <w:rFonts w:ascii="Times New Roman" w:eastAsia="SimSun" w:hAnsi="Times New Roman" w:cs="Times New Roman"/>
                <w:kern w:val="1"/>
                <w:highlight w:val="green"/>
                <w:lang w:val="ru-RU" w:eastAsia="hi-IN" w:bidi="hi-IN"/>
              </w:rPr>
              <w:t>.</w:t>
            </w:r>
          </w:p>
          <w:p w14:paraId="6E6059CA" w14:textId="77777777" w:rsidR="002D07C9" w:rsidRPr="002D07C9" w:rsidRDefault="002D07C9" w:rsidP="00A96683">
            <w:pPr>
              <w:tabs>
                <w:tab w:val="left" w:pos="0"/>
                <w:tab w:val="left" w:pos="993"/>
              </w:tabs>
              <w:spacing w:after="0" w:line="240" w:lineRule="auto"/>
              <w:rPr>
                <w:rFonts w:ascii="Times New Roman" w:hAnsi="Times New Roman" w:cs="Times New Roman"/>
              </w:rPr>
            </w:pPr>
          </w:p>
        </w:tc>
        <w:tc>
          <w:tcPr>
            <w:tcW w:w="1908" w:type="pct"/>
            <w:tcBorders>
              <w:top w:val="single" w:sz="4" w:space="0" w:color="auto"/>
            </w:tcBorders>
            <w:shd w:val="clear" w:color="auto" w:fill="auto"/>
          </w:tcPr>
          <w:p w14:paraId="016196EB"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rPr>
              <w:lastRenderedPageBreak/>
              <w:t xml:space="preserve">Відповідає, якщо документ наданий в складі ТП, містить достовірну інформацію або обґрунтування на законодавчому рівні, що вид робіт не підлягає документації дозвільного характеру.  </w:t>
            </w:r>
          </w:p>
        </w:tc>
      </w:tr>
      <w:bookmarkEnd w:id="12"/>
      <w:tr w:rsidR="00A96683" w:rsidRPr="002D07C9" w14:paraId="7DD93862" w14:textId="77777777" w:rsidTr="00A96683">
        <w:trPr>
          <w:trHeight w:val="211"/>
        </w:trPr>
        <w:tc>
          <w:tcPr>
            <w:tcW w:w="1185" w:type="pct"/>
            <w:vMerge w:val="restart"/>
            <w:shd w:val="clear" w:color="auto" w:fill="auto"/>
          </w:tcPr>
          <w:p w14:paraId="230D25C0" w14:textId="77777777" w:rsidR="002D07C9" w:rsidRPr="002D07C9" w:rsidRDefault="002D07C9" w:rsidP="00A96683">
            <w:pPr>
              <w:pStyle w:val="afd"/>
              <w:widowControl w:val="0"/>
              <w:numPr>
                <w:ilvl w:val="1"/>
                <w:numId w:val="43"/>
              </w:numPr>
              <w:shd w:val="clear" w:color="auto" w:fill="FFFFFF"/>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t xml:space="preserve">Наявність матеріально технічної бази </w:t>
            </w:r>
          </w:p>
          <w:p w14:paraId="4A6DF5E0" w14:textId="77777777" w:rsidR="002D07C9" w:rsidRPr="002D07C9" w:rsidRDefault="002D07C9" w:rsidP="00A96683">
            <w:pPr>
              <w:tabs>
                <w:tab w:val="left" w:pos="0"/>
                <w:tab w:val="left" w:pos="993"/>
              </w:tabs>
              <w:spacing w:after="0" w:line="240" w:lineRule="auto"/>
              <w:ind w:firstLine="567"/>
              <w:rPr>
                <w:rFonts w:ascii="Times New Roman" w:hAnsi="Times New Roman" w:cs="Times New Roman"/>
              </w:rPr>
            </w:pPr>
          </w:p>
        </w:tc>
        <w:tc>
          <w:tcPr>
            <w:tcW w:w="1907" w:type="pct"/>
            <w:tcBorders>
              <w:top w:val="single" w:sz="4" w:space="0" w:color="auto"/>
            </w:tcBorders>
            <w:shd w:val="clear" w:color="auto" w:fill="auto"/>
          </w:tcPr>
          <w:p w14:paraId="777E80A1" w14:textId="1F164AB5" w:rsidR="002D07C9" w:rsidRPr="002D07C9" w:rsidRDefault="002D07C9" w:rsidP="00A96683">
            <w:pPr>
              <w:tabs>
                <w:tab w:val="left" w:pos="0"/>
                <w:tab w:val="left" w:pos="993"/>
              </w:tabs>
              <w:spacing w:after="0" w:line="240" w:lineRule="auto"/>
              <w:ind w:firstLine="567"/>
              <w:rPr>
                <w:rFonts w:ascii="Times New Roman" w:hAnsi="Times New Roman" w:cs="Times New Roman"/>
                <w:color w:val="000000" w:themeColor="text1"/>
              </w:rPr>
            </w:pPr>
            <w:r w:rsidRPr="002D07C9">
              <w:rPr>
                <w:rFonts w:ascii="Times New Roman" w:hAnsi="Times New Roman" w:cs="Times New Roman"/>
                <w:color w:val="000000" w:themeColor="text1"/>
              </w:rPr>
              <w:t xml:space="preserve">Довідка за формою  № </w:t>
            </w:r>
            <w:r w:rsidR="00A96683">
              <w:rPr>
                <w:rFonts w:ascii="Times New Roman" w:hAnsi="Times New Roman" w:cs="Times New Roman"/>
                <w:color w:val="000000" w:themeColor="text1"/>
              </w:rPr>
              <w:t>2</w:t>
            </w:r>
            <w:r w:rsidRPr="002D07C9">
              <w:rPr>
                <w:rFonts w:ascii="Times New Roman" w:hAnsi="Times New Roman" w:cs="Times New Roman"/>
                <w:color w:val="000000" w:themeColor="text1"/>
              </w:rPr>
              <w:t xml:space="preserve"> до цього Переліку. </w:t>
            </w:r>
          </w:p>
          <w:p w14:paraId="4B199860" w14:textId="77777777" w:rsidR="002D07C9" w:rsidRPr="002D07C9" w:rsidRDefault="002D07C9" w:rsidP="00A96683">
            <w:pPr>
              <w:tabs>
                <w:tab w:val="left" w:pos="0"/>
                <w:tab w:val="left" w:pos="993"/>
              </w:tabs>
              <w:spacing w:after="0" w:line="240" w:lineRule="auto"/>
              <w:ind w:firstLine="567"/>
              <w:rPr>
                <w:rFonts w:ascii="Times New Roman" w:hAnsi="Times New Roman" w:cs="Times New Roman"/>
                <w:color w:val="000000" w:themeColor="text1"/>
              </w:rPr>
            </w:pPr>
            <w:r w:rsidRPr="002D07C9">
              <w:rPr>
                <w:rFonts w:ascii="Times New Roman" w:hAnsi="Times New Roman" w:cs="Times New Roman"/>
                <w:i/>
                <w:color w:val="000000" w:themeColor="text1"/>
              </w:rPr>
              <w:t>(надає Учасник торгів/Субпідрядник)</w:t>
            </w:r>
            <w:r w:rsidRPr="002D07C9">
              <w:rPr>
                <w:rFonts w:ascii="Times New Roman" w:hAnsi="Times New Roman" w:cs="Times New Roman"/>
                <w:color w:val="000000" w:themeColor="text1"/>
              </w:rPr>
              <w:t xml:space="preserve"> </w:t>
            </w:r>
          </w:p>
          <w:p w14:paraId="2FF76654" w14:textId="77777777" w:rsidR="002D07C9" w:rsidRPr="002D07C9" w:rsidRDefault="002D07C9" w:rsidP="00A96683">
            <w:pPr>
              <w:shd w:val="clear" w:color="auto" w:fill="FFFFFF" w:themeFill="background1"/>
              <w:tabs>
                <w:tab w:val="left" w:pos="0"/>
                <w:tab w:val="left" w:pos="993"/>
              </w:tabs>
              <w:spacing w:after="0" w:line="240" w:lineRule="auto"/>
              <w:rPr>
                <w:rFonts w:ascii="Times New Roman" w:hAnsi="Times New Roman" w:cs="Times New Roman"/>
                <w:color w:val="000000" w:themeColor="text1"/>
              </w:rPr>
            </w:pPr>
            <w:r w:rsidRPr="002D07C9">
              <w:rPr>
                <w:rFonts w:ascii="Times New Roman" w:hAnsi="Times New Roman" w:cs="Times New Roman"/>
                <w:color w:val="000000" w:themeColor="text1"/>
              </w:rPr>
              <w:t xml:space="preserve">Обов’язкова наявність у учасників/ субпідрядників машин та механізмів зазначених у довідці за формою Додатку №3 </w:t>
            </w:r>
          </w:p>
          <w:p w14:paraId="411D7AFC" w14:textId="77777777" w:rsidR="002D07C9" w:rsidRPr="002D07C9" w:rsidRDefault="002D07C9" w:rsidP="00A96683">
            <w:pPr>
              <w:tabs>
                <w:tab w:val="left" w:pos="0"/>
                <w:tab w:val="left" w:pos="993"/>
              </w:tabs>
              <w:spacing w:after="0" w:line="240" w:lineRule="auto"/>
              <w:rPr>
                <w:rFonts w:ascii="Times New Roman" w:hAnsi="Times New Roman" w:cs="Times New Roman"/>
              </w:rPr>
            </w:pPr>
          </w:p>
        </w:tc>
        <w:tc>
          <w:tcPr>
            <w:tcW w:w="1908" w:type="pct"/>
            <w:tcBorders>
              <w:top w:val="single" w:sz="4" w:space="0" w:color="auto"/>
            </w:tcBorders>
            <w:shd w:val="clear" w:color="auto" w:fill="auto"/>
          </w:tcPr>
          <w:p w14:paraId="2303E08D" w14:textId="77777777" w:rsidR="002D07C9" w:rsidRPr="002D07C9" w:rsidRDefault="002D07C9" w:rsidP="00A96683">
            <w:pPr>
              <w:spacing w:after="0" w:line="240" w:lineRule="auto"/>
              <w:rPr>
                <w:rFonts w:ascii="Times New Roman" w:hAnsi="Times New Roman" w:cs="Times New Roman"/>
                <w:color w:val="000000" w:themeColor="text1"/>
              </w:rPr>
            </w:pPr>
            <w:r w:rsidRPr="002D07C9">
              <w:rPr>
                <w:rFonts w:ascii="Times New Roman" w:hAnsi="Times New Roman" w:cs="Times New Roman"/>
                <w:color w:val="000000" w:themeColor="text1"/>
              </w:rPr>
              <w:t xml:space="preserve">Відповідає, якщо документ наданий в </w:t>
            </w:r>
            <w:r w:rsidRPr="002D07C9">
              <w:rPr>
                <w:rFonts w:ascii="Times New Roman" w:hAnsi="Times New Roman" w:cs="Times New Roman"/>
              </w:rPr>
              <w:t xml:space="preserve">складі ТП. </w:t>
            </w:r>
            <w:r w:rsidRPr="002D07C9">
              <w:rPr>
                <w:rFonts w:ascii="Times New Roman" w:hAnsi="Times New Roman" w:cs="Times New Roman"/>
                <w:color w:val="000000" w:themeColor="text1"/>
              </w:rPr>
              <w:t>Учасник документально обґрунтовує наявність механізмів у робочому стані та підтверджує:</w:t>
            </w:r>
          </w:p>
          <w:p w14:paraId="66CA543E" w14:textId="77777777" w:rsidR="002D07C9" w:rsidRPr="002D07C9" w:rsidRDefault="002D07C9" w:rsidP="00A96683">
            <w:pPr>
              <w:spacing w:after="0" w:line="240" w:lineRule="auto"/>
              <w:rPr>
                <w:rFonts w:ascii="Times New Roman" w:hAnsi="Times New Roman" w:cs="Times New Roman"/>
                <w:color w:val="000000" w:themeColor="text1"/>
              </w:rPr>
            </w:pPr>
            <w:r w:rsidRPr="002D07C9">
              <w:rPr>
                <w:rFonts w:ascii="Times New Roman" w:hAnsi="Times New Roman" w:cs="Times New Roman"/>
                <w:color w:val="000000" w:themeColor="text1"/>
              </w:rPr>
              <w:t>- власність (талони обліку, свідоцтва про реєстрацію, паспорти з відміткою про взяття на облік, інші документи, що підтверджують власність, оформлені на учасника/ субпідрядників);</w:t>
            </w:r>
          </w:p>
          <w:p w14:paraId="7B0EB240"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color w:val="000000" w:themeColor="text1"/>
              </w:rPr>
              <w:t>- оренду (договори оренди техніки, листи орендодавців про готовність надання техніки в оренду з детальним переліком механізмів та вартістю машино-години).</w:t>
            </w:r>
          </w:p>
        </w:tc>
      </w:tr>
      <w:tr w:rsidR="00A96683" w:rsidRPr="002D07C9" w14:paraId="6361A90C" w14:textId="77777777" w:rsidTr="00A96683">
        <w:trPr>
          <w:trHeight w:val="211"/>
        </w:trPr>
        <w:tc>
          <w:tcPr>
            <w:tcW w:w="1185" w:type="pct"/>
            <w:vMerge/>
            <w:shd w:val="clear" w:color="auto" w:fill="auto"/>
          </w:tcPr>
          <w:p w14:paraId="1155009D" w14:textId="77777777" w:rsidR="002D07C9" w:rsidRPr="002D07C9" w:rsidRDefault="002D07C9" w:rsidP="00A96683">
            <w:pPr>
              <w:tabs>
                <w:tab w:val="left" w:pos="0"/>
                <w:tab w:val="left" w:pos="993"/>
              </w:tabs>
              <w:spacing w:after="0" w:line="240" w:lineRule="auto"/>
              <w:ind w:firstLine="567"/>
              <w:rPr>
                <w:rFonts w:ascii="Times New Roman" w:hAnsi="Times New Roman" w:cs="Times New Roman"/>
              </w:rPr>
            </w:pPr>
          </w:p>
        </w:tc>
        <w:tc>
          <w:tcPr>
            <w:tcW w:w="1907" w:type="pct"/>
            <w:tcBorders>
              <w:top w:val="single" w:sz="4" w:space="0" w:color="auto"/>
            </w:tcBorders>
            <w:shd w:val="clear" w:color="auto" w:fill="auto"/>
          </w:tcPr>
          <w:p w14:paraId="05054800" w14:textId="77777777" w:rsidR="002D07C9" w:rsidRPr="002D07C9" w:rsidRDefault="002D07C9" w:rsidP="00A96683">
            <w:pPr>
              <w:tabs>
                <w:tab w:val="left" w:pos="0"/>
                <w:tab w:val="left" w:pos="993"/>
              </w:tabs>
              <w:spacing w:after="0" w:line="240" w:lineRule="auto"/>
              <w:rPr>
                <w:rFonts w:ascii="Times New Roman" w:hAnsi="Times New Roman" w:cs="Times New Roman"/>
                <w:bCs/>
              </w:rPr>
            </w:pPr>
            <w:r w:rsidRPr="002D07C9">
              <w:rPr>
                <w:rFonts w:ascii="Times New Roman" w:hAnsi="Times New Roman" w:cs="Times New Roman"/>
              </w:rPr>
              <w:t xml:space="preserve">Довідка </w:t>
            </w:r>
            <w:r w:rsidRPr="002D07C9">
              <w:rPr>
                <w:rFonts w:ascii="Times New Roman" w:hAnsi="Times New Roman" w:cs="Times New Roman"/>
                <w:b/>
                <w:u w:val="single"/>
              </w:rPr>
              <w:t>в довільній формі</w:t>
            </w:r>
            <w:r w:rsidRPr="002D07C9">
              <w:rPr>
                <w:rFonts w:ascii="Times New Roman" w:hAnsi="Times New Roman" w:cs="Times New Roman"/>
              </w:rPr>
              <w:t xml:space="preserve">: про наявність приміщень для офісу </w:t>
            </w:r>
            <w:r w:rsidRPr="002D07C9">
              <w:rPr>
                <w:rFonts w:ascii="Times New Roman" w:eastAsia="Calibri" w:hAnsi="Times New Roman" w:cs="Times New Roman"/>
                <w:bCs/>
                <w:color w:val="000000" w:themeColor="text1"/>
              </w:rPr>
              <w:t>та виробничої бази для забезпечення виконання робіт</w:t>
            </w:r>
            <w:r w:rsidRPr="002D07C9">
              <w:rPr>
                <w:rFonts w:ascii="Times New Roman" w:hAnsi="Times New Roman" w:cs="Times New Roman"/>
              </w:rPr>
              <w:t>, передбачених предметом закупівлі (надає Учасник торгів/ Субпідрядник)</w:t>
            </w:r>
          </w:p>
        </w:tc>
        <w:tc>
          <w:tcPr>
            <w:tcW w:w="1908" w:type="pct"/>
            <w:tcBorders>
              <w:top w:val="single" w:sz="4" w:space="0" w:color="auto"/>
            </w:tcBorders>
            <w:shd w:val="clear" w:color="auto" w:fill="auto"/>
          </w:tcPr>
          <w:p w14:paraId="36A7EDFC"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rPr>
              <w:t>Відповідає, якщо документ наданий в складі ТП. Учасник підтверджує документально власність чи має гарантований доступ (оренда, прокат, договір – купівлі продажу) до офісного приміщення</w:t>
            </w:r>
            <w:r w:rsidRPr="002D07C9">
              <w:rPr>
                <w:rFonts w:ascii="Times New Roman" w:eastAsia="Calibri" w:hAnsi="Times New Roman" w:cs="Times New Roman"/>
                <w:bCs/>
                <w:color w:val="000000" w:themeColor="text1"/>
              </w:rPr>
              <w:t xml:space="preserve"> та виробничої бази для забезпечення виконання робіт</w:t>
            </w:r>
          </w:p>
        </w:tc>
      </w:tr>
      <w:tr w:rsidR="00A96683" w:rsidRPr="002D07C9" w14:paraId="03D67438" w14:textId="77777777" w:rsidTr="00A96683">
        <w:trPr>
          <w:trHeight w:val="211"/>
        </w:trPr>
        <w:tc>
          <w:tcPr>
            <w:tcW w:w="1185" w:type="pct"/>
            <w:shd w:val="clear" w:color="auto" w:fill="auto"/>
          </w:tcPr>
          <w:p w14:paraId="349F1CA8" w14:textId="77777777" w:rsidR="002D07C9" w:rsidRPr="002D07C9" w:rsidRDefault="002D07C9" w:rsidP="00A96683">
            <w:pPr>
              <w:pStyle w:val="afd"/>
              <w:widowControl w:val="0"/>
              <w:numPr>
                <w:ilvl w:val="1"/>
                <w:numId w:val="43"/>
              </w:numPr>
              <w:shd w:val="clear" w:color="auto" w:fill="FFFFFF"/>
              <w:tabs>
                <w:tab w:val="left" w:pos="0"/>
                <w:tab w:val="left" w:pos="993"/>
              </w:tabs>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t xml:space="preserve">Наявність кваліфікованого персоналу </w:t>
            </w:r>
          </w:p>
          <w:p w14:paraId="571B3711" w14:textId="77777777" w:rsidR="002D07C9" w:rsidRPr="002D07C9" w:rsidRDefault="002D07C9" w:rsidP="00A96683">
            <w:pPr>
              <w:tabs>
                <w:tab w:val="left" w:pos="0"/>
                <w:tab w:val="left" w:pos="993"/>
              </w:tabs>
              <w:spacing w:after="0" w:line="240" w:lineRule="auto"/>
              <w:ind w:firstLine="567"/>
              <w:rPr>
                <w:rFonts w:ascii="Times New Roman" w:eastAsia="Arial Unicode MS" w:hAnsi="Times New Roman" w:cs="Times New Roman"/>
                <w:bCs/>
              </w:rPr>
            </w:pPr>
          </w:p>
        </w:tc>
        <w:tc>
          <w:tcPr>
            <w:tcW w:w="1907" w:type="pct"/>
            <w:tcBorders>
              <w:top w:val="single" w:sz="4" w:space="0" w:color="auto"/>
            </w:tcBorders>
            <w:shd w:val="clear" w:color="auto" w:fill="auto"/>
          </w:tcPr>
          <w:p w14:paraId="4A1C5F71" w14:textId="26DC12B7" w:rsidR="002D07C9" w:rsidRPr="002D07C9" w:rsidRDefault="002D07C9" w:rsidP="00A96683">
            <w:pPr>
              <w:tabs>
                <w:tab w:val="left" w:pos="0"/>
                <w:tab w:val="left" w:pos="993"/>
              </w:tabs>
              <w:spacing w:after="0" w:line="240" w:lineRule="auto"/>
              <w:ind w:firstLine="567"/>
              <w:rPr>
                <w:rFonts w:ascii="Times New Roman" w:hAnsi="Times New Roman" w:cs="Times New Roman"/>
              </w:rPr>
            </w:pPr>
            <w:r w:rsidRPr="002D07C9">
              <w:rPr>
                <w:rFonts w:ascii="Times New Roman" w:hAnsi="Times New Roman" w:cs="Times New Roman"/>
              </w:rPr>
              <w:t xml:space="preserve">Довідка за формою № </w:t>
            </w:r>
            <w:r w:rsidR="00A96683">
              <w:rPr>
                <w:rFonts w:ascii="Times New Roman" w:hAnsi="Times New Roman" w:cs="Times New Roman"/>
              </w:rPr>
              <w:t>3</w:t>
            </w:r>
            <w:r w:rsidRPr="002D07C9">
              <w:rPr>
                <w:rFonts w:ascii="Times New Roman" w:hAnsi="Times New Roman" w:cs="Times New Roman"/>
              </w:rPr>
              <w:t xml:space="preserve"> до цього Переліку.</w:t>
            </w:r>
          </w:p>
          <w:p w14:paraId="3D864AD7" w14:textId="77777777" w:rsidR="002D07C9" w:rsidRPr="002D07C9" w:rsidRDefault="002D07C9" w:rsidP="00A96683">
            <w:pPr>
              <w:tabs>
                <w:tab w:val="left" w:pos="0"/>
                <w:tab w:val="left" w:pos="993"/>
              </w:tabs>
              <w:spacing w:after="0" w:line="240" w:lineRule="auto"/>
              <w:ind w:firstLine="567"/>
              <w:rPr>
                <w:rFonts w:ascii="Times New Roman" w:hAnsi="Times New Roman" w:cs="Times New Roman"/>
              </w:rPr>
            </w:pPr>
            <w:r w:rsidRPr="002D07C9">
              <w:rPr>
                <w:rFonts w:ascii="Times New Roman" w:eastAsia="SimSun" w:hAnsi="Times New Roman" w:cs="Times New Roman"/>
                <w:kern w:val="1"/>
                <w:lang w:eastAsia="hi-IN" w:bidi="hi-IN"/>
              </w:rPr>
              <w:t>Забороняється залучати до робіт з підвищеною небезпекою осіб за договорами цивільно-правового характеру</w:t>
            </w:r>
            <w:r w:rsidRPr="002D07C9">
              <w:rPr>
                <w:rFonts w:ascii="Times New Roman" w:eastAsia="SimSun" w:hAnsi="Times New Roman" w:cs="Times New Roman"/>
                <w:kern w:val="1"/>
                <w:lang w:val="ru-RU" w:eastAsia="hi-IN" w:bidi="hi-IN"/>
              </w:rPr>
              <w:t>.</w:t>
            </w:r>
          </w:p>
          <w:p w14:paraId="63F1FD4F" w14:textId="77777777" w:rsidR="002D07C9" w:rsidRPr="002D07C9" w:rsidRDefault="002D07C9" w:rsidP="00A96683">
            <w:pPr>
              <w:tabs>
                <w:tab w:val="left" w:pos="0"/>
                <w:tab w:val="left" w:pos="993"/>
              </w:tabs>
              <w:spacing w:after="0" w:line="240" w:lineRule="auto"/>
              <w:ind w:firstLine="567"/>
              <w:rPr>
                <w:rFonts w:ascii="Times New Roman" w:eastAsia="Arial Unicode MS" w:hAnsi="Times New Roman" w:cs="Times New Roman"/>
                <w:bCs/>
              </w:rPr>
            </w:pPr>
            <w:r w:rsidRPr="002D07C9">
              <w:rPr>
                <w:rFonts w:ascii="Times New Roman" w:hAnsi="Times New Roman" w:cs="Times New Roman"/>
              </w:rPr>
              <w:t xml:space="preserve"> </w:t>
            </w:r>
            <w:r w:rsidRPr="002D07C9">
              <w:rPr>
                <w:rFonts w:ascii="Times New Roman" w:hAnsi="Times New Roman" w:cs="Times New Roman"/>
                <w:i/>
              </w:rPr>
              <w:t>(надає Учасник торгів/Субпідрядник)</w:t>
            </w:r>
          </w:p>
        </w:tc>
        <w:tc>
          <w:tcPr>
            <w:tcW w:w="1908" w:type="pct"/>
            <w:tcBorders>
              <w:top w:val="single" w:sz="4" w:space="0" w:color="auto"/>
            </w:tcBorders>
            <w:shd w:val="clear" w:color="auto" w:fill="auto"/>
          </w:tcPr>
          <w:p w14:paraId="558FAC6B"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rPr>
              <w:t>Відповідає, якщо документ наданий в складі</w:t>
            </w:r>
            <w:r w:rsidRPr="002D07C9">
              <w:rPr>
                <w:rFonts w:ascii="Times New Roman" w:hAnsi="Times New Roman" w:cs="Times New Roman"/>
                <w:color w:val="0070C0"/>
              </w:rPr>
              <w:t xml:space="preserve"> </w:t>
            </w:r>
            <w:r w:rsidRPr="002D07C9">
              <w:rPr>
                <w:rFonts w:ascii="Times New Roman" w:hAnsi="Times New Roman" w:cs="Times New Roman"/>
              </w:rPr>
              <w:t>ТП та згідно висновку технічного експерту щодо оцінки достатності  забезпечення працівниками відповідного рівня Учасника торгів/Субпідрядника.</w:t>
            </w:r>
          </w:p>
        </w:tc>
      </w:tr>
      <w:tr w:rsidR="00A96683" w:rsidRPr="002D07C9" w14:paraId="19CC0A32" w14:textId="77777777" w:rsidTr="00A96683">
        <w:trPr>
          <w:trHeight w:val="211"/>
        </w:trPr>
        <w:tc>
          <w:tcPr>
            <w:tcW w:w="1185" w:type="pct"/>
            <w:shd w:val="clear" w:color="auto" w:fill="auto"/>
          </w:tcPr>
          <w:p w14:paraId="553538AC" w14:textId="77777777" w:rsidR="002D07C9" w:rsidRPr="002D07C9" w:rsidRDefault="002D07C9" w:rsidP="00A96683">
            <w:pPr>
              <w:pStyle w:val="afd"/>
              <w:widowControl w:val="0"/>
              <w:numPr>
                <w:ilvl w:val="1"/>
                <w:numId w:val="43"/>
              </w:numPr>
              <w:shd w:val="clear" w:color="auto" w:fill="FFFFFF"/>
              <w:tabs>
                <w:tab w:val="left" w:pos="0"/>
                <w:tab w:val="left" w:pos="174"/>
              </w:tabs>
              <w:autoSpaceDE w:val="0"/>
              <w:autoSpaceDN w:val="0"/>
              <w:adjustRightInd w:val="0"/>
              <w:spacing w:after="0" w:line="240" w:lineRule="auto"/>
              <w:ind w:left="33" w:hanging="44"/>
              <w:jc w:val="both"/>
              <w:rPr>
                <w:rFonts w:ascii="Times New Roman" w:hAnsi="Times New Roman" w:cs="Times New Roman"/>
              </w:rPr>
            </w:pPr>
            <w:r w:rsidRPr="002D07C9">
              <w:rPr>
                <w:rFonts w:ascii="Times New Roman" w:hAnsi="Times New Roman" w:cs="Times New Roman"/>
              </w:rPr>
              <w:t xml:space="preserve">Референт лист про виконання аналогічних договорів </w:t>
            </w:r>
            <w:r w:rsidRPr="002D07C9">
              <w:rPr>
                <w:rFonts w:ascii="Times New Roman" w:hAnsi="Times New Roman" w:cs="Times New Roman"/>
                <w:highlight w:val="green"/>
                <w:lang w:val="ru-RU"/>
              </w:rPr>
              <w:t>у 2023-2024рр.</w:t>
            </w:r>
            <w:r w:rsidRPr="002D07C9">
              <w:rPr>
                <w:rFonts w:ascii="Times New Roman" w:hAnsi="Times New Roman" w:cs="Times New Roman"/>
              </w:rPr>
              <w:t>(види робіт,  найменування колишнього Замовника, предмет договору, термін виконання).</w:t>
            </w:r>
          </w:p>
          <w:p w14:paraId="75CBFE64" w14:textId="77777777" w:rsidR="002D07C9" w:rsidRPr="002D07C9" w:rsidRDefault="002D07C9" w:rsidP="00A96683">
            <w:pPr>
              <w:tabs>
                <w:tab w:val="left" w:pos="0"/>
                <w:tab w:val="left" w:pos="174"/>
              </w:tabs>
              <w:spacing w:after="0" w:line="240" w:lineRule="auto"/>
              <w:ind w:firstLine="567"/>
              <w:rPr>
                <w:rFonts w:ascii="Times New Roman" w:hAnsi="Times New Roman" w:cs="Times New Roman"/>
                <w:i/>
                <w:iCs/>
                <w:lang w:val="ru-RU"/>
              </w:rPr>
            </w:pPr>
            <w:r w:rsidRPr="002D07C9">
              <w:rPr>
                <w:rFonts w:ascii="Times New Roman" w:hAnsi="Times New Roman" w:cs="Times New Roman"/>
              </w:rPr>
              <w:t xml:space="preserve">Тлумачення поняття «Аналогічні договори» у цьому Технічному завданні – це договори підряду, які </w:t>
            </w:r>
            <w:r w:rsidRPr="002D07C9">
              <w:rPr>
                <w:rFonts w:ascii="Times New Roman" w:hAnsi="Times New Roman" w:cs="Times New Roman"/>
              </w:rPr>
              <w:lastRenderedPageBreak/>
              <w:t>укладено на виконання робіт:</w:t>
            </w:r>
            <w:r w:rsidRPr="002D07C9">
              <w:rPr>
                <w:rFonts w:ascii="Times New Roman" w:hAnsi="Times New Roman" w:cs="Times New Roman"/>
                <w:lang w:val="ru-RU"/>
              </w:rPr>
              <w:t xml:space="preserve"> </w:t>
            </w:r>
          </w:p>
          <w:p w14:paraId="2DEB2F5A" w14:textId="77777777" w:rsidR="002D07C9" w:rsidRPr="002D07C9" w:rsidRDefault="002D07C9" w:rsidP="00A96683">
            <w:pPr>
              <w:tabs>
                <w:tab w:val="left" w:pos="0"/>
                <w:tab w:val="left" w:pos="174"/>
              </w:tabs>
              <w:spacing w:after="0" w:line="240" w:lineRule="auto"/>
              <w:ind w:firstLine="567"/>
              <w:rPr>
                <w:rFonts w:ascii="Times New Roman" w:hAnsi="Times New Roman" w:cs="Times New Roman"/>
              </w:rPr>
            </w:pPr>
            <w:r w:rsidRPr="002D07C9">
              <w:rPr>
                <w:rFonts w:ascii="Times New Roman" w:hAnsi="Times New Roman" w:cs="Times New Roman"/>
                <w:highlight w:val="green"/>
              </w:rPr>
              <w:t>-будівництво або реконструкція ВРП-10кВ;</w:t>
            </w:r>
          </w:p>
          <w:p w14:paraId="32844E43" w14:textId="77777777" w:rsidR="002D07C9" w:rsidRPr="002D07C9" w:rsidRDefault="002D07C9" w:rsidP="00A96683">
            <w:pPr>
              <w:tabs>
                <w:tab w:val="left" w:pos="0"/>
                <w:tab w:val="left" w:pos="174"/>
              </w:tabs>
              <w:spacing w:after="0" w:line="240" w:lineRule="auto"/>
              <w:ind w:firstLine="567"/>
              <w:rPr>
                <w:rFonts w:ascii="Times New Roman" w:hAnsi="Times New Roman" w:cs="Times New Roman"/>
                <w:highlight w:val="green"/>
              </w:rPr>
            </w:pPr>
            <w:r w:rsidRPr="002D07C9">
              <w:rPr>
                <w:rFonts w:ascii="Times New Roman" w:hAnsi="Times New Roman" w:cs="Times New Roman"/>
                <w:highlight w:val="green"/>
                <w:lang w:val="ru-RU"/>
              </w:rPr>
              <w:t>- заміна складових частин ВРП-10кВ (комірок, обладнання ВЧ-зв'язку);</w:t>
            </w:r>
            <w:r w:rsidRPr="002D07C9">
              <w:rPr>
                <w:rFonts w:ascii="Times New Roman" w:hAnsi="Times New Roman" w:cs="Times New Roman"/>
                <w:highlight w:val="green"/>
              </w:rPr>
              <w:t xml:space="preserve"> </w:t>
            </w:r>
          </w:p>
          <w:p w14:paraId="18BB2D85" w14:textId="77777777" w:rsidR="002D07C9" w:rsidRPr="002D07C9" w:rsidRDefault="002D07C9" w:rsidP="00A96683">
            <w:pPr>
              <w:tabs>
                <w:tab w:val="left" w:pos="0"/>
                <w:tab w:val="left" w:pos="174"/>
              </w:tabs>
              <w:spacing w:after="0" w:line="240" w:lineRule="auto"/>
              <w:ind w:firstLine="567"/>
              <w:rPr>
                <w:rFonts w:ascii="Times New Roman" w:hAnsi="Times New Roman" w:cs="Times New Roman"/>
                <w:highlight w:val="green"/>
              </w:rPr>
            </w:pPr>
            <w:r w:rsidRPr="002D07C9">
              <w:rPr>
                <w:rFonts w:ascii="Times New Roman" w:hAnsi="Times New Roman" w:cs="Times New Roman"/>
                <w:highlight w:val="green"/>
              </w:rPr>
              <w:t>- налаштування ВЧ-зв’язку на ПС-35-150кВ (РУ-6-10кВ);</w:t>
            </w:r>
          </w:p>
          <w:p w14:paraId="5FCDFE3D" w14:textId="77777777" w:rsidR="002D07C9" w:rsidRPr="002D07C9" w:rsidRDefault="002D07C9" w:rsidP="00A96683">
            <w:pPr>
              <w:tabs>
                <w:tab w:val="left" w:pos="0"/>
                <w:tab w:val="left" w:pos="174"/>
              </w:tabs>
              <w:spacing w:after="0" w:line="240" w:lineRule="auto"/>
              <w:ind w:firstLine="567"/>
              <w:rPr>
                <w:rFonts w:ascii="Times New Roman" w:hAnsi="Times New Roman" w:cs="Times New Roman"/>
                <w:highlight w:val="green"/>
              </w:rPr>
            </w:pPr>
            <w:r w:rsidRPr="002D07C9">
              <w:rPr>
                <w:rFonts w:ascii="Times New Roman" w:hAnsi="Times New Roman" w:cs="Times New Roman"/>
                <w:highlight w:val="green"/>
              </w:rPr>
              <w:t>- монтаж та налаштування РЗА ПС-35-150кВ (РУ-6-10кВ);</w:t>
            </w:r>
          </w:p>
          <w:p w14:paraId="7C9F4977" w14:textId="77777777" w:rsidR="002D07C9" w:rsidRPr="002D07C9" w:rsidRDefault="002D07C9" w:rsidP="00A96683">
            <w:pPr>
              <w:tabs>
                <w:tab w:val="left" w:pos="0"/>
                <w:tab w:val="left" w:pos="174"/>
              </w:tabs>
              <w:spacing w:after="0" w:line="240" w:lineRule="auto"/>
              <w:ind w:firstLine="567"/>
              <w:rPr>
                <w:rFonts w:ascii="Times New Roman" w:hAnsi="Times New Roman" w:cs="Times New Roman"/>
              </w:rPr>
            </w:pPr>
            <w:r w:rsidRPr="002D07C9">
              <w:rPr>
                <w:rFonts w:ascii="Times New Roman" w:hAnsi="Times New Roman" w:cs="Times New Roman"/>
                <w:highlight w:val="green"/>
              </w:rPr>
              <w:t>- роботи з ттелемеханізації ПС-35-150кВ (РУ-6-10кВ) у т.ч. додавання додаткових сигналів, створення конфігурації, розробка об'єктів процесу і екранних форм проектованого об'єму в програмному забезпеченні MicroSCADA дільниці та PowerOn Advantage центрального підрозділу з відповідною корекцією бази даних, налаштуваннями та візуалізацією в інтерфейсі користувачів).</w:t>
            </w:r>
            <w:r w:rsidRPr="002D07C9">
              <w:rPr>
                <w:rFonts w:ascii="Times New Roman" w:hAnsi="Times New Roman" w:cs="Times New Roman"/>
              </w:rPr>
              <w:t xml:space="preserve"> </w:t>
            </w:r>
          </w:p>
        </w:tc>
        <w:tc>
          <w:tcPr>
            <w:tcW w:w="1907" w:type="pct"/>
            <w:tcBorders>
              <w:top w:val="single" w:sz="4" w:space="0" w:color="auto"/>
            </w:tcBorders>
            <w:shd w:val="clear" w:color="auto" w:fill="auto"/>
          </w:tcPr>
          <w:p w14:paraId="05D25C3C" w14:textId="437F8B99" w:rsidR="002D07C9" w:rsidRPr="002D07C9" w:rsidRDefault="002D07C9" w:rsidP="00A96683">
            <w:pPr>
              <w:tabs>
                <w:tab w:val="left" w:pos="0"/>
                <w:tab w:val="left" w:pos="174"/>
              </w:tabs>
              <w:spacing w:after="0" w:line="240" w:lineRule="auto"/>
              <w:rPr>
                <w:rFonts w:ascii="Times New Roman" w:hAnsi="Times New Roman" w:cs="Times New Roman"/>
                <w:i/>
              </w:rPr>
            </w:pPr>
            <w:r w:rsidRPr="002D07C9">
              <w:rPr>
                <w:rFonts w:ascii="Times New Roman" w:hAnsi="Times New Roman" w:cs="Times New Roman"/>
              </w:rPr>
              <w:lastRenderedPageBreak/>
              <w:t xml:space="preserve">Довідка за формою № </w:t>
            </w:r>
            <w:r w:rsidR="00A96683">
              <w:rPr>
                <w:rFonts w:ascii="Times New Roman" w:hAnsi="Times New Roman" w:cs="Times New Roman"/>
              </w:rPr>
              <w:t>4</w:t>
            </w:r>
            <w:r w:rsidRPr="002D07C9">
              <w:rPr>
                <w:rFonts w:ascii="Times New Roman" w:hAnsi="Times New Roman" w:cs="Times New Roman"/>
              </w:rPr>
              <w:t xml:space="preserve"> до цього Переліку (надає Учасник торгів/субпідрядник)</w:t>
            </w:r>
          </w:p>
          <w:p w14:paraId="722922F7" w14:textId="77777777" w:rsidR="002D07C9" w:rsidRPr="002D07C9" w:rsidRDefault="002D07C9" w:rsidP="00A96683">
            <w:pPr>
              <w:pStyle w:val="afd"/>
              <w:tabs>
                <w:tab w:val="left" w:pos="174"/>
              </w:tabs>
              <w:spacing w:after="0" w:line="240" w:lineRule="auto"/>
              <w:ind w:left="0"/>
              <w:rPr>
                <w:rFonts w:ascii="Times New Roman" w:hAnsi="Times New Roman" w:cs="Times New Roman"/>
                <w:i/>
              </w:rPr>
            </w:pPr>
          </w:p>
        </w:tc>
        <w:tc>
          <w:tcPr>
            <w:tcW w:w="1908" w:type="pct"/>
            <w:tcBorders>
              <w:top w:val="single" w:sz="4" w:space="0" w:color="auto"/>
            </w:tcBorders>
            <w:shd w:val="clear" w:color="auto" w:fill="auto"/>
          </w:tcPr>
          <w:p w14:paraId="2F2F4E46"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Відповідає, якщо:</w:t>
            </w:r>
          </w:p>
          <w:p w14:paraId="44DAA6AD" w14:textId="77777777" w:rsidR="002D07C9" w:rsidRPr="002D07C9" w:rsidRDefault="002D07C9" w:rsidP="00A96683">
            <w:pPr>
              <w:pStyle w:val="afd"/>
              <w:widowControl w:val="0"/>
              <w:numPr>
                <w:ilvl w:val="0"/>
                <w:numId w:val="37"/>
              </w:numPr>
              <w:shd w:val="clear" w:color="auto" w:fill="FFFFFF"/>
              <w:autoSpaceDE w:val="0"/>
              <w:autoSpaceDN w:val="0"/>
              <w:adjustRightInd w:val="0"/>
              <w:spacing w:after="0" w:line="240" w:lineRule="auto"/>
              <w:ind w:left="311"/>
              <w:rPr>
                <w:rFonts w:ascii="Times New Roman" w:hAnsi="Times New Roman" w:cs="Times New Roman"/>
              </w:rPr>
            </w:pPr>
            <w:r w:rsidRPr="002D07C9">
              <w:rPr>
                <w:rFonts w:ascii="Times New Roman" w:hAnsi="Times New Roman" w:cs="Times New Roman"/>
              </w:rPr>
              <w:t>документ наданий в складі ТП;</w:t>
            </w:r>
          </w:p>
          <w:p w14:paraId="13390D1F" w14:textId="77777777" w:rsidR="002D07C9" w:rsidRPr="002D07C9" w:rsidRDefault="002D07C9" w:rsidP="00A96683">
            <w:pPr>
              <w:pStyle w:val="afd"/>
              <w:widowControl w:val="0"/>
              <w:numPr>
                <w:ilvl w:val="0"/>
                <w:numId w:val="37"/>
              </w:numPr>
              <w:shd w:val="clear" w:color="auto" w:fill="FFFFFF"/>
              <w:autoSpaceDE w:val="0"/>
              <w:autoSpaceDN w:val="0"/>
              <w:adjustRightInd w:val="0"/>
              <w:spacing w:after="0" w:line="240" w:lineRule="auto"/>
              <w:ind w:left="311"/>
              <w:rPr>
                <w:rFonts w:ascii="Times New Roman" w:hAnsi="Times New Roman" w:cs="Times New Roman"/>
              </w:rPr>
            </w:pPr>
            <w:r w:rsidRPr="002D07C9">
              <w:rPr>
                <w:rFonts w:ascii="Times New Roman" w:hAnsi="Times New Roman" w:cs="Times New Roman"/>
              </w:rPr>
              <w:t>опис робіт містить усю інформацію, що вимагає Замовник;</w:t>
            </w:r>
          </w:p>
          <w:p w14:paraId="0EB922AD" w14:textId="77777777" w:rsidR="002D07C9" w:rsidRPr="002D07C9" w:rsidRDefault="002D07C9" w:rsidP="00A96683">
            <w:pPr>
              <w:pStyle w:val="afd"/>
              <w:widowControl w:val="0"/>
              <w:numPr>
                <w:ilvl w:val="0"/>
                <w:numId w:val="37"/>
              </w:numPr>
              <w:shd w:val="clear" w:color="auto" w:fill="FFFFFF"/>
              <w:autoSpaceDE w:val="0"/>
              <w:autoSpaceDN w:val="0"/>
              <w:adjustRightInd w:val="0"/>
              <w:spacing w:after="0" w:line="240" w:lineRule="auto"/>
              <w:ind w:left="311"/>
              <w:rPr>
                <w:rFonts w:ascii="Times New Roman" w:hAnsi="Times New Roman" w:cs="Times New Roman"/>
              </w:rPr>
            </w:pPr>
            <w:r w:rsidRPr="002D07C9">
              <w:rPr>
                <w:rFonts w:ascii="Times New Roman" w:hAnsi="Times New Roman" w:cs="Times New Roman"/>
              </w:rPr>
              <w:t>договори з референт-листу є аналогічними;</w:t>
            </w:r>
          </w:p>
          <w:p w14:paraId="6F73F41A" w14:textId="77777777" w:rsidR="002D07C9" w:rsidRPr="002D07C9" w:rsidRDefault="002D07C9" w:rsidP="00A96683">
            <w:pPr>
              <w:pStyle w:val="afd"/>
              <w:widowControl w:val="0"/>
              <w:numPr>
                <w:ilvl w:val="0"/>
                <w:numId w:val="37"/>
              </w:numPr>
              <w:shd w:val="clear" w:color="auto" w:fill="FFFFFF"/>
              <w:autoSpaceDE w:val="0"/>
              <w:autoSpaceDN w:val="0"/>
              <w:adjustRightInd w:val="0"/>
              <w:spacing w:after="0" w:line="240" w:lineRule="auto"/>
              <w:ind w:left="311"/>
              <w:rPr>
                <w:rFonts w:ascii="Times New Roman" w:hAnsi="Times New Roman" w:cs="Times New Roman"/>
              </w:rPr>
            </w:pPr>
            <w:r w:rsidRPr="002D07C9">
              <w:rPr>
                <w:rFonts w:ascii="Times New Roman" w:hAnsi="Times New Roman" w:cs="Times New Roman"/>
              </w:rPr>
              <w:t>успішно завершені аналогічні роботи за останніх три роки мінімум по одному об’єкту;</w:t>
            </w:r>
          </w:p>
          <w:p w14:paraId="4E687E8F" w14:textId="77777777" w:rsidR="002D07C9" w:rsidRPr="002D07C9" w:rsidRDefault="002D07C9" w:rsidP="00A96683">
            <w:pPr>
              <w:pStyle w:val="afd"/>
              <w:widowControl w:val="0"/>
              <w:numPr>
                <w:ilvl w:val="0"/>
                <w:numId w:val="37"/>
              </w:numPr>
              <w:shd w:val="clear" w:color="auto" w:fill="FFFFFF"/>
              <w:autoSpaceDE w:val="0"/>
              <w:autoSpaceDN w:val="0"/>
              <w:adjustRightInd w:val="0"/>
              <w:spacing w:after="0" w:line="240" w:lineRule="auto"/>
              <w:ind w:left="311"/>
              <w:rPr>
                <w:rFonts w:ascii="Times New Roman" w:hAnsi="Times New Roman" w:cs="Times New Roman"/>
              </w:rPr>
            </w:pPr>
            <w:r w:rsidRPr="002D07C9">
              <w:rPr>
                <w:rFonts w:ascii="Times New Roman" w:hAnsi="Times New Roman" w:cs="Times New Roman"/>
                <w:highlight w:val="yellow"/>
              </w:rPr>
              <w:t>обсяги завершених аналогічних робіт наближені до обсягів робіт за предметом закупівлі</w:t>
            </w:r>
          </w:p>
        </w:tc>
      </w:tr>
      <w:tr w:rsidR="00A96683" w:rsidRPr="002D07C9" w14:paraId="258980DC" w14:textId="77777777" w:rsidTr="00A96683">
        <w:trPr>
          <w:trHeight w:val="211"/>
        </w:trPr>
        <w:tc>
          <w:tcPr>
            <w:tcW w:w="1185" w:type="pct"/>
            <w:tcBorders>
              <w:top w:val="single" w:sz="4" w:space="0" w:color="auto"/>
              <w:left w:val="single" w:sz="4" w:space="0" w:color="auto"/>
              <w:bottom w:val="single" w:sz="4" w:space="0" w:color="auto"/>
              <w:right w:val="single" w:sz="4" w:space="0" w:color="auto"/>
            </w:tcBorders>
          </w:tcPr>
          <w:p w14:paraId="43AFD643" w14:textId="77777777" w:rsidR="002D07C9" w:rsidRPr="002D07C9" w:rsidRDefault="002D07C9" w:rsidP="00A96683">
            <w:pPr>
              <w:pStyle w:val="afd"/>
              <w:widowControl w:val="0"/>
              <w:numPr>
                <w:ilvl w:val="1"/>
                <w:numId w:val="43"/>
              </w:numPr>
              <w:shd w:val="clear" w:color="auto" w:fill="FFFFFF"/>
              <w:tabs>
                <w:tab w:val="left" w:pos="0"/>
                <w:tab w:val="left" w:pos="993"/>
              </w:tabs>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t xml:space="preserve">Наявність </w:t>
            </w:r>
            <w:r w:rsidRPr="002D07C9">
              <w:rPr>
                <w:rFonts w:ascii="Times New Roman" w:hAnsi="Times New Roman" w:cs="Times New Roman"/>
                <w:sz w:val="23"/>
                <w:szCs w:val="23"/>
                <w:lang w:val="ru-RU"/>
              </w:rPr>
              <w:t>Графіку виконання робіт</w:t>
            </w:r>
          </w:p>
        </w:tc>
        <w:tc>
          <w:tcPr>
            <w:tcW w:w="1907" w:type="pct"/>
            <w:tcBorders>
              <w:top w:val="single" w:sz="4" w:space="0" w:color="auto"/>
              <w:left w:val="single" w:sz="4" w:space="0" w:color="auto"/>
              <w:bottom w:val="single" w:sz="4" w:space="0" w:color="auto"/>
              <w:right w:val="single" w:sz="4" w:space="0" w:color="auto"/>
            </w:tcBorders>
          </w:tcPr>
          <w:p w14:paraId="4BBBA7B9" w14:textId="77777777" w:rsidR="002D07C9" w:rsidRPr="002D07C9" w:rsidRDefault="002D07C9" w:rsidP="00A96683">
            <w:pPr>
              <w:tabs>
                <w:tab w:val="left" w:pos="708"/>
              </w:tabs>
              <w:spacing w:after="0" w:line="240" w:lineRule="auto"/>
              <w:rPr>
                <w:rFonts w:ascii="Times New Roman" w:hAnsi="Times New Roman" w:cs="Times New Roman"/>
                <w:sz w:val="23"/>
                <w:szCs w:val="23"/>
                <w:lang w:val="ru-RU"/>
              </w:rPr>
            </w:pPr>
            <w:r w:rsidRPr="002D07C9">
              <w:rPr>
                <w:rFonts w:ascii="Times New Roman" w:hAnsi="Times New Roman" w:cs="Times New Roman"/>
                <w:sz w:val="23"/>
                <w:szCs w:val="23"/>
                <w:lang w:val="ru-RU"/>
              </w:rPr>
              <w:t>Учасник надає у складі пропозиції:</w:t>
            </w:r>
          </w:p>
          <w:p w14:paraId="791E46CF" w14:textId="77777777" w:rsidR="002D07C9" w:rsidRPr="002D07C9" w:rsidRDefault="002D07C9" w:rsidP="00A96683">
            <w:pPr>
              <w:tabs>
                <w:tab w:val="left" w:pos="708"/>
              </w:tabs>
              <w:spacing w:after="0" w:line="240" w:lineRule="auto"/>
              <w:rPr>
                <w:rFonts w:ascii="Times New Roman" w:hAnsi="Times New Roman" w:cs="Times New Roman"/>
                <w:sz w:val="23"/>
                <w:szCs w:val="23"/>
                <w:lang w:val="ru-RU"/>
              </w:rPr>
            </w:pPr>
            <w:r w:rsidRPr="002D07C9">
              <w:rPr>
                <w:rFonts w:ascii="Times New Roman" w:hAnsi="Times New Roman" w:cs="Times New Roman"/>
                <w:sz w:val="23"/>
                <w:szCs w:val="23"/>
                <w:lang w:val="ru-RU"/>
              </w:rPr>
              <w:t>-</w:t>
            </w:r>
            <w:r w:rsidRPr="002D07C9">
              <w:rPr>
                <w:rFonts w:ascii="Times New Roman" w:hAnsi="Times New Roman" w:cs="Times New Roman"/>
                <w:sz w:val="23"/>
                <w:szCs w:val="23"/>
                <w:lang w:val="ru-RU"/>
              </w:rPr>
              <w:tab/>
              <w:t xml:space="preserve"> Графік виконання робіт у програмі MS Excel за зразком форми Додатка №3.2</w:t>
            </w:r>
          </w:p>
          <w:p w14:paraId="198F74E7" w14:textId="77777777" w:rsidR="002D07C9" w:rsidRPr="002D07C9" w:rsidRDefault="002D07C9" w:rsidP="00A96683">
            <w:pPr>
              <w:tabs>
                <w:tab w:val="left" w:pos="0"/>
              </w:tabs>
              <w:spacing w:after="0" w:line="240" w:lineRule="auto"/>
              <w:rPr>
                <w:rFonts w:ascii="Times New Roman" w:hAnsi="Times New Roman" w:cs="Times New Roman"/>
              </w:rPr>
            </w:pPr>
          </w:p>
        </w:tc>
        <w:tc>
          <w:tcPr>
            <w:tcW w:w="1908" w:type="pct"/>
            <w:tcBorders>
              <w:top w:val="single" w:sz="4" w:space="0" w:color="auto"/>
              <w:left w:val="single" w:sz="4" w:space="0" w:color="auto"/>
              <w:bottom w:val="single" w:sz="4" w:space="0" w:color="auto"/>
              <w:right w:val="single" w:sz="4" w:space="0" w:color="auto"/>
            </w:tcBorders>
          </w:tcPr>
          <w:p w14:paraId="2F848594" w14:textId="77777777" w:rsidR="002D07C9" w:rsidRPr="002D07C9" w:rsidRDefault="002D07C9" w:rsidP="00A96683">
            <w:pPr>
              <w:spacing w:after="0" w:line="240" w:lineRule="auto"/>
              <w:rPr>
                <w:rFonts w:ascii="Times New Roman" w:eastAsia="Calibri" w:hAnsi="Times New Roman" w:cs="Times New Roman"/>
                <w:sz w:val="23"/>
                <w:szCs w:val="23"/>
                <w:lang w:val="ru-RU"/>
              </w:rPr>
            </w:pPr>
            <w:r w:rsidRPr="002D07C9">
              <w:rPr>
                <w:rFonts w:ascii="Times New Roman" w:eastAsia="Calibri" w:hAnsi="Times New Roman" w:cs="Times New Roman"/>
                <w:sz w:val="23"/>
                <w:szCs w:val="23"/>
                <w:lang w:val="ru-RU"/>
              </w:rPr>
              <w:t>Відповідає, якщо:</w:t>
            </w:r>
          </w:p>
          <w:p w14:paraId="0A05596F" w14:textId="77777777" w:rsidR="002D07C9" w:rsidRPr="002D07C9" w:rsidRDefault="002D07C9" w:rsidP="00A96683">
            <w:pPr>
              <w:widowControl w:val="0"/>
              <w:numPr>
                <w:ilvl w:val="0"/>
                <w:numId w:val="40"/>
              </w:numPr>
              <w:shd w:val="clear" w:color="auto" w:fill="FFFFFF"/>
              <w:tabs>
                <w:tab w:val="left" w:pos="708"/>
              </w:tabs>
              <w:autoSpaceDE w:val="0"/>
              <w:autoSpaceDN w:val="0"/>
              <w:adjustRightInd w:val="0"/>
              <w:spacing w:after="0" w:line="240" w:lineRule="auto"/>
              <w:contextualSpacing/>
              <w:jc w:val="both"/>
              <w:rPr>
                <w:rFonts w:ascii="Times New Roman" w:eastAsia="Calibri" w:hAnsi="Times New Roman" w:cs="Times New Roman"/>
                <w:sz w:val="23"/>
                <w:szCs w:val="23"/>
                <w:lang w:val="ru-RU"/>
              </w:rPr>
            </w:pPr>
            <w:r w:rsidRPr="002D07C9">
              <w:rPr>
                <w:rFonts w:ascii="Times New Roman" w:eastAsia="Calibri" w:hAnsi="Times New Roman" w:cs="Times New Roman"/>
                <w:sz w:val="23"/>
                <w:szCs w:val="23"/>
                <w:lang w:val="ru-RU"/>
              </w:rPr>
              <w:t xml:space="preserve">документ наданий в складі ТП, складено у форматі </w:t>
            </w:r>
            <w:r w:rsidRPr="002D07C9">
              <w:rPr>
                <w:rFonts w:ascii="Times New Roman" w:eastAsia="Calibri" w:hAnsi="Times New Roman" w:cs="Times New Roman"/>
                <w:sz w:val="23"/>
                <w:szCs w:val="23"/>
                <w:lang w:val="en-US"/>
              </w:rPr>
              <w:t>Excel</w:t>
            </w:r>
          </w:p>
          <w:p w14:paraId="0A44A290" w14:textId="77777777" w:rsidR="002D07C9" w:rsidRPr="002D07C9" w:rsidRDefault="002D07C9" w:rsidP="00A96683">
            <w:pPr>
              <w:widowControl w:val="0"/>
              <w:numPr>
                <w:ilvl w:val="0"/>
                <w:numId w:val="40"/>
              </w:numPr>
              <w:shd w:val="clear" w:color="auto" w:fill="FFFFFF"/>
              <w:tabs>
                <w:tab w:val="left" w:pos="708"/>
              </w:tabs>
              <w:autoSpaceDE w:val="0"/>
              <w:autoSpaceDN w:val="0"/>
              <w:adjustRightInd w:val="0"/>
              <w:spacing w:after="0" w:line="240" w:lineRule="auto"/>
              <w:contextualSpacing/>
              <w:jc w:val="both"/>
              <w:rPr>
                <w:rFonts w:ascii="Times New Roman" w:eastAsia="Calibri" w:hAnsi="Times New Roman" w:cs="Times New Roman"/>
                <w:sz w:val="23"/>
                <w:szCs w:val="23"/>
                <w:lang w:val="ru-RU"/>
              </w:rPr>
            </w:pPr>
            <w:r w:rsidRPr="002D07C9">
              <w:rPr>
                <w:rFonts w:ascii="Times New Roman" w:eastAsia="Calibri" w:hAnsi="Times New Roman" w:cs="Times New Roman"/>
                <w:sz w:val="23"/>
                <w:szCs w:val="23"/>
                <w:lang w:val="ru-RU"/>
              </w:rPr>
              <w:t>тривалість виконання робіт по об’єкту та  окремих етапів робіт відповідає  даним трудомісткості із договірної ціни Учасника та  даним про кількість спеціалізованого  персоналу Учасника (з урахуванням персоналу Субпідрядника)</w:t>
            </w:r>
          </w:p>
          <w:p w14:paraId="061D1A60" w14:textId="77777777" w:rsidR="002D07C9" w:rsidRPr="002D07C9" w:rsidRDefault="002D07C9" w:rsidP="00A96683">
            <w:pPr>
              <w:widowControl w:val="0"/>
              <w:numPr>
                <w:ilvl w:val="0"/>
                <w:numId w:val="40"/>
              </w:numPr>
              <w:shd w:val="clear" w:color="auto" w:fill="FFFFFF"/>
              <w:tabs>
                <w:tab w:val="left" w:pos="708"/>
              </w:tabs>
              <w:autoSpaceDE w:val="0"/>
              <w:autoSpaceDN w:val="0"/>
              <w:adjustRightInd w:val="0"/>
              <w:spacing w:after="0" w:line="240" w:lineRule="auto"/>
              <w:contextualSpacing/>
              <w:jc w:val="both"/>
              <w:rPr>
                <w:rFonts w:ascii="Times New Roman" w:eastAsia="Calibri" w:hAnsi="Times New Roman" w:cs="Times New Roman"/>
                <w:sz w:val="23"/>
                <w:szCs w:val="23"/>
                <w:lang w:val="ru-RU"/>
              </w:rPr>
            </w:pPr>
            <w:r w:rsidRPr="002D07C9">
              <w:rPr>
                <w:rFonts w:ascii="Times New Roman" w:eastAsia="Calibri" w:hAnsi="Times New Roman" w:cs="Times New Roman"/>
                <w:sz w:val="23"/>
                <w:szCs w:val="23"/>
                <w:lang w:val="ru-RU"/>
              </w:rPr>
              <w:t>кількість календарних днів до закриття авансу за виконання робіт, вказану у ТП</w:t>
            </w:r>
            <w:r w:rsidRPr="002D07C9">
              <w:rPr>
                <w:rFonts w:ascii="Times New Roman" w:eastAsia="Calibri" w:hAnsi="Times New Roman" w:cs="Times New Roman"/>
                <w:color w:val="0070C0"/>
                <w:sz w:val="23"/>
                <w:szCs w:val="23"/>
                <w:lang w:val="ru-RU"/>
              </w:rPr>
              <w:t xml:space="preserve"> </w:t>
            </w:r>
            <w:r w:rsidRPr="002D07C9">
              <w:rPr>
                <w:rFonts w:ascii="Times New Roman" w:eastAsia="Calibri" w:hAnsi="Times New Roman" w:cs="Times New Roman"/>
                <w:sz w:val="23"/>
                <w:szCs w:val="23"/>
                <w:lang w:val="ru-RU"/>
              </w:rPr>
              <w:t>Учасником  відповідає даним щомісячного розподілу витрат з Додатку 3.2.</w:t>
            </w:r>
          </w:p>
        </w:tc>
      </w:tr>
      <w:tr w:rsidR="002D07C9" w:rsidRPr="002D07C9" w14:paraId="421FB079" w14:textId="77777777" w:rsidTr="00A96683">
        <w:trPr>
          <w:trHeight w:val="567"/>
        </w:trPr>
        <w:tc>
          <w:tcPr>
            <w:tcW w:w="5000" w:type="pct"/>
            <w:gridSpan w:val="3"/>
            <w:tcBorders>
              <w:bottom w:val="single" w:sz="4" w:space="0" w:color="auto"/>
            </w:tcBorders>
            <w:shd w:val="clear" w:color="auto" w:fill="D9D9D9" w:themeFill="background1" w:themeFillShade="D9"/>
          </w:tcPr>
          <w:p w14:paraId="2721434D"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2</w:t>
            </w:r>
            <w:r w:rsidRPr="002D07C9">
              <w:rPr>
                <w:rFonts w:ascii="Times New Roman" w:hAnsi="Times New Roman" w:cs="Times New Roman"/>
                <w:b/>
              </w:rPr>
              <w:t>. Для підтвердження відповідності вимогам технічної частини</w:t>
            </w:r>
          </w:p>
        </w:tc>
      </w:tr>
      <w:tr w:rsidR="00A96683" w:rsidRPr="002D07C9" w14:paraId="0FB16998" w14:textId="77777777" w:rsidTr="00A96683">
        <w:trPr>
          <w:trHeight w:val="211"/>
        </w:trPr>
        <w:tc>
          <w:tcPr>
            <w:tcW w:w="1185" w:type="pct"/>
            <w:shd w:val="clear" w:color="auto" w:fill="auto"/>
          </w:tcPr>
          <w:p w14:paraId="54C1E115" w14:textId="77777777" w:rsidR="002D07C9" w:rsidRPr="002D07C9" w:rsidRDefault="002D07C9" w:rsidP="00A96683">
            <w:pPr>
              <w:tabs>
                <w:tab w:val="left" w:pos="0"/>
                <w:tab w:val="left" w:pos="993"/>
              </w:tabs>
              <w:spacing w:after="0" w:line="240" w:lineRule="auto"/>
              <w:jc w:val="center"/>
              <w:rPr>
                <w:rFonts w:ascii="Times New Roman" w:hAnsi="Times New Roman" w:cs="Times New Roman"/>
              </w:rPr>
            </w:pPr>
            <w:r w:rsidRPr="002D07C9">
              <w:rPr>
                <w:rFonts w:ascii="Times New Roman" w:hAnsi="Times New Roman" w:cs="Times New Roman"/>
                <w:b/>
              </w:rPr>
              <w:t>Вимога</w:t>
            </w:r>
          </w:p>
        </w:tc>
        <w:tc>
          <w:tcPr>
            <w:tcW w:w="1907" w:type="pct"/>
            <w:tcBorders>
              <w:top w:val="single" w:sz="4" w:space="0" w:color="auto"/>
            </w:tcBorders>
            <w:shd w:val="clear" w:color="auto" w:fill="auto"/>
          </w:tcPr>
          <w:p w14:paraId="2CE4B547" w14:textId="77777777" w:rsidR="002D07C9" w:rsidRPr="002D07C9" w:rsidRDefault="002D07C9" w:rsidP="00A96683">
            <w:pPr>
              <w:tabs>
                <w:tab w:val="left" w:pos="0"/>
                <w:tab w:val="left" w:pos="993"/>
              </w:tabs>
              <w:spacing w:after="0" w:line="240" w:lineRule="auto"/>
              <w:rPr>
                <w:rFonts w:ascii="Times New Roman" w:hAnsi="Times New Roman" w:cs="Times New Roman"/>
              </w:rPr>
            </w:pPr>
            <w:r w:rsidRPr="002D07C9">
              <w:rPr>
                <w:rFonts w:ascii="Times New Roman" w:hAnsi="Times New Roman" w:cs="Times New Roman"/>
                <w:b/>
              </w:rPr>
              <w:t>Перелік підтверджуючих документів</w:t>
            </w:r>
          </w:p>
        </w:tc>
        <w:tc>
          <w:tcPr>
            <w:tcW w:w="1908" w:type="pct"/>
            <w:tcBorders>
              <w:top w:val="single" w:sz="4" w:space="0" w:color="auto"/>
            </w:tcBorders>
            <w:shd w:val="clear" w:color="auto" w:fill="auto"/>
          </w:tcPr>
          <w:p w14:paraId="5D0B25AE"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b/>
              </w:rPr>
              <w:t>Відповідність вимозі</w:t>
            </w:r>
          </w:p>
        </w:tc>
      </w:tr>
      <w:tr w:rsidR="00A96683" w:rsidRPr="002D07C9" w14:paraId="615BFF56" w14:textId="77777777" w:rsidTr="00A96683">
        <w:trPr>
          <w:trHeight w:val="211"/>
        </w:trPr>
        <w:tc>
          <w:tcPr>
            <w:tcW w:w="1185" w:type="pct"/>
            <w:vMerge w:val="restart"/>
            <w:shd w:val="clear" w:color="auto" w:fill="auto"/>
          </w:tcPr>
          <w:p w14:paraId="242C967B" w14:textId="77777777" w:rsidR="002D07C9" w:rsidRPr="002D07C9" w:rsidRDefault="002D07C9" w:rsidP="00A96683">
            <w:pPr>
              <w:pStyle w:val="afd"/>
              <w:widowControl w:val="0"/>
              <w:numPr>
                <w:ilvl w:val="1"/>
                <w:numId w:val="8"/>
              </w:numPr>
              <w:shd w:val="clear" w:color="auto" w:fill="FFFFFF"/>
              <w:tabs>
                <w:tab w:val="left" w:pos="0"/>
                <w:tab w:val="left" w:pos="993"/>
              </w:tabs>
              <w:autoSpaceDE w:val="0"/>
              <w:autoSpaceDN w:val="0"/>
              <w:adjustRightInd w:val="0"/>
              <w:spacing w:after="0" w:line="240" w:lineRule="auto"/>
              <w:ind w:left="33" w:firstLine="327"/>
              <w:jc w:val="both"/>
              <w:rPr>
                <w:rFonts w:ascii="Times New Roman" w:hAnsi="Times New Roman" w:cs="Times New Roman"/>
              </w:rPr>
            </w:pPr>
            <w:r w:rsidRPr="002D07C9">
              <w:rPr>
                <w:rFonts w:ascii="Times New Roman" w:hAnsi="Times New Roman" w:cs="Times New Roman"/>
              </w:rPr>
              <w:t xml:space="preserve">Учасник повинен запропонувати обладнання та </w:t>
            </w:r>
            <w:r w:rsidRPr="002D07C9">
              <w:rPr>
                <w:rFonts w:ascii="Times New Roman" w:hAnsi="Times New Roman" w:cs="Times New Roman"/>
              </w:rPr>
              <w:lastRenderedPageBreak/>
              <w:t>матеріали, що передбачені ПКД/дефектним актом.</w:t>
            </w:r>
          </w:p>
        </w:tc>
        <w:tc>
          <w:tcPr>
            <w:tcW w:w="1907" w:type="pct"/>
            <w:tcBorders>
              <w:top w:val="single" w:sz="4" w:space="0" w:color="auto"/>
            </w:tcBorders>
            <w:shd w:val="clear" w:color="auto" w:fill="auto"/>
          </w:tcPr>
          <w:p w14:paraId="5D95B13E" w14:textId="77777777" w:rsidR="002D07C9" w:rsidRPr="002D07C9" w:rsidRDefault="002D07C9" w:rsidP="00A96683">
            <w:pPr>
              <w:tabs>
                <w:tab w:val="left" w:pos="0"/>
                <w:tab w:val="left" w:pos="993"/>
              </w:tabs>
              <w:spacing w:after="0" w:line="240" w:lineRule="auto"/>
              <w:rPr>
                <w:rFonts w:ascii="Times New Roman" w:hAnsi="Times New Roman" w:cs="Times New Roman"/>
              </w:rPr>
            </w:pPr>
            <w:r w:rsidRPr="002D07C9">
              <w:rPr>
                <w:rFonts w:ascii="Times New Roman" w:hAnsi="Times New Roman" w:cs="Times New Roman"/>
              </w:rPr>
              <w:lastRenderedPageBreak/>
              <w:t xml:space="preserve">Відомість ресурсів (за формами Додатку 3.5 до цього Технічного завдання відповідно Додатку 4 до Настанови з </w:t>
            </w:r>
            <w:r w:rsidRPr="002D07C9">
              <w:rPr>
                <w:rFonts w:ascii="Times New Roman" w:hAnsi="Times New Roman" w:cs="Times New Roman"/>
              </w:rPr>
              <w:lastRenderedPageBreak/>
              <w:t>визначення вартості будівництва), яка обов'язково містить у графі «Найменування» розділу III «Будівельні матеріали, вироби та конструкції»  дані про найменування елементiв конструкцiй, обладнання, виробiв, їх  марки, відомості про виробника обладнання/матеріалу.</w:t>
            </w:r>
          </w:p>
        </w:tc>
        <w:tc>
          <w:tcPr>
            <w:tcW w:w="1908" w:type="pct"/>
            <w:tcBorders>
              <w:top w:val="single" w:sz="4" w:space="0" w:color="auto"/>
            </w:tcBorders>
            <w:shd w:val="clear" w:color="auto" w:fill="auto"/>
          </w:tcPr>
          <w:p w14:paraId="52BD7914"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lastRenderedPageBreak/>
              <w:t>Відповідає, якщо:</w:t>
            </w:r>
          </w:p>
          <w:p w14:paraId="49DAE123"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документ наданий в складі ТП;</w:t>
            </w:r>
          </w:p>
          <w:p w14:paraId="6CFBD2A1"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lastRenderedPageBreak/>
              <w:t>- містить інформацію про найменування елементiв конструкцiй, обладнання, виробiв;</w:t>
            </w:r>
          </w:p>
          <w:p w14:paraId="13CC5F4E"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містить інформацію про   марки (типи);</w:t>
            </w:r>
          </w:p>
          <w:p w14:paraId="2270EDB5"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містить відомості про виробника обладнання/матеріалу</w:t>
            </w:r>
          </w:p>
        </w:tc>
      </w:tr>
      <w:tr w:rsidR="00A96683" w:rsidRPr="002D07C9" w14:paraId="79FD62B6" w14:textId="77777777" w:rsidTr="00A96683">
        <w:trPr>
          <w:trHeight w:val="211"/>
        </w:trPr>
        <w:tc>
          <w:tcPr>
            <w:tcW w:w="1185" w:type="pct"/>
            <w:vMerge/>
            <w:shd w:val="clear" w:color="auto" w:fill="auto"/>
          </w:tcPr>
          <w:p w14:paraId="215F6421" w14:textId="77777777" w:rsidR="002D07C9" w:rsidRPr="002D07C9" w:rsidRDefault="002D07C9" w:rsidP="00A96683">
            <w:pPr>
              <w:tabs>
                <w:tab w:val="left" w:pos="0"/>
                <w:tab w:val="left" w:pos="993"/>
              </w:tabs>
              <w:spacing w:after="0" w:line="240" w:lineRule="auto"/>
              <w:rPr>
                <w:rFonts w:ascii="Times New Roman" w:hAnsi="Times New Roman" w:cs="Times New Roman"/>
              </w:rPr>
            </w:pPr>
          </w:p>
        </w:tc>
        <w:tc>
          <w:tcPr>
            <w:tcW w:w="1907" w:type="pct"/>
            <w:tcBorders>
              <w:top w:val="single" w:sz="4" w:space="0" w:color="auto"/>
            </w:tcBorders>
            <w:shd w:val="clear" w:color="auto" w:fill="auto"/>
          </w:tcPr>
          <w:p w14:paraId="63911051" w14:textId="77777777" w:rsidR="002D07C9" w:rsidRPr="002D07C9" w:rsidRDefault="002D07C9" w:rsidP="00A96683">
            <w:pPr>
              <w:tabs>
                <w:tab w:val="left" w:pos="0"/>
                <w:tab w:val="left" w:pos="993"/>
              </w:tabs>
              <w:spacing w:after="0" w:line="240" w:lineRule="auto"/>
              <w:rPr>
                <w:rFonts w:ascii="Times New Roman" w:hAnsi="Times New Roman" w:cs="Times New Roman"/>
              </w:rPr>
            </w:pPr>
            <w:r w:rsidRPr="002D07C9">
              <w:rPr>
                <w:rFonts w:ascii="Times New Roman" w:hAnsi="Times New Roman" w:cs="Times New Roman"/>
              </w:rPr>
              <w:t>Технічна специфікація (ОЛ)</w:t>
            </w:r>
          </w:p>
        </w:tc>
        <w:tc>
          <w:tcPr>
            <w:tcW w:w="1908" w:type="pct"/>
            <w:tcBorders>
              <w:top w:val="single" w:sz="4" w:space="0" w:color="auto"/>
            </w:tcBorders>
            <w:shd w:val="clear" w:color="auto" w:fill="auto"/>
          </w:tcPr>
          <w:p w14:paraId="4F2BD475"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Відповідає, якщо:</w:t>
            </w:r>
          </w:p>
          <w:p w14:paraId="5F826EF5"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документ наданий в складі ТП;</w:t>
            </w:r>
          </w:p>
          <w:p w14:paraId="29E7A0C5"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документ у вигляді Опитувального листа з ПКД;</w:t>
            </w:r>
          </w:p>
          <w:p w14:paraId="360F7165"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ОЛ, сканований з ПКД, закріплений печаткою та підписом Учасника;</w:t>
            </w:r>
          </w:p>
          <w:p w14:paraId="097E02A4"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ОЛ, оформлений на фірмовому бланку Учасника, закріплений підписом Учасника;</w:t>
            </w:r>
          </w:p>
          <w:p w14:paraId="423803FA"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містить детальний опис обладнання,  його технічні та якісні характеристики.</w:t>
            </w:r>
          </w:p>
        </w:tc>
      </w:tr>
      <w:tr w:rsidR="00A96683" w:rsidRPr="002D07C9" w14:paraId="49BE92D1" w14:textId="77777777" w:rsidTr="00A96683">
        <w:trPr>
          <w:trHeight w:val="211"/>
        </w:trPr>
        <w:tc>
          <w:tcPr>
            <w:tcW w:w="1185" w:type="pct"/>
            <w:vMerge w:val="restart"/>
            <w:shd w:val="clear" w:color="auto" w:fill="auto"/>
          </w:tcPr>
          <w:p w14:paraId="08C0D89B" w14:textId="77777777" w:rsidR="002D07C9" w:rsidRPr="002D07C9" w:rsidRDefault="002D07C9" w:rsidP="00A96683">
            <w:pPr>
              <w:pStyle w:val="afd"/>
              <w:widowControl w:val="0"/>
              <w:numPr>
                <w:ilvl w:val="1"/>
                <w:numId w:val="8"/>
              </w:numPr>
              <w:shd w:val="clear" w:color="auto" w:fill="FFFFFF"/>
              <w:tabs>
                <w:tab w:val="left" w:pos="0"/>
                <w:tab w:val="left" w:pos="993"/>
              </w:tabs>
              <w:autoSpaceDE w:val="0"/>
              <w:autoSpaceDN w:val="0"/>
              <w:adjustRightInd w:val="0"/>
              <w:spacing w:after="0" w:line="240" w:lineRule="auto"/>
              <w:ind w:left="0" w:firstLine="360"/>
              <w:jc w:val="both"/>
              <w:rPr>
                <w:rFonts w:ascii="Times New Roman" w:hAnsi="Times New Roman" w:cs="Times New Roman"/>
              </w:rPr>
            </w:pPr>
            <w:r w:rsidRPr="002D07C9">
              <w:rPr>
                <w:rFonts w:ascii="Times New Roman" w:hAnsi="Times New Roman" w:cs="Times New Roman"/>
              </w:rPr>
              <w:t>Учасник має право запропонувати еквівалент обладнання та/чи матеріалів</w:t>
            </w:r>
          </w:p>
        </w:tc>
        <w:tc>
          <w:tcPr>
            <w:tcW w:w="1907" w:type="pct"/>
            <w:tcBorders>
              <w:top w:val="single" w:sz="4" w:space="0" w:color="auto"/>
            </w:tcBorders>
            <w:shd w:val="clear" w:color="auto" w:fill="auto"/>
          </w:tcPr>
          <w:p w14:paraId="694268C7" w14:textId="77777777" w:rsidR="002D07C9" w:rsidRPr="002D07C9" w:rsidRDefault="002D07C9" w:rsidP="00A96683">
            <w:pPr>
              <w:tabs>
                <w:tab w:val="left" w:pos="0"/>
                <w:tab w:val="left" w:pos="993"/>
              </w:tabs>
              <w:spacing w:after="0" w:line="240" w:lineRule="auto"/>
              <w:rPr>
                <w:rFonts w:ascii="Times New Roman" w:hAnsi="Times New Roman" w:cs="Times New Roman"/>
              </w:rPr>
            </w:pPr>
            <w:r w:rsidRPr="002D07C9">
              <w:rPr>
                <w:rFonts w:ascii="Times New Roman" w:hAnsi="Times New Roman" w:cs="Times New Roman"/>
              </w:rPr>
              <w:t xml:space="preserve">По </w:t>
            </w:r>
            <w:r w:rsidRPr="002D07C9">
              <w:rPr>
                <w:rFonts w:ascii="Times New Roman" w:hAnsi="Times New Roman" w:cs="Times New Roman"/>
                <w:b/>
              </w:rPr>
              <w:t>акредитованому</w:t>
            </w:r>
            <w:r w:rsidRPr="002D07C9">
              <w:rPr>
                <w:rFonts w:ascii="Times New Roman" w:hAnsi="Times New Roman" w:cs="Times New Roman"/>
              </w:rPr>
              <w:t xml:space="preserve"> обладнанню Технічна специфікація</w:t>
            </w:r>
          </w:p>
        </w:tc>
        <w:tc>
          <w:tcPr>
            <w:tcW w:w="1908" w:type="pct"/>
            <w:tcBorders>
              <w:top w:val="single" w:sz="4" w:space="0" w:color="auto"/>
            </w:tcBorders>
            <w:shd w:val="clear" w:color="auto" w:fill="auto"/>
          </w:tcPr>
          <w:p w14:paraId="33BA9C85"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rPr>
              <w:t>Відповідає, якщо:</w:t>
            </w:r>
          </w:p>
          <w:p w14:paraId="19136852"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документ(-ти) наданий(-ні) в складі ТП;</w:t>
            </w:r>
          </w:p>
          <w:p w14:paraId="1895C8A4"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документ з печаткою та підписом Учасника;</w:t>
            </w:r>
          </w:p>
          <w:p w14:paraId="453EED8E"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документ у вигляді Опитувального листа Виробника;</w:t>
            </w:r>
          </w:p>
          <w:p w14:paraId="1A2C4059"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містить детальний опис обладнання,  його технічні та якісні характеристики.</w:t>
            </w:r>
          </w:p>
          <w:p w14:paraId="2EAD4F0E"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технічні параметри запропонованного обладнання (матеріалу) відповідають (або краще) параметрів обладнання (матеріалу) передбачених ПКД/дефектним актом.</w:t>
            </w:r>
          </w:p>
        </w:tc>
      </w:tr>
      <w:tr w:rsidR="00A96683" w:rsidRPr="002D07C9" w14:paraId="5F4537F3" w14:textId="77777777" w:rsidTr="00A96683">
        <w:trPr>
          <w:trHeight w:val="211"/>
        </w:trPr>
        <w:tc>
          <w:tcPr>
            <w:tcW w:w="1185" w:type="pct"/>
            <w:vMerge/>
            <w:shd w:val="clear" w:color="auto" w:fill="auto"/>
          </w:tcPr>
          <w:p w14:paraId="2F1347C0" w14:textId="77777777" w:rsidR="002D07C9" w:rsidRPr="002D07C9" w:rsidRDefault="002D07C9" w:rsidP="00A96683">
            <w:pPr>
              <w:tabs>
                <w:tab w:val="left" w:pos="0"/>
                <w:tab w:val="left" w:pos="993"/>
              </w:tabs>
              <w:spacing w:after="0" w:line="240" w:lineRule="auto"/>
              <w:rPr>
                <w:rFonts w:ascii="Times New Roman" w:hAnsi="Times New Roman" w:cs="Times New Roman"/>
              </w:rPr>
            </w:pPr>
          </w:p>
        </w:tc>
        <w:tc>
          <w:tcPr>
            <w:tcW w:w="1907" w:type="pct"/>
            <w:tcBorders>
              <w:top w:val="single" w:sz="4" w:space="0" w:color="auto"/>
            </w:tcBorders>
            <w:shd w:val="clear" w:color="auto" w:fill="auto"/>
          </w:tcPr>
          <w:p w14:paraId="11B452D7"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xml:space="preserve">По </w:t>
            </w:r>
            <w:r w:rsidRPr="002D07C9">
              <w:rPr>
                <w:rFonts w:ascii="Times New Roman" w:hAnsi="Times New Roman" w:cs="Times New Roman"/>
                <w:b/>
              </w:rPr>
              <w:t>не акредитованому</w:t>
            </w:r>
            <w:r w:rsidRPr="002D07C9">
              <w:rPr>
                <w:rFonts w:ascii="Times New Roman" w:hAnsi="Times New Roman" w:cs="Times New Roman"/>
              </w:rPr>
              <w:t xml:space="preserve"> обладнанню Технічна специфікація</w:t>
            </w:r>
          </w:p>
        </w:tc>
        <w:tc>
          <w:tcPr>
            <w:tcW w:w="1908" w:type="pct"/>
            <w:tcBorders>
              <w:top w:val="single" w:sz="4" w:space="0" w:color="auto"/>
            </w:tcBorders>
            <w:shd w:val="clear" w:color="auto" w:fill="auto"/>
          </w:tcPr>
          <w:p w14:paraId="4DDABD86"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rPr>
              <w:t>Відповідає, якщо:</w:t>
            </w:r>
          </w:p>
          <w:p w14:paraId="5BA59917"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документ(-ти) наданий(-ні) в складі ТП;</w:t>
            </w:r>
          </w:p>
          <w:p w14:paraId="7AEEF845"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документ з печаткою та підписом Учасника;</w:t>
            </w:r>
          </w:p>
          <w:p w14:paraId="3CB76501"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документ у вигляді Опитувального листа Виробника;</w:t>
            </w:r>
          </w:p>
          <w:p w14:paraId="62AAAD9B"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містить детальний опис обладнання,  його технічні та якісні характеристики.</w:t>
            </w:r>
          </w:p>
          <w:p w14:paraId="48D2EFC5"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технічні параметри запропонованного обладнання (матеріалу) відповідають (або краще) параметрів обладнання (матеріалу) передбачених ПКД/дефектним актом.</w:t>
            </w:r>
          </w:p>
        </w:tc>
      </w:tr>
      <w:tr w:rsidR="00A96683" w:rsidRPr="002D07C9" w14:paraId="41EB8CCB" w14:textId="77777777" w:rsidTr="00A96683">
        <w:trPr>
          <w:trHeight w:val="211"/>
        </w:trPr>
        <w:tc>
          <w:tcPr>
            <w:tcW w:w="1185" w:type="pct"/>
            <w:vMerge/>
            <w:shd w:val="clear" w:color="auto" w:fill="auto"/>
          </w:tcPr>
          <w:p w14:paraId="7D8047E1" w14:textId="77777777" w:rsidR="002D07C9" w:rsidRPr="002D07C9" w:rsidRDefault="002D07C9" w:rsidP="00A96683">
            <w:pPr>
              <w:tabs>
                <w:tab w:val="left" w:pos="0"/>
                <w:tab w:val="left" w:pos="993"/>
              </w:tabs>
              <w:spacing w:after="0" w:line="240" w:lineRule="auto"/>
              <w:rPr>
                <w:rFonts w:ascii="Times New Roman" w:hAnsi="Times New Roman" w:cs="Times New Roman"/>
              </w:rPr>
            </w:pPr>
          </w:p>
        </w:tc>
        <w:tc>
          <w:tcPr>
            <w:tcW w:w="1907" w:type="pct"/>
            <w:tcBorders>
              <w:top w:val="single" w:sz="4" w:space="0" w:color="auto"/>
            </w:tcBorders>
            <w:shd w:val="clear" w:color="auto" w:fill="auto"/>
          </w:tcPr>
          <w:p w14:paraId="3D528471" w14:textId="77777777" w:rsidR="002D07C9" w:rsidRPr="002D07C9" w:rsidRDefault="002D07C9" w:rsidP="00A96683">
            <w:pPr>
              <w:spacing w:after="0" w:line="240" w:lineRule="auto"/>
              <w:contextualSpacing/>
              <w:rPr>
                <w:rFonts w:ascii="Times New Roman" w:hAnsi="Times New Roman" w:cs="Times New Roman"/>
                <w:strike/>
              </w:rPr>
            </w:pPr>
            <w:r w:rsidRPr="002D07C9">
              <w:rPr>
                <w:rFonts w:ascii="Times New Roman" w:hAnsi="Times New Roman" w:cs="Times New Roman"/>
              </w:rPr>
              <w:t xml:space="preserve">По </w:t>
            </w:r>
            <w:r w:rsidRPr="002D07C9">
              <w:rPr>
                <w:rFonts w:ascii="Times New Roman" w:hAnsi="Times New Roman" w:cs="Times New Roman"/>
                <w:b/>
              </w:rPr>
              <w:t>не акредитованому</w:t>
            </w:r>
            <w:r w:rsidRPr="002D07C9">
              <w:rPr>
                <w:rFonts w:ascii="Times New Roman" w:hAnsi="Times New Roman" w:cs="Times New Roman"/>
              </w:rPr>
              <w:t xml:space="preserve"> обладнанню технічна</w:t>
            </w:r>
            <w:r w:rsidRPr="002D07C9">
              <w:rPr>
                <w:rFonts w:ascii="Times New Roman" w:hAnsi="Times New Roman" w:cs="Times New Roman"/>
                <w:strike/>
              </w:rPr>
              <w:t xml:space="preserve"> </w:t>
            </w:r>
            <w:r w:rsidRPr="002D07C9">
              <w:rPr>
                <w:rFonts w:ascii="Times New Roman" w:hAnsi="Times New Roman" w:cs="Times New Roman"/>
              </w:rPr>
              <w:t xml:space="preserve">документація згідно з «Переліком технічної документації, яку повинен надати виробник (представник виробника)» </w:t>
            </w:r>
            <w:r w:rsidRPr="002D07C9">
              <w:rPr>
                <w:rFonts w:ascii="Times New Roman" w:eastAsia="Calibri" w:hAnsi="Times New Roman" w:cs="Times New Roman"/>
              </w:rPr>
              <w:t>«Технічних вимог до обладнання і матеріалів» (Додаток №3.3).</w:t>
            </w:r>
          </w:p>
        </w:tc>
        <w:tc>
          <w:tcPr>
            <w:tcW w:w="1908" w:type="pct"/>
            <w:tcBorders>
              <w:top w:val="single" w:sz="4" w:space="0" w:color="auto"/>
            </w:tcBorders>
            <w:shd w:val="clear" w:color="auto" w:fill="auto"/>
          </w:tcPr>
          <w:p w14:paraId="21AFA6B7"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rPr>
              <w:t>Відповідає, якщо:</w:t>
            </w:r>
          </w:p>
          <w:p w14:paraId="6A9B6EC7"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документ(-ти) наданий(-ні) в складі ТП;</w:t>
            </w:r>
          </w:p>
          <w:p w14:paraId="67F5C040"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документи з печаткою та підписом Учасника;</w:t>
            </w:r>
          </w:p>
          <w:p w14:paraId="59DD5008"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об’єм наданих документів згідно з «Переліком технічної документації, яку повинен надати виробник (представник виробника)» «Технічних вимог до обладнання і матеріалів»;</w:t>
            </w:r>
          </w:p>
          <w:p w14:paraId="1A543B9E"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документи містять детальний опис обладнання,  його технічні та якісні характеристики;</w:t>
            </w:r>
          </w:p>
          <w:p w14:paraId="2C7FE7C7" w14:textId="77777777" w:rsidR="002D07C9" w:rsidRPr="002D07C9" w:rsidRDefault="002D07C9" w:rsidP="00A96683">
            <w:pPr>
              <w:tabs>
                <w:tab w:val="num" w:pos="0"/>
              </w:tabs>
              <w:spacing w:after="0" w:line="240" w:lineRule="auto"/>
              <w:rPr>
                <w:rFonts w:ascii="Times New Roman" w:hAnsi="Times New Roman" w:cs="Times New Roman"/>
              </w:rPr>
            </w:pPr>
            <w:r w:rsidRPr="002D07C9">
              <w:rPr>
                <w:rFonts w:ascii="Times New Roman" w:hAnsi="Times New Roman" w:cs="Times New Roman"/>
              </w:rPr>
              <w:lastRenderedPageBreak/>
              <w:t>- технічні параметри запропонованного обладнання (матеріалу) відповідають (або краще) параметрів обладнання (матеріалу) передбачених ПКД/дефектним актом.</w:t>
            </w:r>
          </w:p>
        </w:tc>
      </w:tr>
      <w:tr w:rsidR="00A96683" w:rsidRPr="002D07C9" w14:paraId="4BD4115D" w14:textId="77777777" w:rsidTr="00A96683">
        <w:trPr>
          <w:trHeight w:val="211"/>
        </w:trPr>
        <w:tc>
          <w:tcPr>
            <w:tcW w:w="1185" w:type="pct"/>
            <w:shd w:val="clear" w:color="auto" w:fill="auto"/>
          </w:tcPr>
          <w:p w14:paraId="048516E0" w14:textId="77777777" w:rsidR="002D07C9" w:rsidRPr="002D07C9" w:rsidRDefault="002D07C9" w:rsidP="00A96683">
            <w:pPr>
              <w:pStyle w:val="afd"/>
              <w:widowControl w:val="0"/>
              <w:numPr>
                <w:ilvl w:val="1"/>
                <w:numId w:val="8"/>
              </w:numPr>
              <w:shd w:val="clear" w:color="auto" w:fill="FFFFFF"/>
              <w:tabs>
                <w:tab w:val="left" w:pos="0"/>
                <w:tab w:val="left" w:pos="993"/>
              </w:tabs>
              <w:autoSpaceDE w:val="0"/>
              <w:autoSpaceDN w:val="0"/>
              <w:adjustRightInd w:val="0"/>
              <w:spacing w:after="0" w:line="240" w:lineRule="auto"/>
              <w:jc w:val="both"/>
              <w:rPr>
                <w:rFonts w:ascii="Times New Roman" w:hAnsi="Times New Roman" w:cs="Times New Roman"/>
              </w:rPr>
            </w:pPr>
            <w:r w:rsidRPr="002D07C9">
              <w:rPr>
                <w:rFonts w:ascii="Times New Roman" w:hAnsi="Times New Roman" w:cs="Times New Roman"/>
              </w:rPr>
              <w:lastRenderedPageBreak/>
              <w:t>Механізація робіт горізонтально спрямованого буріння</w:t>
            </w:r>
          </w:p>
        </w:tc>
        <w:tc>
          <w:tcPr>
            <w:tcW w:w="1907" w:type="pct"/>
            <w:tcBorders>
              <w:top w:val="single" w:sz="4" w:space="0" w:color="auto"/>
            </w:tcBorders>
            <w:shd w:val="clear" w:color="auto" w:fill="auto"/>
          </w:tcPr>
          <w:p w14:paraId="00CB3BA9" w14:textId="77777777" w:rsidR="002D07C9" w:rsidRPr="002D07C9" w:rsidRDefault="002D07C9" w:rsidP="00A96683">
            <w:pPr>
              <w:tabs>
                <w:tab w:val="left" w:pos="0"/>
                <w:tab w:val="left" w:pos="993"/>
              </w:tabs>
              <w:spacing w:after="0" w:line="240" w:lineRule="auto"/>
              <w:ind w:firstLine="567"/>
              <w:rPr>
                <w:rFonts w:ascii="Times New Roman" w:hAnsi="Times New Roman" w:cs="Times New Roman"/>
              </w:rPr>
            </w:pPr>
            <w:r w:rsidRPr="002D07C9">
              <w:rPr>
                <w:rFonts w:ascii="Times New Roman" w:hAnsi="Times New Roman" w:cs="Times New Roman"/>
              </w:rPr>
              <w:t>Інформація про технічні характеристики механізмів для виконання робіт з влаштування переходів методом горізонтально спрямованого буріння</w:t>
            </w:r>
          </w:p>
        </w:tc>
        <w:tc>
          <w:tcPr>
            <w:tcW w:w="1908" w:type="pct"/>
            <w:tcBorders>
              <w:top w:val="single" w:sz="4" w:space="0" w:color="auto"/>
            </w:tcBorders>
            <w:shd w:val="clear" w:color="auto" w:fill="auto"/>
          </w:tcPr>
          <w:p w14:paraId="0FBC8349"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Відповідає, якщо:</w:t>
            </w:r>
          </w:p>
          <w:p w14:paraId="4E054689"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документ надан в складі КП;</w:t>
            </w:r>
          </w:p>
          <w:p w14:paraId="3B6FD1E5"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технічні параметри механізму відповідають технології, запропонованой Учасником.</w:t>
            </w:r>
          </w:p>
        </w:tc>
      </w:tr>
      <w:tr w:rsidR="00A96683" w:rsidRPr="002D07C9" w14:paraId="79011347" w14:textId="77777777" w:rsidTr="00A96683">
        <w:trPr>
          <w:trHeight w:val="211"/>
        </w:trPr>
        <w:tc>
          <w:tcPr>
            <w:tcW w:w="1185" w:type="pct"/>
            <w:shd w:val="clear" w:color="auto" w:fill="auto"/>
          </w:tcPr>
          <w:p w14:paraId="21AAE817" w14:textId="77777777" w:rsidR="002D07C9" w:rsidRPr="002D07C9" w:rsidRDefault="002D07C9" w:rsidP="00A96683">
            <w:pPr>
              <w:pStyle w:val="afd"/>
              <w:widowControl w:val="0"/>
              <w:numPr>
                <w:ilvl w:val="1"/>
                <w:numId w:val="8"/>
              </w:numPr>
              <w:shd w:val="clear" w:color="auto" w:fill="FFFFFF"/>
              <w:tabs>
                <w:tab w:val="left" w:pos="0"/>
                <w:tab w:val="left" w:pos="993"/>
              </w:tabs>
              <w:autoSpaceDE w:val="0"/>
              <w:autoSpaceDN w:val="0"/>
              <w:adjustRightInd w:val="0"/>
              <w:spacing w:after="0" w:line="240" w:lineRule="auto"/>
              <w:ind w:left="0" w:firstLine="360"/>
              <w:jc w:val="both"/>
              <w:rPr>
                <w:rFonts w:ascii="Times New Roman" w:hAnsi="Times New Roman" w:cs="Times New Roman"/>
                <w:highlight w:val="yellow"/>
              </w:rPr>
            </w:pPr>
            <w:r w:rsidRPr="002D07C9">
              <w:rPr>
                <w:rFonts w:ascii="Times New Roman" w:hAnsi="Times New Roman" w:cs="Times New Roman"/>
              </w:rPr>
              <w:t>Вартість експлуатації будівельних машин та механізмів у складі прямих витрат Учасник визначає виходячи з нормативного часу роботи машин, необхідного для виконання обсягу робіт, що пропонується, та вартості експлуатації машин за одиницю часу їх застосування (машино-година) в поточних цінах з урахуванням положень пунктів 5.5 – 5.9 Настанови з визначення вартості будівництва</w:t>
            </w:r>
          </w:p>
        </w:tc>
        <w:tc>
          <w:tcPr>
            <w:tcW w:w="1907" w:type="pct"/>
            <w:tcBorders>
              <w:top w:val="single" w:sz="4" w:space="0" w:color="auto"/>
            </w:tcBorders>
            <w:shd w:val="clear" w:color="auto" w:fill="auto"/>
          </w:tcPr>
          <w:p w14:paraId="349682E3" w14:textId="77777777" w:rsidR="002D07C9" w:rsidRPr="002D07C9" w:rsidRDefault="002D07C9" w:rsidP="00A96683">
            <w:pPr>
              <w:tabs>
                <w:tab w:val="left" w:pos="0"/>
                <w:tab w:val="left" w:pos="993"/>
              </w:tabs>
              <w:spacing w:after="0" w:line="240" w:lineRule="auto"/>
              <w:rPr>
                <w:rFonts w:ascii="Times New Roman" w:hAnsi="Times New Roman" w:cs="Times New Roman"/>
                <w:highlight w:val="yellow"/>
              </w:rPr>
            </w:pPr>
            <w:r w:rsidRPr="002D07C9">
              <w:rPr>
                <w:rFonts w:ascii="Times New Roman" w:hAnsi="Times New Roman" w:cs="Times New Roman"/>
              </w:rPr>
              <w:t>Розрахунок вартості експлуатації будівельних машин та механізмів у складі прямих витрат згідно Настанови з визначення вартості будівництва</w:t>
            </w:r>
          </w:p>
        </w:tc>
        <w:tc>
          <w:tcPr>
            <w:tcW w:w="1908" w:type="pct"/>
            <w:tcBorders>
              <w:top w:val="single" w:sz="4" w:space="0" w:color="auto"/>
            </w:tcBorders>
            <w:shd w:val="clear" w:color="auto" w:fill="auto"/>
          </w:tcPr>
          <w:p w14:paraId="0D2811B7"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rPr>
              <w:t>Відповідає, якщо документ:</w:t>
            </w:r>
          </w:p>
          <w:p w14:paraId="553C4563"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rPr>
              <w:t>-  наданий в складі ТП</w:t>
            </w:r>
          </w:p>
          <w:p w14:paraId="043ED1BE" w14:textId="77777777" w:rsidR="002D07C9" w:rsidRPr="002D07C9" w:rsidRDefault="002D07C9" w:rsidP="00A96683">
            <w:pPr>
              <w:spacing w:after="0" w:line="240" w:lineRule="auto"/>
              <w:jc w:val="center"/>
              <w:rPr>
                <w:rFonts w:ascii="Times New Roman" w:hAnsi="Times New Roman" w:cs="Times New Roman"/>
                <w:highlight w:val="yellow"/>
              </w:rPr>
            </w:pPr>
            <w:r w:rsidRPr="002D07C9">
              <w:rPr>
                <w:rFonts w:ascii="Times New Roman" w:hAnsi="Times New Roman" w:cs="Times New Roman"/>
              </w:rPr>
              <w:t>- розрахунок виконаний згідно Настанови з визначення вартості будівництва</w:t>
            </w:r>
          </w:p>
        </w:tc>
      </w:tr>
      <w:tr w:rsidR="00A96683" w:rsidRPr="002D07C9" w14:paraId="1144EF38" w14:textId="77777777" w:rsidTr="00A96683">
        <w:trPr>
          <w:trHeight w:val="211"/>
        </w:trPr>
        <w:tc>
          <w:tcPr>
            <w:tcW w:w="1185" w:type="pct"/>
            <w:shd w:val="clear" w:color="auto" w:fill="auto"/>
          </w:tcPr>
          <w:p w14:paraId="394D7FE8" w14:textId="77777777" w:rsidR="002D07C9" w:rsidRPr="002D07C9" w:rsidRDefault="002D07C9" w:rsidP="00A96683">
            <w:pPr>
              <w:pStyle w:val="afd"/>
              <w:widowControl w:val="0"/>
              <w:numPr>
                <w:ilvl w:val="1"/>
                <w:numId w:val="8"/>
              </w:numPr>
              <w:shd w:val="clear" w:color="auto" w:fill="FFFFFF"/>
              <w:tabs>
                <w:tab w:val="left" w:pos="0"/>
                <w:tab w:val="left" w:pos="993"/>
              </w:tabs>
              <w:autoSpaceDE w:val="0"/>
              <w:autoSpaceDN w:val="0"/>
              <w:adjustRightInd w:val="0"/>
              <w:spacing w:after="0" w:line="240" w:lineRule="auto"/>
              <w:ind w:left="33" w:firstLine="327"/>
              <w:jc w:val="both"/>
              <w:rPr>
                <w:rFonts w:ascii="Times New Roman" w:hAnsi="Times New Roman" w:cs="Times New Roman"/>
              </w:rPr>
            </w:pPr>
            <w:r w:rsidRPr="002D07C9">
              <w:rPr>
                <w:rFonts w:ascii="Times New Roman" w:hAnsi="Times New Roman" w:cs="Times New Roman"/>
              </w:rPr>
              <w:t>У  разі залучення Учасником орендованих машин та механізмів, вартість яких перевищує ціни, розраховані з урахуванням положень пунктів 5.5 – 5.9 Настанови з визначення вартості будівництва,</w:t>
            </w:r>
            <w:r w:rsidRPr="002D07C9">
              <w:rPr>
                <w:rFonts w:ascii="Times New Roman" w:hAnsi="Times New Roman" w:cs="Times New Roman"/>
                <w:color w:val="FF0000"/>
              </w:rPr>
              <w:t xml:space="preserve"> </w:t>
            </w:r>
            <w:r w:rsidRPr="002D07C9">
              <w:rPr>
                <w:rFonts w:ascii="Times New Roman" w:hAnsi="Times New Roman" w:cs="Times New Roman"/>
              </w:rPr>
              <w:t>Учасник зобов’язан надати у складі КП підтверджуючи документи – договір оренди, калькуляції та ін.</w:t>
            </w:r>
          </w:p>
        </w:tc>
        <w:tc>
          <w:tcPr>
            <w:tcW w:w="1907" w:type="pct"/>
            <w:tcBorders>
              <w:top w:val="single" w:sz="4" w:space="0" w:color="auto"/>
            </w:tcBorders>
            <w:shd w:val="clear" w:color="auto" w:fill="auto"/>
          </w:tcPr>
          <w:p w14:paraId="6D30BD85" w14:textId="77777777" w:rsidR="002D07C9" w:rsidRPr="002D07C9" w:rsidRDefault="002D07C9" w:rsidP="00A96683">
            <w:pPr>
              <w:tabs>
                <w:tab w:val="left" w:pos="0"/>
                <w:tab w:val="left" w:pos="993"/>
              </w:tabs>
              <w:spacing w:after="0" w:line="240" w:lineRule="auto"/>
              <w:rPr>
                <w:rFonts w:ascii="Times New Roman" w:hAnsi="Times New Roman" w:cs="Times New Roman"/>
              </w:rPr>
            </w:pPr>
            <w:r w:rsidRPr="002D07C9">
              <w:rPr>
                <w:rFonts w:ascii="Times New Roman" w:hAnsi="Times New Roman" w:cs="Times New Roman"/>
              </w:rPr>
              <w:t xml:space="preserve">Договір </w:t>
            </w:r>
            <w:r w:rsidRPr="002D07C9">
              <w:rPr>
                <w:rFonts w:ascii="Times New Roman" w:hAnsi="Times New Roman" w:cs="Times New Roman"/>
                <w:lang w:val="ru-RU"/>
              </w:rPr>
              <w:t>о</w:t>
            </w:r>
            <w:r w:rsidRPr="002D07C9">
              <w:rPr>
                <w:rFonts w:ascii="Times New Roman" w:hAnsi="Times New Roman" w:cs="Times New Roman"/>
              </w:rPr>
              <w:t>ренди, калькуляції та ін.</w:t>
            </w:r>
          </w:p>
        </w:tc>
        <w:tc>
          <w:tcPr>
            <w:tcW w:w="1908" w:type="pct"/>
            <w:tcBorders>
              <w:top w:val="single" w:sz="4" w:space="0" w:color="auto"/>
            </w:tcBorders>
            <w:shd w:val="clear" w:color="auto" w:fill="auto"/>
          </w:tcPr>
          <w:p w14:paraId="01E39A25"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rPr>
              <w:t>Відповідає, якщо документи  надані в складі ТП</w:t>
            </w:r>
          </w:p>
          <w:p w14:paraId="139D369D"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5A420FE5" w14:textId="77777777" w:rsidTr="00A96683">
        <w:trPr>
          <w:trHeight w:val="211"/>
        </w:trPr>
        <w:tc>
          <w:tcPr>
            <w:tcW w:w="5000" w:type="pct"/>
            <w:gridSpan w:val="3"/>
            <w:shd w:val="clear" w:color="auto" w:fill="D9D9D9" w:themeFill="background1" w:themeFillShade="D9"/>
          </w:tcPr>
          <w:p w14:paraId="1C99FB15"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b/>
              </w:rPr>
              <w:t>3. Документи Інформаційного характеру:</w:t>
            </w:r>
          </w:p>
        </w:tc>
      </w:tr>
      <w:tr w:rsidR="00A96683" w:rsidRPr="002D07C9" w14:paraId="2BB7481E" w14:textId="77777777" w:rsidTr="00A96683">
        <w:trPr>
          <w:trHeight w:val="211"/>
        </w:trPr>
        <w:tc>
          <w:tcPr>
            <w:tcW w:w="1185" w:type="pct"/>
            <w:shd w:val="clear" w:color="auto" w:fill="auto"/>
          </w:tcPr>
          <w:p w14:paraId="3368B808" w14:textId="77777777" w:rsidR="002D07C9" w:rsidRPr="002D07C9" w:rsidRDefault="002D07C9" w:rsidP="00A96683">
            <w:pPr>
              <w:tabs>
                <w:tab w:val="left" w:pos="0"/>
                <w:tab w:val="left" w:pos="993"/>
              </w:tabs>
              <w:spacing w:after="0" w:line="240" w:lineRule="auto"/>
              <w:jc w:val="center"/>
              <w:rPr>
                <w:rFonts w:ascii="Times New Roman" w:hAnsi="Times New Roman" w:cs="Times New Roman"/>
              </w:rPr>
            </w:pPr>
            <w:r w:rsidRPr="002D07C9">
              <w:rPr>
                <w:rFonts w:ascii="Times New Roman" w:hAnsi="Times New Roman" w:cs="Times New Roman"/>
                <w:b/>
              </w:rPr>
              <w:t>Критерій</w:t>
            </w:r>
          </w:p>
        </w:tc>
        <w:tc>
          <w:tcPr>
            <w:tcW w:w="1907" w:type="pct"/>
            <w:tcBorders>
              <w:top w:val="single" w:sz="4" w:space="0" w:color="auto"/>
            </w:tcBorders>
            <w:shd w:val="clear" w:color="auto" w:fill="auto"/>
          </w:tcPr>
          <w:p w14:paraId="5368DDB3" w14:textId="77777777" w:rsidR="002D07C9" w:rsidRPr="002D07C9" w:rsidRDefault="002D07C9" w:rsidP="00A96683">
            <w:pPr>
              <w:tabs>
                <w:tab w:val="left" w:pos="0"/>
                <w:tab w:val="left" w:pos="993"/>
              </w:tabs>
              <w:spacing w:after="0" w:line="240" w:lineRule="auto"/>
              <w:rPr>
                <w:rFonts w:ascii="Times New Roman" w:hAnsi="Times New Roman" w:cs="Times New Roman"/>
              </w:rPr>
            </w:pPr>
            <w:r w:rsidRPr="002D07C9">
              <w:rPr>
                <w:rFonts w:ascii="Times New Roman" w:hAnsi="Times New Roman" w:cs="Times New Roman"/>
                <w:b/>
              </w:rPr>
              <w:t>Перелік підтверджуючих документів</w:t>
            </w:r>
          </w:p>
        </w:tc>
        <w:tc>
          <w:tcPr>
            <w:tcW w:w="1908" w:type="pct"/>
            <w:tcBorders>
              <w:top w:val="single" w:sz="4" w:space="0" w:color="auto"/>
            </w:tcBorders>
            <w:shd w:val="clear" w:color="auto" w:fill="auto"/>
          </w:tcPr>
          <w:p w14:paraId="790E1136"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b/>
              </w:rPr>
              <w:t>Відповідність критеріям</w:t>
            </w:r>
          </w:p>
        </w:tc>
      </w:tr>
      <w:tr w:rsidR="00A96683" w:rsidRPr="002D07C9" w14:paraId="67D55094" w14:textId="77777777" w:rsidTr="00A96683">
        <w:trPr>
          <w:trHeight w:val="211"/>
        </w:trPr>
        <w:tc>
          <w:tcPr>
            <w:tcW w:w="1185" w:type="pct"/>
            <w:shd w:val="clear" w:color="auto" w:fill="auto"/>
          </w:tcPr>
          <w:p w14:paraId="31567859" w14:textId="77777777" w:rsidR="002D07C9" w:rsidRPr="002D07C9" w:rsidRDefault="002D07C9" w:rsidP="00A96683">
            <w:pPr>
              <w:tabs>
                <w:tab w:val="left" w:pos="0"/>
                <w:tab w:val="left" w:pos="993"/>
                <w:tab w:val="left" w:pos="1276"/>
              </w:tabs>
              <w:spacing w:after="0" w:line="240" w:lineRule="auto"/>
              <w:rPr>
                <w:rFonts w:ascii="Times New Roman" w:hAnsi="Times New Roman" w:cs="Times New Roman"/>
                <w:spacing w:val="-4"/>
              </w:rPr>
            </w:pPr>
            <w:r w:rsidRPr="002D07C9">
              <w:rPr>
                <w:rFonts w:ascii="Times New Roman" w:hAnsi="Times New Roman" w:cs="Times New Roman"/>
                <w:spacing w:val="-4"/>
              </w:rPr>
              <w:t>3.1. Інформування Замовника</w:t>
            </w:r>
          </w:p>
        </w:tc>
        <w:tc>
          <w:tcPr>
            <w:tcW w:w="1907" w:type="pct"/>
            <w:tcBorders>
              <w:top w:val="single" w:sz="4" w:space="0" w:color="auto"/>
            </w:tcBorders>
            <w:shd w:val="clear" w:color="auto" w:fill="auto"/>
          </w:tcPr>
          <w:p w14:paraId="5D53B2D1" w14:textId="77777777" w:rsidR="002D07C9" w:rsidRPr="002D07C9" w:rsidRDefault="002D07C9" w:rsidP="00A96683">
            <w:pPr>
              <w:tabs>
                <w:tab w:val="left" w:pos="0"/>
                <w:tab w:val="left" w:pos="993"/>
              </w:tabs>
              <w:spacing w:after="0" w:line="240" w:lineRule="auto"/>
              <w:ind w:firstLine="567"/>
              <w:rPr>
                <w:rFonts w:ascii="Times New Roman" w:hAnsi="Times New Roman" w:cs="Times New Roman"/>
              </w:rPr>
            </w:pPr>
            <w:r w:rsidRPr="002D07C9">
              <w:rPr>
                <w:rFonts w:ascii="Times New Roman" w:hAnsi="Times New Roman" w:cs="Times New Roman"/>
              </w:rPr>
              <w:t>Довідка про підприємство (у довільній формі) із зазначенням банківських реквізитів, юридичної та поштової адреси, керівництва, форми власності, організаційно-правової форми, електронної адреси.</w:t>
            </w:r>
          </w:p>
        </w:tc>
        <w:tc>
          <w:tcPr>
            <w:tcW w:w="1908" w:type="pct"/>
            <w:tcBorders>
              <w:top w:val="single" w:sz="4" w:space="0" w:color="auto"/>
            </w:tcBorders>
            <w:shd w:val="clear" w:color="auto" w:fill="auto"/>
          </w:tcPr>
          <w:p w14:paraId="6EFFD683" w14:textId="77777777" w:rsidR="002D07C9" w:rsidRPr="002D07C9" w:rsidRDefault="002D07C9" w:rsidP="00A96683">
            <w:pPr>
              <w:spacing w:after="0" w:line="240" w:lineRule="auto"/>
              <w:jc w:val="center"/>
              <w:rPr>
                <w:rFonts w:ascii="Times New Roman" w:hAnsi="Times New Roman" w:cs="Times New Roman"/>
                <w:b/>
              </w:rPr>
            </w:pPr>
            <w:r w:rsidRPr="002D07C9">
              <w:rPr>
                <w:rFonts w:ascii="Times New Roman" w:hAnsi="Times New Roman" w:cs="Times New Roman"/>
              </w:rPr>
              <w:t>Відповідає, якщо документ наданий в складі ТП</w:t>
            </w:r>
          </w:p>
        </w:tc>
      </w:tr>
      <w:tr w:rsidR="00A96683" w:rsidRPr="002D07C9" w14:paraId="646D2843" w14:textId="77777777" w:rsidTr="00A96683">
        <w:trPr>
          <w:trHeight w:val="211"/>
        </w:trPr>
        <w:tc>
          <w:tcPr>
            <w:tcW w:w="1185" w:type="pct"/>
            <w:shd w:val="clear" w:color="auto" w:fill="auto"/>
          </w:tcPr>
          <w:p w14:paraId="7D813AAB" w14:textId="77777777" w:rsidR="002D07C9" w:rsidRPr="002D07C9" w:rsidRDefault="002D07C9" w:rsidP="00A96683">
            <w:pPr>
              <w:tabs>
                <w:tab w:val="left" w:pos="0"/>
                <w:tab w:val="left" w:pos="993"/>
                <w:tab w:val="left" w:pos="1276"/>
              </w:tabs>
              <w:spacing w:after="0" w:line="240" w:lineRule="auto"/>
              <w:rPr>
                <w:rFonts w:ascii="Times New Roman" w:hAnsi="Times New Roman" w:cs="Times New Roman"/>
              </w:rPr>
            </w:pPr>
            <w:r w:rsidRPr="002D07C9">
              <w:rPr>
                <w:rFonts w:ascii="Times New Roman" w:hAnsi="Times New Roman" w:cs="Times New Roman"/>
              </w:rPr>
              <w:t>3.2. Інформування Замовника</w:t>
            </w:r>
          </w:p>
        </w:tc>
        <w:tc>
          <w:tcPr>
            <w:tcW w:w="1907" w:type="pct"/>
            <w:tcBorders>
              <w:top w:val="single" w:sz="4" w:space="0" w:color="auto"/>
            </w:tcBorders>
            <w:shd w:val="clear" w:color="auto" w:fill="auto"/>
          </w:tcPr>
          <w:p w14:paraId="61B4AA74" w14:textId="77777777" w:rsidR="002D07C9" w:rsidRPr="002D07C9" w:rsidRDefault="002D07C9" w:rsidP="00A96683">
            <w:pPr>
              <w:tabs>
                <w:tab w:val="left" w:pos="0"/>
                <w:tab w:val="left" w:pos="993"/>
              </w:tabs>
              <w:spacing w:after="0" w:line="240" w:lineRule="auto"/>
              <w:ind w:firstLine="567"/>
              <w:rPr>
                <w:rFonts w:ascii="Times New Roman" w:hAnsi="Times New Roman" w:cs="Times New Roman"/>
              </w:rPr>
            </w:pPr>
            <w:r w:rsidRPr="002D07C9">
              <w:rPr>
                <w:rFonts w:ascii="Times New Roman" w:hAnsi="Times New Roman" w:cs="Times New Roman"/>
              </w:rPr>
              <w:t xml:space="preserve">Довідка про про контакті дані осіб (П.І.п/б, контактний телефон, електронна адреса), відповідальних за </w:t>
            </w:r>
            <w:r w:rsidRPr="002D07C9">
              <w:rPr>
                <w:rFonts w:ascii="Times New Roman" w:hAnsi="Times New Roman" w:cs="Times New Roman"/>
              </w:rPr>
              <w:lastRenderedPageBreak/>
              <w:t>передавання (реєстрацію в Єдиному реєстрі) податкових накладних та розрахунків коригування до них.</w:t>
            </w:r>
          </w:p>
        </w:tc>
        <w:tc>
          <w:tcPr>
            <w:tcW w:w="1908" w:type="pct"/>
            <w:tcBorders>
              <w:top w:val="single" w:sz="4" w:space="0" w:color="auto"/>
            </w:tcBorders>
            <w:shd w:val="clear" w:color="auto" w:fill="auto"/>
          </w:tcPr>
          <w:p w14:paraId="6AFC198D"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rPr>
              <w:lastRenderedPageBreak/>
              <w:t>Відповідає, якщо документ наданий в складі ТП</w:t>
            </w:r>
          </w:p>
        </w:tc>
      </w:tr>
      <w:tr w:rsidR="002D07C9" w:rsidRPr="002D07C9" w14:paraId="231F53DD" w14:textId="77777777" w:rsidTr="00A96683">
        <w:trPr>
          <w:trHeight w:val="86"/>
        </w:trPr>
        <w:tc>
          <w:tcPr>
            <w:tcW w:w="5000" w:type="pct"/>
            <w:gridSpan w:val="3"/>
            <w:shd w:val="clear" w:color="auto" w:fill="auto"/>
          </w:tcPr>
          <w:p w14:paraId="4AAE7DDD" w14:textId="77777777" w:rsidR="002D07C9" w:rsidRPr="002D07C9" w:rsidRDefault="002D07C9" w:rsidP="00A96683">
            <w:pPr>
              <w:spacing w:after="0" w:line="240" w:lineRule="auto"/>
              <w:jc w:val="center"/>
              <w:rPr>
                <w:rFonts w:ascii="Times New Roman" w:hAnsi="Times New Roman" w:cs="Times New Roman"/>
                <w:b/>
              </w:rPr>
            </w:pPr>
            <w:r w:rsidRPr="002D07C9">
              <w:rPr>
                <w:rFonts w:ascii="Times New Roman" w:hAnsi="Times New Roman" w:cs="Times New Roman"/>
                <w:b/>
              </w:rPr>
              <w:t>У разі, якщо термін дії ліцензії/дозволів має закінчитися найближчим часом</w:t>
            </w:r>
          </w:p>
        </w:tc>
      </w:tr>
      <w:tr w:rsidR="00A96683" w:rsidRPr="002D07C9" w14:paraId="0BD19197" w14:textId="77777777" w:rsidTr="00A96683">
        <w:trPr>
          <w:trHeight w:val="277"/>
        </w:trPr>
        <w:tc>
          <w:tcPr>
            <w:tcW w:w="1185" w:type="pct"/>
            <w:shd w:val="clear" w:color="auto" w:fill="auto"/>
          </w:tcPr>
          <w:p w14:paraId="03E11131" w14:textId="77777777" w:rsidR="002D07C9" w:rsidRPr="002D07C9" w:rsidRDefault="002D07C9" w:rsidP="00A96683">
            <w:pPr>
              <w:tabs>
                <w:tab w:val="left" w:pos="0"/>
                <w:tab w:val="left" w:pos="993"/>
              </w:tabs>
              <w:spacing w:after="0" w:line="240" w:lineRule="auto"/>
              <w:jc w:val="center"/>
              <w:rPr>
                <w:rFonts w:ascii="Times New Roman" w:hAnsi="Times New Roman" w:cs="Times New Roman"/>
                <w:b/>
              </w:rPr>
            </w:pPr>
            <w:r w:rsidRPr="002D07C9">
              <w:rPr>
                <w:rFonts w:ascii="Times New Roman" w:hAnsi="Times New Roman" w:cs="Times New Roman"/>
                <w:b/>
              </w:rPr>
              <w:t>Критерій</w:t>
            </w:r>
          </w:p>
        </w:tc>
        <w:tc>
          <w:tcPr>
            <w:tcW w:w="1907" w:type="pct"/>
            <w:tcBorders>
              <w:top w:val="single" w:sz="4" w:space="0" w:color="auto"/>
            </w:tcBorders>
            <w:shd w:val="clear" w:color="auto" w:fill="auto"/>
          </w:tcPr>
          <w:p w14:paraId="6C5D3859" w14:textId="77777777" w:rsidR="002D07C9" w:rsidRPr="002D07C9" w:rsidRDefault="002D07C9" w:rsidP="00A96683">
            <w:pPr>
              <w:tabs>
                <w:tab w:val="left" w:pos="0"/>
                <w:tab w:val="left" w:pos="993"/>
              </w:tabs>
              <w:spacing w:after="0" w:line="240" w:lineRule="auto"/>
              <w:jc w:val="center"/>
              <w:rPr>
                <w:rFonts w:ascii="Times New Roman" w:hAnsi="Times New Roman" w:cs="Times New Roman"/>
                <w:b/>
              </w:rPr>
            </w:pPr>
            <w:r w:rsidRPr="002D07C9">
              <w:rPr>
                <w:rFonts w:ascii="Times New Roman" w:hAnsi="Times New Roman" w:cs="Times New Roman"/>
                <w:b/>
              </w:rPr>
              <w:t>Перелік підтверджуючих документів</w:t>
            </w:r>
          </w:p>
        </w:tc>
        <w:tc>
          <w:tcPr>
            <w:tcW w:w="1908" w:type="pct"/>
            <w:tcBorders>
              <w:top w:val="single" w:sz="4" w:space="0" w:color="auto"/>
            </w:tcBorders>
            <w:shd w:val="clear" w:color="auto" w:fill="auto"/>
          </w:tcPr>
          <w:p w14:paraId="4F47AD56" w14:textId="77777777" w:rsidR="002D07C9" w:rsidRPr="002D07C9" w:rsidRDefault="002D07C9" w:rsidP="00A96683">
            <w:pPr>
              <w:spacing w:after="0" w:line="240" w:lineRule="auto"/>
              <w:jc w:val="center"/>
              <w:rPr>
                <w:rFonts w:ascii="Times New Roman" w:hAnsi="Times New Roman" w:cs="Times New Roman"/>
                <w:b/>
              </w:rPr>
            </w:pPr>
            <w:r w:rsidRPr="002D07C9">
              <w:rPr>
                <w:rFonts w:ascii="Times New Roman" w:hAnsi="Times New Roman" w:cs="Times New Roman"/>
                <w:b/>
              </w:rPr>
              <w:t>Відповідність критеріям</w:t>
            </w:r>
          </w:p>
        </w:tc>
      </w:tr>
      <w:tr w:rsidR="00A96683" w:rsidRPr="002D07C9" w14:paraId="513FE5B4" w14:textId="77777777" w:rsidTr="00A96683">
        <w:trPr>
          <w:trHeight w:val="211"/>
        </w:trPr>
        <w:tc>
          <w:tcPr>
            <w:tcW w:w="1185" w:type="pct"/>
            <w:shd w:val="clear" w:color="auto" w:fill="auto"/>
          </w:tcPr>
          <w:p w14:paraId="01CAFD10" w14:textId="77777777" w:rsidR="002D07C9" w:rsidRPr="002D07C9" w:rsidRDefault="002D07C9" w:rsidP="00A96683">
            <w:pPr>
              <w:tabs>
                <w:tab w:val="left" w:pos="0"/>
                <w:tab w:val="left" w:pos="993"/>
              </w:tabs>
              <w:spacing w:after="0" w:line="240" w:lineRule="auto"/>
              <w:rPr>
                <w:rFonts w:ascii="Times New Roman" w:hAnsi="Times New Roman" w:cs="Times New Roman"/>
              </w:rPr>
            </w:pPr>
            <w:r w:rsidRPr="002D07C9">
              <w:rPr>
                <w:rFonts w:ascii="Times New Roman" w:hAnsi="Times New Roman" w:cs="Times New Roman"/>
              </w:rPr>
              <w:t>3.3. Інформування Замовника</w:t>
            </w:r>
          </w:p>
        </w:tc>
        <w:tc>
          <w:tcPr>
            <w:tcW w:w="1907" w:type="pct"/>
            <w:tcBorders>
              <w:top w:val="single" w:sz="4" w:space="0" w:color="auto"/>
            </w:tcBorders>
            <w:shd w:val="clear" w:color="auto" w:fill="auto"/>
          </w:tcPr>
          <w:p w14:paraId="635B12EC" w14:textId="77777777" w:rsidR="002D07C9" w:rsidRPr="002D07C9" w:rsidRDefault="002D07C9" w:rsidP="00A96683">
            <w:pPr>
              <w:tabs>
                <w:tab w:val="left" w:pos="0"/>
                <w:tab w:val="left" w:pos="993"/>
              </w:tabs>
              <w:spacing w:after="0" w:line="240" w:lineRule="auto"/>
              <w:ind w:firstLine="567"/>
              <w:rPr>
                <w:rFonts w:ascii="Times New Roman" w:hAnsi="Times New Roman" w:cs="Times New Roman"/>
              </w:rPr>
            </w:pPr>
            <w:r w:rsidRPr="002D07C9">
              <w:rPr>
                <w:rFonts w:ascii="Times New Roman" w:hAnsi="Times New Roman" w:cs="Times New Roman"/>
              </w:rPr>
              <w:t xml:space="preserve">Лист – гарантію про зобов’язання своєчасного подання документів до відповідної установи щодо її подовження  </w:t>
            </w:r>
          </w:p>
        </w:tc>
        <w:tc>
          <w:tcPr>
            <w:tcW w:w="1908" w:type="pct"/>
            <w:tcBorders>
              <w:top w:val="single" w:sz="4" w:space="0" w:color="auto"/>
            </w:tcBorders>
            <w:shd w:val="clear" w:color="auto" w:fill="auto"/>
          </w:tcPr>
          <w:p w14:paraId="37F1C5D9"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rPr>
              <w:t>Відповідає, якщо документ наданий в складі ТП</w:t>
            </w:r>
          </w:p>
        </w:tc>
      </w:tr>
      <w:tr w:rsidR="002D07C9" w:rsidRPr="002D07C9" w14:paraId="37B8B377" w14:textId="77777777" w:rsidTr="00A96683">
        <w:trPr>
          <w:trHeight w:val="211"/>
        </w:trPr>
        <w:tc>
          <w:tcPr>
            <w:tcW w:w="5000" w:type="pct"/>
            <w:gridSpan w:val="3"/>
            <w:shd w:val="clear" w:color="auto" w:fill="auto"/>
          </w:tcPr>
          <w:p w14:paraId="1B5C1C5C" w14:textId="77777777" w:rsidR="002D07C9" w:rsidRPr="002D07C9" w:rsidRDefault="002D07C9" w:rsidP="00A96683">
            <w:pPr>
              <w:tabs>
                <w:tab w:val="left" w:pos="0"/>
                <w:tab w:val="left" w:pos="993"/>
              </w:tabs>
              <w:spacing w:after="0" w:line="240" w:lineRule="auto"/>
              <w:ind w:firstLine="567"/>
              <w:rPr>
                <w:rFonts w:ascii="Times New Roman" w:hAnsi="Times New Roman" w:cs="Times New Roman"/>
                <w:b/>
              </w:rPr>
            </w:pPr>
            <w:r w:rsidRPr="002D07C9">
              <w:rPr>
                <w:rFonts w:ascii="Times New Roman" w:hAnsi="Times New Roman" w:cs="Times New Roman"/>
                <w:b/>
                <w:iCs/>
              </w:rPr>
              <w:t>У</w:t>
            </w:r>
            <w:r w:rsidRPr="002D07C9">
              <w:rPr>
                <w:rFonts w:ascii="Times New Roman" w:hAnsi="Times New Roman" w:cs="Times New Roman"/>
                <w:b/>
              </w:rPr>
              <w:t xml:space="preserve"> разі залучення субпідрядних організацій на виконання окремих видів робіт</w:t>
            </w:r>
          </w:p>
        </w:tc>
      </w:tr>
      <w:tr w:rsidR="00A96683" w:rsidRPr="002D07C9" w14:paraId="30615B80" w14:textId="77777777" w:rsidTr="00A96683">
        <w:trPr>
          <w:trHeight w:val="211"/>
        </w:trPr>
        <w:tc>
          <w:tcPr>
            <w:tcW w:w="1185" w:type="pct"/>
            <w:shd w:val="clear" w:color="auto" w:fill="auto"/>
          </w:tcPr>
          <w:p w14:paraId="43C99EFE" w14:textId="77777777" w:rsidR="002D07C9" w:rsidRPr="002D07C9" w:rsidRDefault="002D07C9" w:rsidP="00A96683">
            <w:pPr>
              <w:tabs>
                <w:tab w:val="left" w:pos="0"/>
              </w:tabs>
              <w:spacing w:after="0" w:line="240" w:lineRule="auto"/>
              <w:jc w:val="center"/>
              <w:rPr>
                <w:rFonts w:ascii="Times New Roman" w:hAnsi="Times New Roman" w:cs="Times New Roman"/>
                <w:b/>
              </w:rPr>
            </w:pPr>
            <w:r w:rsidRPr="002D07C9">
              <w:rPr>
                <w:rFonts w:ascii="Times New Roman" w:hAnsi="Times New Roman" w:cs="Times New Roman"/>
                <w:b/>
              </w:rPr>
              <w:t>Критерій</w:t>
            </w:r>
          </w:p>
        </w:tc>
        <w:tc>
          <w:tcPr>
            <w:tcW w:w="1907" w:type="pct"/>
            <w:tcBorders>
              <w:top w:val="single" w:sz="4" w:space="0" w:color="auto"/>
            </w:tcBorders>
            <w:shd w:val="clear" w:color="auto" w:fill="auto"/>
          </w:tcPr>
          <w:p w14:paraId="28E54A0C" w14:textId="77777777" w:rsidR="002D07C9" w:rsidRPr="002D07C9" w:rsidRDefault="002D07C9" w:rsidP="00A96683">
            <w:pPr>
              <w:tabs>
                <w:tab w:val="left" w:pos="0"/>
                <w:tab w:val="left" w:pos="993"/>
              </w:tabs>
              <w:spacing w:after="0" w:line="240" w:lineRule="auto"/>
              <w:ind w:firstLine="28"/>
              <w:jc w:val="center"/>
              <w:rPr>
                <w:rFonts w:ascii="Times New Roman" w:hAnsi="Times New Roman" w:cs="Times New Roman"/>
                <w:b/>
              </w:rPr>
            </w:pPr>
            <w:r w:rsidRPr="002D07C9">
              <w:rPr>
                <w:rFonts w:ascii="Times New Roman" w:hAnsi="Times New Roman" w:cs="Times New Roman"/>
                <w:b/>
              </w:rPr>
              <w:t>Перелік підтверджуючих документів</w:t>
            </w:r>
          </w:p>
        </w:tc>
        <w:tc>
          <w:tcPr>
            <w:tcW w:w="1908" w:type="pct"/>
            <w:tcBorders>
              <w:top w:val="single" w:sz="4" w:space="0" w:color="auto"/>
            </w:tcBorders>
            <w:shd w:val="clear" w:color="auto" w:fill="auto"/>
          </w:tcPr>
          <w:p w14:paraId="7F5664AE" w14:textId="77777777" w:rsidR="002D07C9" w:rsidRPr="002D07C9" w:rsidRDefault="002D07C9" w:rsidP="00A96683">
            <w:pPr>
              <w:spacing w:after="0" w:line="240" w:lineRule="auto"/>
              <w:jc w:val="center"/>
              <w:rPr>
                <w:rFonts w:ascii="Times New Roman" w:hAnsi="Times New Roman" w:cs="Times New Roman"/>
                <w:b/>
              </w:rPr>
            </w:pPr>
            <w:r w:rsidRPr="002D07C9">
              <w:rPr>
                <w:rFonts w:ascii="Times New Roman" w:hAnsi="Times New Roman" w:cs="Times New Roman"/>
                <w:b/>
              </w:rPr>
              <w:t>Відповідність критеріям</w:t>
            </w:r>
          </w:p>
        </w:tc>
      </w:tr>
      <w:tr w:rsidR="00A96683" w:rsidRPr="002D07C9" w14:paraId="44CF9EA4" w14:textId="77777777" w:rsidTr="00A96683">
        <w:trPr>
          <w:trHeight w:val="211"/>
        </w:trPr>
        <w:tc>
          <w:tcPr>
            <w:tcW w:w="1185" w:type="pct"/>
            <w:shd w:val="clear" w:color="auto" w:fill="auto"/>
          </w:tcPr>
          <w:p w14:paraId="220013BF" w14:textId="77777777" w:rsidR="002D07C9" w:rsidRPr="002D07C9" w:rsidRDefault="002D07C9" w:rsidP="00A96683">
            <w:pPr>
              <w:tabs>
                <w:tab w:val="left" w:pos="0"/>
                <w:tab w:val="left" w:pos="993"/>
              </w:tabs>
              <w:spacing w:after="0" w:line="240" w:lineRule="auto"/>
              <w:rPr>
                <w:rFonts w:ascii="Times New Roman" w:hAnsi="Times New Roman" w:cs="Times New Roman"/>
              </w:rPr>
            </w:pPr>
            <w:r w:rsidRPr="002D07C9">
              <w:rPr>
                <w:rFonts w:ascii="Times New Roman" w:hAnsi="Times New Roman" w:cs="Times New Roman"/>
              </w:rPr>
              <w:t>3.4. Інформування Замовника</w:t>
            </w:r>
          </w:p>
        </w:tc>
        <w:tc>
          <w:tcPr>
            <w:tcW w:w="1907" w:type="pct"/>
            <w:tcBorders>
              <w:top w:val="single" w:sz="4" w:space="0" w:color="auto"/>
            </w:tcBorders>
            <w:shd w:val="clear" w:color="auto" w:fill="auto"/>
          </w:tcPr>
          <w:p w14:paraId="78023C7B" w14:textId="3765A750" w:rsidR="002D07C9" w:rsidRPr="002D07C9" w:rsidRDefault="002D07C9" w:rsidP="00A96683">
            <w:pPr>
              <w:tabs>
                <w:tab w:val="left" w:pos="0"/>
                <w:tab w:val="left" w:pos="993"/>
              </w:tabs>
              <w:spacing w:after="0" w:line="240" w:lineRule="auto"/>
              <w:ind w:firstLine="567"/>
              <w:rPr>
                <w:rFonts w:ascii="Times New Roman" w:hAnsi="Times New Roman" w:cs="Times New Roman"/>
              </w:rPr>
            </w:pPr>
            <w:r w:rsidRPr="002D07C9">
              <w:rPr>
                <w:rFonts w:ascii="Times New Roman" w:hAnsi="Times New Roman" w:cs="Times New Roman"/>
              </w:rPr>
              <w:t>Довідку по формі №</w:t>
            </w:r>
            <w:r w:rsidR="00A96683">
              <w:rPr>
                <w:rFonts w:ascii="Times New Roman" w:hAnsi="Times New Roman" w:cs="Times New Roman"/>
              </w:rPr>
              <w:t xml:space="preserve"> 5</w:t>
            </w:r>
            <w:r w:rsidRPr="002D07C9">
              <w:rPr>
                <w:rFonts w:ascii="Times New Roman" w:hAnsi="Times New Roman" w:cs="Times New Roman"/>
              </w:rPr>
              <w:t xml:space="preserve"> про залучення субпідрядної (их) організації (ій) та документи на неї</w:t>
            </w:r>
          </w:p>
        </w:tc>
        <w:tc>
          <w:tcPr>
            <w:tcW w:w="1908" w:type="pct"/>
            <w:tcBorders>
              <w:top w:val="single" w:sz="4" w:space="0" w:color="auto"/>
            </w:tcBorders>
            <w:shd w:val="clear" w:color="auto" w:fill="auto"/>
          </w:tcPr>
          <w:p w14:paraId="08D7406F"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rPr>
              <w:t>Відповідає, якщо документ (-ти) наданий (-но) в складі ТП</w:t>
            </w:r>
          </w:p>
        </w:tc>
      </w:tr>
      <w:tr w:rsidR="002D07C9" w:rsidRPr="002D07C9" w14:paraId="37D152EE" w14:textId="77777777" w:rsidTr="00A96683">
        <w:trPr>
          <w:trHeight w:val="286"/>
        </w:trPr>
        <w:tc>
          <w:tcPr>
            <w:tcW w:w="5000" w:type="pct"/>
            <w:gridSpan w:val="3"/>
            <w:shd w:val="clear" w:color="auto" w:fill="auto"/>
          </w:tcPr>
          <w:p w14:paraId="6C05DBE2" w14:textId="77777777" w:rsidR="002D07C9" w:rsidRPr="002D07C9" w:rsidRDefault="002D07C9" w:rsidP="00A96683">
            <w:pPr>
              <w:spacing w:after="0" w:line="240" w:lineRule="auto"/>
              <w:jc w:val="center"/>
              <w:rPr>
                <w:rFonts w:ascii="Times New Roman" w:hAnsi="Times New Roman" w:cs="Times New Roman"/>
                <w:b/>
              </w:rPr>
            </w:pPr>
            <w:r w:rsidRPr="002D07C9">
              <w:rPr>
                <w:rFonts w:ascii="Times New Roman" w:eastAsia="Arial Unicode MS" w:hAnsi="Times New Roman" w:cs="Times New Roman"/>
                <w:b/>
                <w:bCs/>
              </w:rPr>
              <w:t>Ознайомлення замовником з наявною матеріально – технічною базою</w:t>
            </w:r>
          </w:p>
        </w:tc>
      </w:tr>
      <w:tr w:rsidR="00A96683" w:rsidRPr="002D07C9" w14:paraId="7C32DB6F" w14:textId="77777777" w:rsidTr="00A96683">
        <w:trPr>
          <w:trHeight w:val="211"/>
        </w:trPr>
        <w:tc>
          <w:tcPr>
            <w:tcW w:w="1185" w:type="pct"/>
            <w:shd w:val="clear" w:color="auto" w:fill="auto"/>
          </w:tcPr>
          <w:p w14:paraId="7467489A" w14:textId="77777777" w:rsidR="002D07C9" w:rsidRPr="002D07C9" w:rsidRDefault="002D07C9" w:rsidP="00A96683">
            <w:pPr>
              <w:tabs>
                <w:tab w:val="left" w:pos="0"/>
                <w:tab w:val="left" w:pos="993"/>
              </w:tabs>
              <w:spacing w:after="0" w:line="240" w:lineRule="auto"/>
              <w:ind w:firstLine="567"/>
              <w:rPr>
                <w:rFonts w:ascii="Times New Roman" w:hAnsi="Times New Roman" w:cs="Times New Roman"/>
              </w:rPr>
            </w:pPr>
            <w:r w:rsidRPr="002D07C9">
              <w:rPr>
                <w:rFonts w:ascii="Times New Roman" w:hAnsi="Times New Roman" w:cs="Times New Roman"/>
                <w:b/>
              </w:rPr>
              <w:t>Критерій</w:t>
            </w:r>
          </w:p>
        </w:tc>
        <w:tc>
          <w:tcPr>
            <w:tcW w:w="1907" w:type="pct"/>
            <w:tcBorders>
              <w:top w:val="single" w:sz="4" w:space="0" w:color="auto"/>
            </w:tcBorders>
            <w:shd w:val="clear" w:color="auto" w:fill="auto"/>
          </w:tcPr>
          <w:p w14:paraId="39593B79" w14:textId="77777777" w:rsidR="002D07C9" w:rsidRPr="002D07C9" w:rsidRDefault="002D07C9" w:rsidP="00A96683">
            <w:pPr>
              <w:tabs>
                <w:tab w:val="left" w:pos="0"/>
                <w:tab w:val="left" w:pos="993"/>
              </w:tabs>
              <w:spacing w:after="0" w:line="240" w:lineRule="auto"/>
              <w:jc w:val="center"/>
              <w:rPr>
                <w:rFonts w:ascii="Times New Roman" w:hAnsi="Times New Roman" w:cs="Times New Roman"/>
              </w:rPr>
            </w:pPr>
            <w:r w:rsidRPr="002D07C9">
              <w:rPr>
                <w:rFonts w:ascii="Times New Roman" w:hAnsi="Times New Roman" w:cs="Times New Roman"/>
                <w:b/>
              </w:rPr>
              <w:t>Перелік підтверджуючих документів</w:t>
            </w:r>
          </w:p>
        </w:tc>
        <w:tc>
          <w:tcPr>
            <w:tcW w:w="1908" w:type="pct"/>
            <w:tcBorders>
              <w:top w:val="single" w:sz="4" w:space="0" w:color="auto"/>
            </w:tcBorders>
            <w:shd w:val="clear" w:color="auto" w:fill="auto"/>
          </w:tcPr>
          <w:p w14:paraId="2F4B70CB"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b/>
              </w:rPr>
              <w:t>Відповідність критеріям</w:t>
            </w:r>
          </w:p>
        </w:tc>
      </w:tr>
      <w:tr w:rsidR="00A96683" w:rsidRPr="002D07C9" w14:paraId="797EF644" w14:textId="77777777" w:rsidTr="00A96683">
        <w:trPr>
          <w:trHeight w:val="211"/>
        </w:trPr>
        <w:tc>
          <w:tcPr>
            <w:tcW w:w="1185" w:type="pct"/>
            <w:shd w:val="clear" w:color="auto" w:fill="auto"/>
          </w:tcPr>
          <w:p w14:paraId="46191A4C" w14:textId="77777777" w:rsidR="002D07C9" w:rsidRPr="002D07C9" w:rsidRDefault="002D07C9" w:rsidP="00A96683">
            <w:pPr>
              <w:tabs>
                <w:tab w:val="left" w:pos="0"/>
                <w:tab w:val="left" w:pos="993"/>
              </w:tabs>
              <w:spacing w:after="0" w:line="240" w:lineRule="auto"/>
              <w:rPr>
                <w:rFonts w:ascii="Times New Roman" w:hAnsi="Times New Roman" w:cs="Times New Roman"/>
              </w:rPr>
            </w:pPr>
            <w:r w:rsidRPr="002D07C9">
              <w:rPr>
                <w:rFonts w:ascii="Times New Roman" w:hAnsi="Times New Roman" w:cs="Times New Roman"/>
              </w:rPr>
              <w:t>3.5. Інформування Замовника</w:t>
            </w:r>
          </w:p>
        </w:tc>
        <w:tc>
          <w:tcPr>
            <w:tcW w:w="1907" w:type="pct"/>
            <w:tcBorders>
              <w:top w:val="single" w:sz="4" w:space="0" w:color="auto"/>
            </w:tcBorders>
            <w:shd w:val="clear" w:color="auto" w:fill="auto"/>
          </w:tcPr>
          <w:p w14:paraId="4C12C1E1" w14:textId="77777777" w:rsidR="002D07C9" w:rsidRPr="002D07C9" w:rsidRDefault="002D07C9" w:rsidP="00A96683">
            <w:pPr>
              <w:tabs>
                <w:tab w:val="left" w:pos="0"/>
                <w:tab w:val="left" w:pos="993"/>
              </w:tabs>
              <w:spacing w:after="0" w:line="240" w:lineRule="auto"/>
              <w:ind w:firstLine="567"/>
              <w:rPr>
                <w:rFonts w:ascii="Times New Roman" w:hAnsi="Times New Roman" w:cs="Times New Roman"/>
              </w:rPr>
            </w:pPr>
            <w:r w:rsidRPr="002D07C9">
              <w:rPr>
                <w:rFonts w:ascii="Times New Roman" w:hAnsi="Times New Roman" w:cs="Times New Roman"/>
              </w:rPr>
              <w:t>Лист-гарантія (довільна форма) щодо можливості ознайомлення замовника з наявною матеріально-технічною, виробничою базою.</w:t>
            </w:r>
          </w:p>
        </w:tc>
        <w:tc>
          <w:tcPr>
            <w:tcW w:w="1908" w:type="pct"/>
            <w:tcBorders>
              <w:top w:val="single" w:sz="4" w:space="0" w:color="auto"/>
            </w:tcBorders>
            <w:shd w:val="clear" w:color="auto" w:fill="auto"/>
          </w:tcPr>
          <w:p w14:paraId="06A4C0A4" w14:textId="77777777" w:rsidR="002D07C9" w:rsidRPr="002D07C9" w:rsidRDefault="002D07C9" w:rsidP="00A96683">
            <w:pPr>
              <w:spacing w:after="0" w:line="240" w:lineRule="auto"/>
              <w:jc w:val="center"/>
              <w:rPr>
                <w:rFonts w:ascii="Times New Roman" w:hAnsi="Times New Roman" w:cs="Times New Roman"/>
                <w:b/>
              </w:rPr>
            </w:pPr>
            <w:r w:rsidRPr="002D07C9">
              <w:rPr>
                <w:rFonts w:ascii="Times New Roman" w:hAnsi="Times New Roman" w:cs="Times New Roman"/>
              </w:rPr>
              <w:t>Відповідає, якщо документ наданий в складі ТП</w:t>
            </w:r>
          </w:p>
        </w:tc>
      </w:tr>
      <w:bookmarkEnd w:id="10"/>
    </w:tbl>
    <w:p w14:paraId="08F4E133" w14:textId="77777777" w:rsidR="002D07C9" w:rsidRPr="002D07C9" w:rsidRDefault="002D07C9" w:rsidP="002D07C9">
      <w:pPr>
        <w:tabs>
          <w:tab w:val="center" w:pos="5954"/>
          <w:tab w:val="right" w:pos="10489"/>
        </w:tabs>
        <w:jc w:val="right"/>
        <w:rPr>
          <w:rFonts w:ascii="Times New Roman" w:hAnsi="Times New Roman" w:cs="Times New Roman"/>
          <w:b/>
          <w:i/>
        </w:rPr>
      </w:pPr>
    </w:p>
    <w:p w14:paraId="35701441" w14:textId="77777777" w:rsidR="002D07C9" w:rsidRPr="002D07C9" w:rsidRDefault="002D07C9" w:rsidP="002D07C9">
      <w:pPr>
        <w:tabs>
          <w:tab w:val="center" w:pos="5954"/>
          <w:tab w:val="right" w:pos="10489"/>
        </w:tabs>
        <w:jc w:val="right"/>
        <w:rPr>
          <w:rFonts w:ascii="Times New Roman" w:hAnsi="Times New Roman" w:cs="Times New Roman"/>
          <w:b/>
          <w:i/>
        </w:rPr>
      </w:pPr>
      <w:r w:rsidRPr="002D07C9">
        <w:rPr>
          <w:rFonts w:ascii="Times New Roman" w:hAnsi="Times New Roman" w:cs="Times New Roman"/>
          <w:b/>
          <w:i/>
        </w:rPr>
        <w:t>Форма №2</w:t>
      </w:r>
    </w:p>
    <w:p w14:paraId="27C5DA55" w14:textId="77777777" w:rsidR="002D07C9" w:rsidRPr="002D07C9" w:rsidRDefault="002D07C9" w:rsidP="002D07C9">
      <w:pPr>
        <w:tabs>
          <w:tab w:val="left" w:pos="0"/>
          <w:tab w:val="left" w:pos="993"/>
        </w:tabs>
        <w:ind w:firstLine="567"/>
        <w:jc w:val="center"/>
        <w:rPr>
          <w:rFonts w:ascii="Times New Roman" w:hAnsi="Times New Roman" w:cs="Times New Roman"/>
          <w:b/>
        </w:rPr>
      </w:pPr>
      <w:r w:rsidRPr="002D07C9">
        <w:rPr>
          <w:rFonts w:ascii="Times New Roman" w:hAnsi="Times New Roman" w:cs="Times New Roman"/>
          <w:b/>
        </w:rPr>
        <w:t>Довідка: Наявність матеріально-технічної бази</w:t>
      </w:r>
    </w:p>
    <w:tbl>
      <w:tblPr>
        <w:tblStyle w:val="410"/>
        <w:tblW w:w="5511" w:type="pct"/>
        <w:tblInd w:w="-998" w:type="dxa"/>
        <w:tblLook w:val="01E0" w:firstRow="1" w:lastRow="1" w:firstColumn="1" w:lastColumn="1" w:noHBand="0" w:noVBand="0"/>
      </w:tblPr>
      <w:tblGrid>
        <w:gridCol w:w="513"/>
        <w:gridCol w:w="3419"/>
        <w:gridCol w:w="942"/>
        <w:gridCol w:w="1443"/>
        <w:gridCol w:w="1390"/>
        <w:gridCol w:w="1291"/>
        <w:gridCol w:w="1097"/>
        <w:gridCol w:w="1139"/>
      </w:tblGrid>
      <w:tr w:rsidR="00A96683" w:rsidRPr="002D07C9" w14:paraId="494BE17E" w14:textId="77777777" w:rsidTr="00A96683">
        <w:trPr>
          <w:trHeight w:val="1338"/>
        </w:trPr>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55A4C0" w14:textId="77777777" w:rsidR="002D07C9" w:rsidRPr="002D07C9" w:rsidRDefault="002D07C9" w:rsidP="00235254">
            <w:pPr>
              <w:jc w:val="center"/>
              <w:rPr>
                <w:rFonts w:ascii="Times New Roman" w:hAnsi="Times New Roman"/>
              </w:rPr>
            </w:pPr>
            <w:r w:rsidRPr="002D07C9">
              <w:rPr>
                <w:rFonts w:ascii="Times New Roman" w:hAnsi="Times New Roman"/>
              </w:rPr>
              <w:t>№ п/п</w:t>
            </w:r>
          </w:p>
        </w:tc>
        <w:tc>
          <w:tcPr>
            <w:tcW w:w="1380" w:type="pc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2C9E4A98" w14:textId="77777777" w:rsidR="002D07C9" w:rsidRPr="002D07C9" w:rsidRDefault="002D07C9" w:rsidP="00235254">
            <w:pPr>
              <w:jc w:val="center"/>
              <w:rPr>
                <w:rFonts w:ascii="Times New Roman" w:hAnsi="Times New Roman"/>
              </w:rPr>
            </w:pPr>
            <w:r w:rsidRPr="002D07C9">
              <w:rPr>
                <w:rFonts w:ascii="Times New Roman" w:hAnsi="Times New Roman"/>
              </w:rPr>
              <w:t xml:space="preserve">Основне необхідне обладнання/ машини/ механізми </w:t>
            </w:r>
            <w:r w:rsidRPr="002D07C9">
              <w:rPr>
                <w:rFonts w:ascii="Times New Roman" w:hAnsi="Times New Roman"/>
                <w:b/>
                <w:i/>
                <w:highlight w:val="yellow"/>
              </w:rPr>
              <w:t>(обов`язковий перелік)*</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A071F9" w14:textId="77777777" w:rsidR="002D07C9" w:rsidRPr="002D07C9" w:rsidRDefault="002D07C9" w:rsidP="00235254">
            <w:pPr>
              <w:jc w:val="center"/>
              <w:rPr>
                <w:rFonts w:ascii="Times New Roman" w:hAnsi="Times New Roman"/>
              </w:rPr>
            </w:pPr>
            <w:r w:rsidRPr="002D07C9">
              <w:rPr>
                <w:rFonts w:ascii="Times New Roman" w:hAnsi="Times New Roman"/>
              </w:rPr>
              <w:t>Модель</w:t>
            </w: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41459B" w14:textId="77777777" w:rsidR="002D07C9" w:rsidRPr="002D07C9" w:rsidRDefault="002D07C9" w:rsidP="00235254">
            <w:pPr>
              <w:jc w:val="center"/>
              <w:rPr>
                <w:rFonts w:ascii="Times New Roman" w:hAnsi="Times New Roman"/>
              </w:rPr>
            </w:pPr>
            <w:r w:rsidRPr="002D07C9">
              <w:rPr>
                <w:rFonts w:ascii="Times New Roman" w:hAnsi="Times New Roman"/>
              </w:rPr>
              <w:t>Термін експлуатації, місяців</w:t>
            </w:r>
          </w:p>
        </w:tc>
        <w:tc>
          <w:tcPr>
            <w:tcW w:w="5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183795" w14:textId="77777777" w:rsidR="002D07C9" w:rsidRPr="002D07C9" w:rsidRDefault="002D07C9" w:rsidP="00235254">
            <w:pPr>
              <w:jc w:val="center"/>
              <w:rPr>
                <w:rFonts w:ascii="Times New Roman" w:hAnsi="Times New Roman"/>
              </w:rPr>
            </w:pPr>
            <w:r w:rsidRPr="002D07C9">
              <w:rPr>
                <w:rFonts w:ascii="Times New Roman" w:hAnsi="Times New Roman"/>
              </w:rPr>
              <w:t>Стан (нове, погане, використане чи справне)</w:t>
            </w:r>
          </w:p>
        </w:tc>
        <w:tc>
          <w:tcPr>
            <w:tcW w:w="5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1914AA" w14:textId="77777777" w:rsidR="002D07C9" w:rsidRPr="002D07C9" w:rsidRDefault="002D07C9" w:rsidP="00235254">
            <w:pPr>
              <w:jc w:val="center"/>
              <w:rPr>
                <w:rFonts w:ascii="Times New Roman" w:hAnsi="Times New Roman"/>
              </w:rPr>
            </w:pPr>
            <w:r w:rsidRPr="002D07C9">
              <w:rPr>
                <w:rFonts w:ascii="Times New Roman" w:hAnsi="Times New Roman"/>
              </w:rPr>
              <w:t>Власне, орендоване (у кого)**, буде придбано (у кого)</w:t>
            </w:r>
          </w:p>
        </w:tc>
        <w:tc>
          <w:tcPr>
            <w:tcW w:w="4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3A86D1" w14:textId="77777777" w:rsidR="002D07C9" w:rsidRPr="002D07C9" w:rsidRDefault="002D07C9" w:rsidP="00235254">
            <w:pPr>
              <w:jc w:val="center"/>
              <w:rPr>
                <w:rFonts w:ascii="Times New Roman" w:hAnsi="Times New Roman"/>
              </w:rPr>
            </w:pPr>
            <w:r w:rsidRPr="002D07C9">
              <w:rPr>
                <w:rFonts w:ascii="Times New Roman" w:hAnsi="Times New Roman"/>
              </w:rPr>
              <w:t>Кількість  одиниць</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2B739" w14:textId="77777777" w:rsidR="002D07C9" w:rsidRPr="002D07C9" w:rsidRDefault="002D07C9" w:rsidP="00235254">
            <w:pPr>
              <w:jc w:val="center"/>
              <w:rPr>
                <w:rFonts w:ascii="Times New Roman" w:hAnsi="Times New Roman"/>
              </w:rPr>
            </w:pPr>
            <w:r w:rsidRPr="002D07C9">
              <w:rPr>
                <w:rFonts w:ascii="Times New Roman" w:hAnsi="Times New Roman"/>
              </w:rPr>
              <w:t>Примітки (у разі заміни, вказати на який механізм)</w:t>
            </w:r>
          </w:p>
        </w:tc>
      </w:tr>
      <w:tr w:rsidR="00A96683" w:rsidRPr="002D07C9" w14:paraId="0C7685E2" w14:textId="77777777" w:rsidTr="00A96683">
        <w:tc>
          <w:tcPr>
            <w:tcW w:w="679" w:type="pct"/>
            <w:tcBorders>
              <w:top w:val="single" w:sz="4" w:space="0" w:color="000000" w:themeColor="text1"/>
              <w:left w:val="single" w:sz="4" w:space="0" w:color="000000" w:themeColor="text1"/>
              <w:bottom w:val="single" w:sz="4" w:space="0" w:color="000000" w:themeColor="text1"/>
              <w:right w:val="single" w:sz="4" w:space="0" w:color="auto"/>
            </w:tcBorders>
            <w:hideMark/>
          </w:tcPr>
          <w:p w14:paraId="7F168C2A" w14:textId="77777777" w:rsidR="002D07C9" w:rsidRPr="002D07C9" w:rsidRDefault="002D07C9" w:rsidP="00235254">
            <w:pPr>
              <w:rPr>
                <w:rFonts w:ascii="Times New Roman" w:hAnsi="Times New Roman"/>
              </w:rPr>
            </w:pPr>
            <w:r w:rsidRPr="002D07C9">
              <w:rPr>
                <w:rFonts w:ascii="Times New Roman" w:hAnsi="Times New Roman"/>
              </w:rPr>
              <w:t>1</w:t>
            </w:r>
          </w:p>
        </w:tc>
        <w:tc>
          <w:tcPr>
            <w:tcW w:w="1380" w:type="pct"/>
            <w:tcBorders>
              <w:top w:val="single" w:sz="4" w:space="0" w:color="auto"/>
              <w:left w:val="single" w:sz="4" w:space="0" w:color="auto"/>
              <w:bottom w:val="single" w:sz="4" w:space="0" w:color="auto"/>
              <w:right w:val="single" w:sz="4" w:space="0" w:color="auto"/>
            </w:tcBorders>
          </w:tcPr>
          <w:tbl>
            <w:tblPr>
              <w:tblW w:w="3067" w:type="dxa"/>
              <w:tblCellMar>
                <w:top w:w="15" w:type="dxa"/>
              </w:tblCellMar>
              <w:tblLook w:val="04A0" w:firstRow="1" w:lastRow="0" w:firstColumn="1" w:lastColumn="0" w:noHBand="0" w:noVBand="1"/>
            </w:tblPr>
            <w:tblGrid>
              <w:gridCol w:w="2806"/>
              <w:gridCol w:w="261"/>
            </w:tblGrid>
            <w:tr w:rsidR="002D07C9" w:rsidRPr="00A96683" w14:paraId="020FE377" w14:textId="77777777" w:rsidTr="00A96683">
              <w:trPr>
                <w:trHeight w:val="288"/>
              </w:trPr>
              <w:tc>
                <w:tcPr>
                  <w:tcW w:w="2806" w:type="dxa"/>
                  <w:hideMark/>
                </w:tcPr>
                <w:p w14:paraId="1F0C2EF5" w14:textId="77777777" w:rsidR="002D07C9" w:rsidRPr="00A96683" w:rsidRDefault="002D07C9" w:rsidP="00235254">
                  <w:pPr>
                    <w:rPr>
                      <w:rFonts w:ascii="Times New Roman" w:hAnsi="Times New Roman" w:cs="Times New Roman"/>
                      <w:color w:val="080000"/>
                      <w:highlight w:val="green"/>
                    </w:rPr>
                  </w:pPr>
                </w:p>
              </w:tc>
              <w:tc>
                <w:tcPr>
                  <w:tcW w:w="261" w:type="dxa"/>
                  <w:tcBorders>
                    <w:top w:val="nil"/>
                    <w:left w:val="nil"/>
                    <w:bottom w:val="nil"/>
                    <w:right w:val="nil"/>
                  </w:tcBorders>
                  <w:shd w:val="clear" w:color="auto" w:fill="auto"/>
                  <w:hideMark/>
                </w:tcPr>
                <w:p w14:paraId="31721EAF" w14:textId="77777777" w:rsidR="002D07C9" w:rsidRPr="00A96683" w:rsidRDefault="002D07C9" w:rsidP="00235254">
                  <w:pPr>
                    <w:rPr>
                      <w:rFonts w:ascii="Times New Roman" w:hAnsi="Times New Roman" w:cs="Times New Roman"/>
                      <w:color w:val="080000"/>
                      <w:highlight w:val="green"/>
                    </w:rPr>
                  </w:pPr>
                </w:p>
              </w:tc>
            </w:tr>
            <w:tr w:rsidR="002D07C9" w:rsidRPr="00A96683" w14:paraId="7C548D6A" w14:textId="77777777" w:rsidTr="00A96683">
              <w:trPr>
                <w:trHeight w:val="288"/>
              </w:trPr>
              <w:tc>
                <w:tcPr>
                  <w:tcW w:w="2806" w:type="dxa"/>
                  <w:vMerge w:val="restart"/>
                  <w:shd w:val="clear" w:color="000000" w:fill="FFFFFF"/>
                  <w:hideMark/>
                </w:tcPr>
                <w:p w14:paraId="3695EF13" w14:textId="77777777" w:rsidR="002D07C9" w:rsidRPr="00A96683" w:rsidRDefault="002D07C9" w:rsidP="00235254">
                  <w:pPr>
                    <w:rPr>
                      <w:rFonts w:ascii="Times New Roman" w:hAnsi="Times New Roman" w:cs="Times New Roman"/>
                      <w:color w:val="080000"/>
                      <w:highlight w:val="green"/>
                    </w:rPr>
                  </w:pPr>
                  <w:r w:rsidRPr="00A96683">
                    <w:rPr>
                      <w:rFonts w:ascii="Times New Roman" w:hAnsi="Times New Roman" w:cs="Times New Roman"/>
                      <w:highlight w:val="green"/>
                    </w:rPr>
                    <w:t>Автомобiлi бортовi, вантажопiдйомнiсть 3 т</w:t>
                  </w:r>
                </w:p>
                <w:p w14:paraId="31017124" w14:textId="77777777" w:rsidR="002D07C9" w:rsidRPr="00A96683" w:rsidRDefault="002D07C9" w:rsidP="00235254">
                  <w:pPr>
                    <w:rPr>
                      <w:rFonts w:ascii="Times New Roman" w:hAnsi="Times New Roman" w:cs="Times New Roman"/>
                      <w:color w:val="080000"/>
                      <w:highlight w:val="green"/>
                    </w:rPr>
                  </w:pPr>
                </w:p>
              </w:tc>
              <w:tc>
                <w:tcPr>
                  <w:tcW w:w="261" w:type="dxa"/>
                  <w:tcBorders>
                    <w:left w:val="nil"/>
                  </w:tcBorders>
                  <w:vAlign w:val="center"/>
                  <w:hideMark/>
                </w:tcPr>
                <w:p w14:paraId="1F5E3644" w14:textId="77777777" w:rsidR="002D07C9" w:rsidRPr="00A96683" w:rsidRDefault="002D07C9" w:rsidP="00235254">
                  <w:pPr>
                    <w:rPr>
                      <w:rFonts w:ascii="Times New Roman" w:hAnsi="Times New Roman" w:cs="Times New Roman"/>
                      <w:highlight w:val="green"/>
                    </w:rPr>
                  </w:pPr>
                </w:p>
              </w:tc>
            </w:tr>
            <w:tr w:rsidR="002D07C9" w:rsidRPr="00A96683" w14:paraId="2C28B4EA" w14:textId="77777777" w:rsidTr="00A96683">
              <w:trPr>
                <w:trHeight w:val="288"/>
              </w:trPr>
              <w:tc>
                <w:tcPr>
                  <w:tcW w:w="2806" w:type="dxa"/>
                  <w:vMerge/>
                  <w:hideMark/>
                </w:tcPr>
                <w:p w14:paraId="52C21CFC" w14:textId="77777777" w:rsidR="002D07C9" w:rsidRPr="00A96683" w:rsidRDefault="002D07C9" w:rsidP="00235254">
                  <w:pPr>
                    <w:rPr>
                      <w:rFonts w:ascii="Times New Roman" w:hAnsi="Times New Roman" w:cs="Times New Roman"/>
                      <w:color w:val="080000"/>
                      <w:highlight w:val="green"/>
                    </w:rPr>
                  </w:pPr>
                </w:p>
              </w:tc>
              <w:tc>
                <w:tcPr>
                  <w:tcW w:w="261" w:type="dxa"/>
                  <w:tcBorders>
                    <w:top w:val="nil"/>
                    <w:left w:val="nil"/>
                    <w:bottom w:val="nil"/>
                    <w:right w:val="nil"/>
                  </w:tcBorders>
                  <w:shd w:val="clear" w:color="auto" w:fill="auto"/>
                  <w:hideMark/>
                </w:tcPr>
                <w:p w14:paraId="7BDEC496" w14:textId="77777777" w:rsidR="002D07C9" w:rsidRPr="00A96683" w:rsidRDefault="002D07C9" w:rsidP="00235254">
                  <w:pPr>
                    <w:rPr>
                      <w:rFonts w:ascii="Times New Roman" w:hAnsi="Times New Roman" w:cs="Times New Roman"/>
                      <w:color w:val="080000"/>
                      <w:highlight w:val="green"/>
                    </w:rPr>
                  </w:pPr>
                </w:p>
              </w:tc>
            </w:tr>
            <w:tr w:rsidR="002D07C9" w:rsidRPr="00A96683" w14:paraId="17D3000E" w14:textId="77777777" w:rsidTr="00A96683">
              <w:trPr>
                <w:trHeight w:val="288"/>
              </w:trPr>
              <w:tc>
                <w:tcPr>
                  <w:tcW w:w="2806" w:type="dxa"/>
                  <w:vMerge w:val="restart"/>
                  <w:tcBorders>
                    <w:bottom w:val="nil"/>
                    <w:right w:val="nil"/>
                  </w:tcBorders>
                  <w:shd w:val="clear" w:color="000000" w:fill="FFFFFF"/>
                  <w:hideMark/>
                </w:tcPr>
                <w:p w14:paraId="30B149C1" w14:textId="77777777" w:rsidR="002D07C9" w:rsidRPr="00A96683" w:rsidRDefault="002D07C9" w:rsidP="00235254">
                  <w:pPr>
                    <w:rPr>
                      <w:rFonts w:ascii="Times New Roman" w:hAnsi="Times New Roman" w:cs="Times New Roman"/>
                      <w:color w:val="080000"/>
                      <w:highlight w:val="green"/>
                      <w:lang w:val="ru-RU"/>
                    </w:rPr>
                  </w:pPr>
                  <w:r w:rsidRPr="00A96683">
                    <w:rPr>
                      <w:rFonts w:ascii="Times New Roman" w:hAnsi="Times New Roman" w:cs="Times New Roman"/>
                      <w:highlight w:val="green"/>
                    </w:rPr>
                    <w:t>Агрегати фарбувальнi з пневматичним розпилюванням для фарбування фасадiв будiвель, продуктивнiсть 500 м3/год</w:t>
                  </w:r>
                </w:p>
                <w:p w14:paraId="1C67354D" w14:textId="77777777" w:rsidR="002D07C9" w:rsidRPr="00A96683" w:rsidRDefault="002D07C9" w:rsidP="00235254">
                  <w:pPr>
                    <w:rPr>
                      <w:rFonts w:ascii="Times New Roman" w:hAnsi="Times New Roman" w:cs="Times New Roman"/>
                      <w:color w:val="080000"/>
                      <w:highlight w:val="green"/>
                      <w:lang w:val="ru-RU"/>
                    </w:rPr>
                  </w:pPr>
                </w:p>
              </w:tc>
              <w:tc>
                <w:tcPr>
                  <w:tcW w:w="261" w:type="dxa"/>
                  <w:vAlign w:val="center"/>
                  <w:hideMark/>
                </w:tcPr>
                <w:p w14:paraId="3E7489B0" w14:textId="77777777" w:rsidR="002D07C9" w:rsidRPr="00A96683" w:rsidRDefault="002D07C9" w:rsidP="00235254">
                  <w:pPr>
                    <w:rPr>
                      <w:rFonts w:ascii="Times New Roman" w:hAnsi="Times New Roman" w:cs="Times New Roman"/>
                      <w:highlight w:val="green"/>
                      <w:lang w:val="ru-RU"/>
                    </w:rPr>
                  </w:pPr>
                </w:p>
              </w:tc>
            </w:tr>
            <w:tr w:rsidR="002D07C9" w:rsidRPr="00A96683" w14:paraId="2E6E00EF" w14:textId="77777777" w:rsidTr="00A96683">
              <w:trPr>
                <w:trHeight w:val="1114"/>
              </w:trPr>
              <w:tc>
                <w:tcPr>
                  <w:tcW w:w="2806" w:type="dxa"/>
                  <w:vMerge/>
                  <w:tcBorders>
                    <w:top w:val="nil"/>
                    <w:bottom w:val="nil"/>
                    <w:right w:val="nil"/>
                  </w:tcBorders>
                  <w:hideMark/>
                </w:tcPr>
                <w:p w14:paraId="14B5C7C5" w14:textId="77777777" w:rsidR="002D07C9" w:rsidRPr="00A96683" w:rsidRDefault="002D07C9" w:rsidP="00235254">
                  <w:pPr>
                    <w:rPr>
                      <w:rFonts w:ascii="Times New Roman" w:hAnsi="Times New Roman" w:cs="Times New Roman"/>
                      <w:color w:val="080000"/>
                      <w:highlight w:val="green"/>
                      <w:lang w:val="ru-RU"/>
                    </w:rPr>
                  </w:pPr>
                </w:p>
              </w:tc>
              <w:tc>
                <w:tcPr>
                  <w:tcW w:w="261" w:type="dxa"/>
                  <w:tcBorders>
                    <w:top w:val="nil"/>
                    <w:left w:val="nil"/>
                    <w:bottom w:val="nil"/>
                    <w:right w:val="nil"/>
                  </w:tcBorders>
                  <w:shd w:val="clear" w:color="auto" w:fill="auto"/>
                  <w:hideMark/>
                </w:tcPr>
                <w:p w14:paraId="1CBD8A44"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2968F86D" w14:textId="77777777" w:rsidTr="00A96683">
              <w:trPr>
                <w:trHeight w:val="288"/>
              </w:trPr>
              <w:tc>
                <w:tcPr>
                  <w:tcW w:w="2806" w:type="dxa"/>
                  <w:vMerge w:val="restart"/>
                  <w:tcBorders>
                    <w:top w:val="nil"/>
                    <w:bottom w:val="nil"/>
                    <w:right w:val="nil"/>
                  </w:tcBorders>
                  <w:shd w:val="clear" w:color="000000" w:fill="FFFFFF"/>
                  <w:hideMark/>
                </w:tcPr>
                <w:p w14:paraId="4D26AD6F" w14:textId="77777777" w:rsidR="002D07C9" w:rsidRPr="00A96683" w:rsidRDefault="002D07C9" w:rsidP="00235254">
                  <w:pPr>
                    <w:rPr>
                      <w:rFonts w:ascii="Times New Roman" w:hAnsi="Times New Roman" w:cs="Times New Roman"/>
                      <w:color w:val="080000"/>
                      <w:highlight w:val="green"/>
                      <w:lang w:val="ru-RU"/>
                    </w:rPr>
                  </w:pPr>
                  <w:r w:rsidRPr="00A96683">
                    <w:rPr>
                      <w:rFonts w:ascii="Times New Roman" w:hAnsi="Times New Roman" w:cs="Times New Roman"/>
                      <w:highlight w:val="green"/>
                    </w:rPr>
                    <w:t>Компресори пересувнi з електродвигуном, тиск 600 кПа [6 ат], продуктивність 0,5 м3/хв</w:t>
                  </w:r>
                </w:p>
                <w:p w14:paraId="5FD868A5" w14:textId="77777777" w:rsidR="002D07C9" w:rsidRPr="00A96683" w:rsidRDefault="002D07C9" w:rsidP="00235254">
                  <w:pPr>
                    <w:rPr>
                      <w:rFonts w:ascii="Times New Roman" w:hAnsi="Times New Roman" w:cs="Times New Roman"/>
                      <w:color w:val="080000"/>
                      <w:highlight w:val="green"/>
                      <w:lang w:val="ru-RU"/>
                    </w:rPr>
                  </w:pPr>
                </w:p>
              </w:tc>
              <w:tc>
                <w:tcPr>
                  <w:tcW w:w="261" w:type="dxa"/>
                  <w:vAlign w:val="center"/>
                  <w:hideMark/>
                </w:tcPr>
                <w:p w14:paraId="0C335C4F" w14:textId="77777777" w:rsidR="002D07C9" w:rsidRPr="00A96683" w:rsidRDefault="002D07C9" w:rsidP="00235254">
                  <w:pPr>
                    <w:rPr>
                      <w:rFonts w:ascii="Times New Roman" w:hAnsi="Times New Roman" w:cs="Times New Roman"/>
                      <w:highlight w:val="green"/>
                      <w:lang w:val="ru-RU"/>
                    </w:rPr>
                  </w:pPr>
                </w:p>
              </w:tc>
            </w:tr>
            <w:tr w:rsidR="002D07C9" w:rsidRPr="00A96683" w14:paraId="0B959891" w14:textId="77777777" w:rsidTr="00A96683">
              <w:trPr>
                <w:trHeight w:val="272"/>
              </w:trPr>
              <w:tc>
                <w:tcPr>
                  <w:tcW w:w="2806" w:type="dxa"/>
                  <w:vMerge/>
                  <w:tcBorders>
                    <w:top w:val="nil"/>
                    <w:bottom w:val="nil"/>
                    <w:right w:val="nil"/>
                  </w:tcBorders>
                  <w:hideMark/>
                </w:tcPr>
                <w:p w14:paraId="3B0F2A24" w14:textId="77777777" w:rsidR="002D07C9" w:rsidRPr="00A96683" w:rsidRDefault="002D07C9" w:rsidP="00235254">
                  <w:pPr>
                    <w:rPr>
                      <w:rFonts w:ascii="Times New Roman" w:hAnsi="Times New Roman" w:cs="Times New Roman"/>
                      <w:color w:val="080000"/>
                      <w:highlight w:val="green"/>
                      <w:lang w:val="ru-RU"/>
                    </w:rPr>
                  </w:pPr>
                </w:p>
              </w:tc>
              <w:tc>
                <w:tcPr>
                  <w:tcW w:w="261" w:type="dxa"/>
                  <w:tcBorders>
                    <w:top w:val="nil"/>
                    <w:left w:val="nil"/>
                    <w:bottom w:val="nil"/>
                    <w:right w:val="nil"/>
                  </w:tcBorders>
                  <w:shd w:val="clear" w:color="auto" w:fill="auto"/>
                  <w:hideMark/>
                </w:tcPr>
                <w:p w14:paraId="4FD077ED"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2CE72746" w14:textId="77777777" w:rsidTr="00A96683">
              <w:trPr>
                <w:trHeight w:val="288"/>
              </w:trPr>
              <w:tc>
                <w:tcPr>
                  <w:tcW w:w="2806" w:type="dxa"/>
                  <w:vMerge w:val="restart"/>
                  <w:tcBorders>
                    <w:top w:val="nil"/>
                    <w:bottom w:val="nil"/>
                    <w:right w:val="nil"/>
                  </w:tcBorders>
                  <w:shd w:val="clear" w:color="000000" w:fill="FFFFFF"/>
                  <w:hideMark/>
                </w:tcPr>
                <w:p w14:paraId="050AA183" w14:textId="77777777" w:rsidR="002D07C9" w:rsidRPr="00A96683" w:rsidRDefault="002D07C9" w:rsidP="00235254">
                  <w:pPr>
                    <w:rPr>
                      <w:rFonts w:ascii="Times New Roman" w:hAnsi="Times New Roman" w:cs="Times New Roman"/>
                      <w:color w:val="080000"/>
                      <w:highlight w:val="green"/>
                      <w:lang w:val="ru-RU"/>
                    </w:rPr>
                  </w:pPr>
                </w:p>
              </w:tc>
              <w:tc>
                <w:tcPr>
                  <w:tcW w:w="261" w:type="dxa"/>
                  <w:vAlign w:val="center"/>
                  <w:hideMark/>
                </w:tcPr>
                <w:p w14:paraId="03E2BFDD" w14:textId="77777777" w:rsidR="002D07C9" w:rsidRPr="00A96683" w:rsidRDefault="002D07C9" w:rsidP="00235254">
                  <w:pPr>
                    <w:rPr>
                      <w:rFonts w:ascii="Times New Roman" w:hAnsi="Times New Roman" w:cs="Times New Roman"/>
                      <w:highlight w:val="green"/>
                      <w:lang w:val="ru-RU"/>
                    </w:rPr>
                  </w:pPr>
                </w:p>
              </w:tc>
            </w:tr>
            <w:tr w:rsidR="002D07C9" w:rsidRPr="00A96683" w14:paraId="26FA36EA" w14:textId="77777777" w:rsidTr="00A96683">
              <w:trPr>
                <w:trHeight w:val="272"/>
              </w:trPr>
              <w:tc>
                <w:tcPr>
                  <w:tcW w:w="2806" w:type="dxa"/>
                  <w:vMerge/>
                  <w:tcBorders>
                    <w:top w:val="nil"/>
                    <w:bottom w:val="nil"/>
                    <w:right w:val="nil"/>
                  </w:tcBorders>
                  <w:hideMark/>
                </w:tcPr>
                <w:p w14:paraId="3ADA85CA" w14:textId="77777777" w:rsidR="002D07C9" w:rsidRPr="00A96683" w:rsidRDefault="002D07C9" w:rsidP="00235254">
                  <w:pPr>
                    <w:rPr>
                      <w:rFonts w:ascii="Times New Roman" w:hAnsi="Times New Roman" w:cs="Times New Roman"/>
                      <w:color w:val="080000"/>
                      <w:highlight w:val="green"/>
                      <w:lang w:val="ru-RU"/>
                    </w:rPr>
                  </w:pPr>
                </w:p>
              </w:tc>
              <w:tc>
                <w:tcPr>
                  <w:tcW w:w="261" w:type="dxa"/>
                  <w:tcBorders>
                    <w:top w:val="nil"/>
                    <w:left w:val="nil"/>
                    <w:bottom w:val="nil"/>
                    <w:right w:val="nil"/>
                  </w:tcBorders>
                  <w:shd w:val="clear" w:color="auto" w:fill="auto"/>
                  <w:hideMark/>
                </w:tcPr>
                <w:p w14:paraId="6C4B7CA8"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37AA183F" w14:textId="77777777" w:rsidTr="00A96683">
              <w:trPr>
                <w:trHeight w:val="288"/>
              </w:trPr>
              <w:tc>
                <w:tcPr>
                  <w:tcW w:w="2806" w:type="dxa"/>
                  <w:vMerge w:val="restart"/>
                  <w:tcBorders>
                    <w:top w:val="nil"/>
                    <w:bottom w:val="nil"/>
                    <w:right w:val="nil"/>
                  </w:tcBorders>
                  <w:shd w:val="clear" w:color="000000" w:fill="FFFFFF"/>
                  <w:hideMark/>
                </w:tcPr>
                <w:p w14:paraId="6819687A" w14:textId="77777777" w:rsidR="002D07C9" w:rsidRPr="00A96683" w:rsidRDefault="002D07C9" w:rsidP="00235254">
                  <w:pPr>
                    <w:rPr>
                      <w:rFonts w:ascii="Times New Roman" w:hAnsi="Times New Roman" w:cs="Times New Roman"/>
                      <w:color w:val="080000"/>
                      <w:highlight w:val="green"/>
                    </w:rPr>
                  </w:pPr>
                  <w:r w:rsidRPr="00A96683">
                    <w:rPr>
                      <w:rFonts w:ascii="Times New Roman" w:hAnsi="Times New Roman" w:cs="Times New Roman"/>
                      <w:highlight w:val="green"/>
                    </w:rPr>
                    <w:t>Машини листозгинальнi спецiальнi [вальцi]</w:t>
                  </w:r>
                </w:p>
                <w:p w14:paraId="31C9F660" w14:textId="77777777" w:rsidR="002D07C9" w:rsidRPr="00A96683" w:rsidRDefault="002D07C9" w:rsidP="00235254">
                  <w:pPr>
                    <w:rPr>
                      <w:rFonts w:ascii="Times New Roman" w:hAnsi="Times New Roman" w:cs="Times New Roman"/>
                      <w:color w:val="080000"/>
                      <w:highlight w:val="green"/>
                    </w:rPr>
                  </w:pPr>
                </w:p>
              </w:tc>
              <w:tc>
                <w:tcPr>
                  <w:tcW w:w="261" w:type="dxa"/>
                  <w:vAlign w:val="center"/>
                  <w:hideMark/>
                </w:tcPr>
                <w:p w14:paraId="2BFD837D" w14:textId="77777777" w:rsidR="002D07C9" w:rsidRPr="00A96683" w:rsidRDefault="002D07C9" w:rsidP="00235254">
                  <w:pPr>
                    <w:rPr>
                      <w:rFonts w:ascii="Times New Roman" w:hAnsi="Times New Roman" w:cs="Times New Roman"/>
                      <w:highlight w:val="green"/>
                    </w:rPr>
                  </w:pPr>
                </w:p>
              </w:tc>
            </w:tr>
            <w:tr w:rsidR="002D07C9" w:rsidRPr="00A96683" w14:paraId="673A72B6" w14:textId="77777777" w:rsidTr="00A96683">
              <w:trPr>
                <w:trHeight w:val="288"/>
              </w:trPr>
              <w:tc>
                <w:tcPr>
                  <w:tcW w:w="2806" w:type="dxa"/>
                  <w:vMerge/>
                  <w:tcBorders>
                    <w:top w:val="nil"/>
                    <w:bottom w:val="nil"/>
                    <w:right w:val="nil"/>
                  </w:tcBorders>
                  <w:hideMark/>
                </w:tcPr>
                <w:p w14:paraId="1370E774" w14:textId="77777777" w:rsidR="002D07C9" w:rsidRPr="00A96683" w:rsidRDefault="002D07C9" w:rsidP="00235254">
                  <w:pPr>
                    <w:rPr>
                      <w:rFonts w:ascii="Times New Roman" w:hAnsi="Times New Roman" w:cs="Times New Roman"/>
                      <w:color w:val="080000"/>
                      <w:highlight w:val="green"/>
                    </w:rPr>
                  </w:pPr>
                </w:p>
              </w:tc>
              <w:tc>
                <w:tcPr>
                  <w:tcW w:w="261" w:type="dxa"/>
                  <w:tcBorders>
                    <w:top w:val="nil"/>
                    <w:left w:val="nil"/>
                    <w:bottom w:val="nil"/>
                    <w:right w:val="nil"/>
                  </w:tcBorders>
                  <w:shd w:val="clear" w:color="auto" w:fill="auto"/>
                  <w:hideMark/>
                </w:tcPr>
                <w:p w14:paraId="6D6C1A50" w14:textId="77777777" w:rsidR="002D07C9" w:rsidRPr="00A96683" w:rsidRDefault="002D07C9" w:rsidP="00235254">
                  <w:pPr>
                    <w:rPr>
                      <w:rFonts w:ascii="Times New Roman" w:hAnsi="Times New Roman" w:cs="Times New Roman"/>
                      <w:color w:val="080000"/>
                      <w:highlight w:val="green"/>
                    </w:rPr>
                  </w:pPr>
                </w:p>
              </w:tc>
            </w:tr>
            <w:tr w:rsidR="002D07C9" w:rsidRPr="00A96683" w14:paraId="08808465" w14:textId="77777777" w:rsidTr="00A96683">
              <w:trPr>
                <w:trHeight w:val="288"/>
              </w:trPr>
              <w:tc>
                <w:tcPr>
                  <w:tcW w:w="2806" w:type="dxa"/>
                  <w:vMerge w:val="restart"/>
                  <w:tcBorders>
                    <w:top w:val="nil"/>
                    <w:bottom w:val="nil"/>
                    <w:right w:val="nil"/>
                  </w:tcBorders>
                  <w:shd w:val="clear" w:color="000000" w:fill="FFFFFF"/>
                  <w:hideMark/>
                </w:tcPr>
                <w:p w14:paraId="484F8F80" w14:textId="77777777" w:rsidR="002D07C9" w:rsidRPr="00A96683" w:rsidRDefault="002D07C9" w:rsidP="00235254">
                  <w:pPr>
                    <w:rPr>
                      <w:rFonts w:ascii="Times New Roman" w:hAnsi="Times New Roman" w:cs="Times New Roman"/>
                      <w:color w:val="080000"/>
                      <w:highlight w:val="green"/>
                      <w:lang w:val="ru-RU"/>
                    </w:rPr>
                  </w:pPr>
                  <w:r w:rsidRPr="00A96683">
                    <w:rPr>
                      <w:rFonts w:ascii="Times New Roman" w:hAnsi="Times New Roman" w:cs="Times New Roman"/>
                      <w:highlight w:val="green"/>
                    </w:rPr>
                    <w:t>Машини свердлильнi електричнi</w:t>
                  </w:r>
                </w:p>
                <w:p w14:paraId="2F41041B" w14:textId="77777777" w:rsidR="002D07C9" w:rsidRPr="00A96683" w:rsidRDefault="002D07C9" w:rsidP="00235254">
                  <w:pPr>
                    <w:rPr>
                      <w:rFonts w:ascii="Times New Roman" w:hAnsi="Times New Roman" w:cs="Times New Roman"/>
                      <w:color w:val="080000"/>
                      <w:highlight w:val="green"/>
                      <w:lang w:val="ru-RU"/>
                    </w:rPr>
                  </w:pPr>
                </w:p>
              </w:tc>
              <w:tc>
                <w:tcPr>
                  <w:tcW w:w="261" w:type="dxa"/>
                  <w:vAlign w:val="center"/>
                  <w:hideMark/>
                </w:tcPr>
                <w:p w14:paraId="6C475B25" w14:textId="77777777" w:rsidR="002D07C9" w:rsidRPr="00A96683" w:rsidRDefault="002D07C9" w:rsidP="00235254">
                  <w:pPr>
                    <w:rPr>
                      <w:rFonts w:ascii="Times New Roman" w:hAnsi="Times New Roman" w:cs="Times New Roman"/>
                      <w:highlight w:val="green"/>
                      <w:lang w:val="ru-RU"/>
                    </w:rPr>
                  </w:pPr>
                </w:p>
              </w:tc>
            </w:tr>
            <w:tr w:rsidR="002D07C9" w:rsidRPr="00A96683" w14:paraId="3483F062" w14:textId="77777777" w:rsidTr="00A96683">
              <w:trPr>
                <w:trHeight w:val="837"/>
              </w:trPr>
              <w:tc>
                <w:tcPr>
                  <w:tcW w:w="2806" w:type="dxa"/>
                  <w:vMerge/>
                  <w:tcBorders>
                    <w:top w:val="nil"/>
                    <w:bottom w:val="nil"/>
                    <w:right w:val="nil"/>
                  </w:tcBorders>
                  <w:hideMark/>
                </w:tcPr>
                <w:p w14:paraId="4563C42C" w14:textId="77777777" w:rsidR="002D07C9" w:rsidRPr="00A96683" w:rsidRDefault="002D07C9" w:rsidP="00235254">
                  <w:pPr>
                    <w:rPr>
                      <w:rFonts w:ascii="Times New Roman" w:hAnsi="Times New Roman" w:cs="Times New Roman"/>
                      <w:color w:val="080000"/>
                      <w:highlight w:val="green"/>
                      <w:lang w:val="ru-RU"/>
                    </w:rPr>
                  </w:pPr>
                </w:p>
              </w:tc>
              <w:tc>
                <w:tcPr>
                  <w:tcW w:w="261" w:type="dxa"/>
                  <w:tcBorders>
                    <w:top w:val="nil"/>
                    <w:left w:val="nil"/>
                    <w:bottom w:val="nil"/>
                    <w:right w:val="nil"/>
                  </w:tcBorders>
                  <w:shd w:val="clear" w:color="auto" w:fill="auto"/>
                  <w:hideMark/>
                </w:tcPr>
                <w:p w14:paraId="1F69AFA4"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5CAFAA16" w14:textId="77777777" w:rsidTr="00A96683">
              <w:trPr>
                <w:trHeight w:val="288"/>
              </w:trPr>
              <w:tc>
                <w:tcPr>
                  <w:tcW w:w="2806" w:type="dxa"/>
                  <w:vMerge w:val="restart"/>
                  <w:tcBorders>
                    <w:top w:val="nil"/>
                    <w:bottom w:val="nil"/>
                    <w:right w:val="nil"/>
                  </w:tcBorders>
                  <w:shd w:val="clear" w:color="000000" w:fill="FFFFFF"/>
                  <w:hideMark/>
                </w:tcPr>
                <w:p w14:paraId="44A9B638" w14:textId="77777777" w:rsidR="002D07C9" w:rsidRPr="00A96683" w:rsidRDefault="002D07C9" w:rsidP="00235254">
                  <w:pPr>
                    <w:rPr>
                      <w:rFonts w:ascii="Times New Roman" w:hAnsi="Times New Roman" w:cs="Times New Roman"/>
                      <w:color w:val="080000"/>
                      <w:highlight w:val="green"/>
                      <w:lang w:val="ru-RU"/>
                    </w:rPr>
                  </w:pPr>
                  <w:r w:rsidRPr="00A96683">
                    <w:rPr>
                      <w:rFonts w:ascii="Times New Roman" w:hAnsi="Times New Roman" w:cs="Times New Roman"/>
                      <w:highlight w:val="green"/>
                    </w:rPr>
                    <w:t>Перетворювачi зварювальнi з номiнальним зварювальним струмом 315-500 А</w:t>
                  </w:r>
                </w:p>
                <w:p w14:paraId="3DC05B49" w14:textId="77777777" w:rsidR="002D07C9" w:rsidRPr="00A96683" w:rsidRDefault="002D07C9" w:rsidP="00235254">
                  <w:pPr>
                    <w:rPr>
                      <w:rFonts w:ascii="Times New Roman" w:hAnsi="Times New Roman" w:cs="Times New Roman"/>
                      <w:color w:val="080000"/>
                      <w:highlight w:val="green"/>
                      <w:lang w:val="ru-RU"/>
                    </w:rPr>
                  </w:pPr>
                </w:p>
              </w:tc>
              <w:tc>
                <w:tcPr>
                  <w:tcW w:w="261" w:type="dxa"/>
                  <w:vAlign w:val="center"/>
                  <w:hideMark/>
                </w:tcPr>
                <w:p w14:paraId="177ACA4D" w14:textId="77777777" w:rsidR="002D07C9" w:rsidRPr="00A96683" w:rsidRDefault="002D07C9" w:rsidP="00235254">
                  <w:pPr>
                    <w:rPr>
                      <w:rFonts w:ascii="Times New Roman" w:hAnsi="Times New Roman" w:cs="Times New Roman"/>
                      <w:highlight w:val="green"/>
                      <w:lang w:val="ru-RU"/>
                    </w:rPr>
                  </w:pPr>
                </w:p>
              </w:tc>
            </w:tr>
            <w:tr w:rsidR="002D07C9" w:rsidRPr="00A96683" w14:paraId="7E4AADA3" w14:textId="77777777" w:rsidTr="00A96683">
              <w:trPr>
                <w:trHeight w:val="564"/>
              </w:trPr>
              <w:tc>
                <w:tcPr>
                  <w:tcW w:w="2806" w:type="dxa"/>
                  <w:vMerge/>
                  <w:tcBorders>
                    <w:top w:val="nil"/>
                    <w:right w:val="nil"/>
                  </w:tcBorders>
                  <w:hideMark/>
                </w:tcPr>
                <w:p w14:paraId="5A1CFE15" w14:textId="77777777" w:rsidR="002D07C9" w:rsidRPr="00A96683" w:rsidRDefault="002D07C9" w:rsidP="00235254">
                  <w:pPr>
                    <w:rPr>
                      <w:rFonts w:ascii="Times New Roman" w:hAnsi="Times New Roman" w:cs="Times New Roman"/>
                      <w:color w:val="080000"/>
                      <w:highlight w:val="green"/>
                      <w:lang w:val="ru-RU"/>
                    </w:rPr>
                  </w:pPr>
                </w:p>
              </w:tc>
              <w:tc>
                <w:tcPr>
                  <w:tcW w:w="261" w:type="dxa"/>
                  <w:tcBorders>
                    <w:top w:val="nil"/>
                    <w:left w:val="nil"/>
                    <w:bottom w:val="nil"/>
                    <w:right w:val="nil"/>
                  </w:tcBorders>
                  <w:shd w:val="clear" w:color="auto" w:fill="auto"/>
                  <w:hideMark/>
                </w:tcPr>
                <w:p w14:paraId="254C61A5"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5C0513CF" w14:textId="77777777" w:rsidTr="00A96683">
              <w:trPr>
                <w:trHeight w:val="288"/>
              </w:trPr>
              <w:tc>
                <w:tcPr>
                  <w:tcW w:w="2806" w:type="dxa"/>
                  <w:vMerge w:val="restart"/>
                  <w:shd w:val="clear" w:color="000000" w:fill="FFFFFF"/>
                  <w:hideMark/>
                </w:tcPr>
                <w:p w14:paraId="11F436FC" w14:textId="77777777" w:rsidR="002D07C9" w:rsidRPr="00A96683" w:rsidRDefault="002D07C9" w:rsidP="00235254">
                  <w:pPr>
                    <w:rPr>
                      <w:rFonts w:ascii="Times New Roman" w:hAnsi="Times New Roman" w:cs="Times New Roman"/>
                      <w:color w:val="080000"/>
                      <w:highlight w:val="green"/>
                      <w:lang w:val="ru-RU"/>
                    </w:rPr>
                  </w:pPr>
                  <w:r w:rsidRPr="00A96683">
                    <w:rPr>
                      <w:rFonts w:ascii="Times New Roman" w:hAnsi="Times New Roman" w:cs="Times New Roman"/>
                      <w:highlight w:val="green"/>
                    </w:rPr>
                    <w:t>Установка для зварювання ручного дугового [постiйного струму]</w:t>
                  </w:r>
                </w:p>
                <w:p w14:paraId="60EE2342" w14:textId="77777777" w:rsidR="002D07C9" w:rsidRPr="00A96683" w:rsidRDefault="002D07C9" w:rsidP="00235254">
                  <w:pPr>
                    <w:rPr>
                      <w:rFonts w:ascii="Times New Roman" w:hAnsi="Times New Roman" w:cs="Times New Roman"/>
                      <w:color w:val="080000"/>
                      <w:highlight w:val="green"/>
                      <w:lang w:val="ru-RU"/>
                    </w:rPr>
                  </w:pPr>
                </w:p>
              </w:tc>
              <w:tc>
                <w:tcPr>
                  <w:tcW w:w="261" w:type="dxa"/>
                  <w:tcBorders>
                    <w:left w:val="nil"/>
                  </w:tcBorders>
                  <w:vAlign w:val="center"/>
                  <w:hideMark/>
                </w:tcPr>
                <w:p w14:paraId="2ACB8048" w14:textId="77777777" w:rsidR="002D07C9" w:rsidRPr="00A96683" w:rsidRDefault="002D07C9" w:rsidP="00235254">
                  <w:pPr>
                    <w:rPr>
                      <w:rFonts w:ascii="Times New Roman" w:hAnsi="Times New Roman" w:cs="Times New Roman"/>
                      <w:highlight w:val="green"/>
                      <w:lang w:val="ru-RU"/>
                    </w:rPr>
                  </w:pPr>
                </w:p>
              </w:tc>
            </w:tr>
            <w:tr w:rsidR="002D07C9" w:rsidRPr="00A96683" w14:paraId="7D2F7BC8" w14:textId="77777777" w:rsidTr="00A96683">
              <w:trPr>
                <w:trHeight w:val="837"/>
              </w:trPr>
              <w:tc>
                <w:tcPr>
                  <w:tcW w:w="2806" w:type="dxa"/>
                  <w:vMerge/>
                  <w:hideMark/>
                </w:tcPr>
                <w:p w14:paraId="49D5DB3E" w14:textId="77777777" w:rsidR="002D07C9" w:rsidRPr="00A96683" w:rsidRDefault="002D07C9" w:rsidP="00235254">
                  <w:pPr>
                    <w:rPr>
                      <w:rFonts w:ascii="Times New Roman" w:hAnsi="Times New Roman" w:cs="Times New Roman"/>
                      <w:color w:val="080000"/>
                      <w:highlight w:val="green"/>
                      <w:lang w:val="ru-RU"/>
                    </w:rPr>
                  </w:pPr>
                </w:p>
              </w:tc>
              <w:tc>
                <w:tcPr>
                  <w:tcW w:w="261" w:type="dxa"/>
                  <w:tcBorders>
                    <w:top w:val="nil"/>
                    <w:left w:val="nil"/>
                    <w:bottom w:val="nil"/>
                    <w:right w:val="nil"/>
                  </w:tcBorders>
                  <w:shd w:val="clear" w:color="auto" w:fill="auto"/>
                  <w:hideMark/>
                </w:tcPr>
                <w:p w14:paraId="2C48BAB5"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638E7AA7" w14:textId="77777777" w:rsidTr="00A96683">
              <w:trPr>
                <w:trHeight w:val="307"/>
              </w:trPr>
              <w:tc>
                <w:tcPr>
                  <w:tcW w:w="2806" w:type="dxa"/>
                  <w:vMerge/>
                  <w:vAlign w:val="center"/>
                </w:tcPr>
                <w:p w14:paraId="21AC932E" w14:textId="77777777" w:rsidR="002D07C9" w:rsidRPr="00A96683" w:rsidRDefault="002D07C9" w:rsidP="00235254">
                  <w:pPr>
                    <w:rPr>
                      <w:rFonts w:ascii="Times New Roman" w:hAnsi="Times New Roman" w:cs="Times New Roman"/>
                      <w:color w:val="080000"/>
                      <w:lang w:val="ru-RU"/>
                    </w:rPr>
                  </w:pPr>
                </w:p>
              </w:tc>
              <w:tc>
                <w:tcPr>
                  <w:tcW w:w="261" w:type="dxa"/>
                  <w:tcBorders>
                    <w:top w:val="nil"/>
                    <w:left w:val="nil"/>
                    <w:bottom w:val="nil"/>
                    <w:right w:val="nil"/>
                  </w:tcBorders>
                  <w:shd w:val="clear" w:color="auto" w:fill="auto"/>
                  <w:hideMark/>
                </w:tcPr>
                <w:p w14:paraId="7497185C" w14:textId="77777777" w:rsidR="002D07C9" w:rsidRPr="00A96683" w:rsidRDefault="002D07C9" w:rsidP="00235254">
                  <w:pPr>
                    <w:rPr>
                      <w:rFonts w:ascii="Times New Roman" w:hAnsi="Times New Roman" w:cs="Times New Roman"/>
                      <w:color w:val="080000"/>
                      <w:lang w:val="ru-RU"/>
                    </w:rPr>
                  </w:pPr>
                </w:p>
              </w:tc>
            </w:tr>
          </w:tbl>
          <w:p w14:paraId="6C0454F9" w14:textId="77777777" w:rsidR="002D07C9" w:rsidRPr="002D07C9" w:rsidRDefault="002D07C9" w:rsidP="00235254">
            <w:pPr>
              <w:ind w:firstLine="34"/>
              <w:rPr>
                <w:rFonts w:ascii="Times New Roman" w:hAnsi="Times New Roman"/>
                <w:sz w:val="18"/>
                <w:szCs w:val="18"/>
                <w:highlight w:val="green"/>
              </w:rPr>
            </w:pPr>
          </w:p>
        </w:tc>
        <w:tc>
          <w:tcPr>
            <w:tcW w:w="383" w:type="pct"/>
            <w:tcBorders>
              <w:top w:val="single" w:sz="4" w:space="0" w:color="000000" w:themeColor="text1"/>
              <w:left w:val="single" w:sz="4" w:space="0" w:color="auto"/>
              <w:bottom w:val="single" w:sz="4" w:space="0" w:color="000000" w:themeColor="text1"/>
              <w:right w:val="single" w:sz="4" w:space="0" w:color="000000" w:themeColor="text1"/>
            </w:tcBorders>
          </w:tcPr>
          <w:p w14:paraId="7D3CBB68" w14:textId="77777777" w:rsidR="002D07C9" w:rsidRPr="002D07C9" w:rsidRDefault="002D07C9" w:rsidP="00235254">
            <w:pPr>
              <w:rPr>
                <w:rFonts w:ascii="Times New Roman" w:hAnsi="Times New Roman"/>
              </w:rPr>
            </w:pP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E74CD" w14:textId="77777777" w:rsidR="002D07C9" w:rsidRPr="002D07C9" w:rsidRDefault="002D07C9" w:rsidP="00235254">
            <w:pPr>
              <w:rPr>
                <w:rFonts w:ascii="Times New Roman" w:hAnsi="Times New Roman"/>
              </w:rPr>
            </w:pPr>
          </w:p>
        </w:tc>
        <w:tc>
          <w:tcPr>
            <w:tcW w:w="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3A53A" w14:textId="77777777" w:rsidR="002D07C9" w:rsidRPr="002D07C9" w:rsidRDefault="002D07C9" w:rsidP="00235254">
            <w:pPr>
              <w:rPr>
                <w:rFonts w:ascii="Times New Roman" w:hAnsi="Times New Roman"/>
              </w:rPr>
            </w:pPr>
          </w:p>
        </w:tc>
        <w:tc>
          <w:tcPr>
            <w:tcW w:w="5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68A39" w14:textId="77777777" w:rsidR="002D07C9" w:rsidRPr="002D07C9" w:rsidRDefault="002D07C9" w:rsidP="00235254">
            <w:pPr>
              <w:rPr>
                <w:rFonts w:ascii="Times New Roman" w:hAnsi="Times New Roman"/>
              </w:rPr>
            </w:pPr>
          </w:p>
        </w:tc>
        <w:tc>
          <w:tcPr>
            <w:tcW w:w="4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1729D" w14:textId="77777777" w:rsidR="002D07C9" w:rsidRPr="002D07C9" w:rsidRDefault="002D07C9" w:rsidP="00235254">
            <w:pPr>
              <w:rPr>
                <w:rFonts w:ascii="Times New Roman" w:hAnsi="Times New Roma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6DCEF" w14:textId="77777777" w:rsidR="002D07C9" w:rsidRPr="002D07C9" w:rsidRDefault="002D07C9" w:rsidP="00235254">
            <w:pPr>
              <w:rPr>
                <w:rFonts w:ascii="Times New Roman" w:hAnsi="Times New Roman"/>
              </w:rPr>
            </w:pPr>
          </w:p>
        </w:tc>
      </w:tr>
      <w:tr w:rsidR="00A96683" w:rsidRPr="002D07C9" w14:paraId="7DD47A46" w14:textId="77777777" w:rsidTr="00A96683">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AE666" w14:textId="77777777" w:rsidR="002D07C9" w:rsidRPr="002D07C9" w:rsidRDefault="002D07C9" w:rsidP="00235254">
            <w:pPr>
              <w:rPr>
                <w:rFonts w:ascii="Times New Roman" w:hAnsi="Times New Roman"/>
              </w:rPr>
            </w:pPr>
            <w:r w:rsidRPr="002D07C9">
              <w:rPr>
                <w:rFonts w:ascii="Times New Roman" w:hAnsi="Times New Roman"/>
              </w:rPr>
              <w:t>2</w:t>
            </w:r>
          </w:p>
        </w:tc>
        <w:tc>
          <w:tcPr>
            <w:tcW w:w="1380" w:type="pct"/>
            <w:tcBorders>
              <w:top w:val="single" w:sz="4" w:space="0" w:color="auto"/>
              <w:left w:val="single" w:sz="4" w:space="0" w:color="000000" w:themeColor="text1"/>
              <w:bottom w:val="single" w:sz="4" w:space="0" w:color="000000" w:themeColor="text1"/>
              <w:right w:val="single" w:sz="4" w:space="0" w:color="000000" w:themeColor="text1"/>
            </w:tcBorders>
          </w:tcPr>
          <w:tbl>
            <w:tblPr>
              <w:tblW w:w="3203" w:type="dxa"/>
              <w:tblCellMar>
                <w:top w:w="15" w:type="dxa"/>
              </w:tblCellMar>
              <w:tblLook w:val="04A0" w:firstRow="1" w:lastRow="0" w:firstColumn="1" w:lastColumn="0" w:noHBand="0" w:noVBand="1"/>
            </w:tblPr>
            <w:tblGrid>
              <w:gridCol w:w="273"/>
              <w:gridCol w:w="2657"/>
              <w:gridCol w:w="273"/>
            </w:tblGrid>
            <w:tr w:rsidR="002D07C9" w:rsidRPr="00A96683" w14:paraId="7D8ACF7F" w14:textId="77777777" w:rsidTr="00A96683">
              <w:trPr>
                <w:gridAfter w:val="1"/>
                <w:wAfter w:w="273" w:type="dxa"/>
                <w:trHeight w:val="564"/>
              </w:trPr>
              <w:tc>
                <w:tcPr>
                  <w:tcW w:w="2930" w:type="dxa"/>
                  <w:gridSpan w:val="2"/>
                  <w:vMerge w:val="restart"/>
                  <w:shd w:val="clear" w:color="000000" w:fill="FFFFFF"/>
                  <w:hideMark/>
                </w:tcPr>
                <w:p w14:paraId="6965B2D7" w14:textId="77777777" w:rsidR="002D07C9" w:rsidRPr="00A96683" w:rsidRDefault="002D07C9" w:rsidP="00235254">
                  <w:pPr>
                    <w:rPr>
                      <w:rFonts w:ascii="Times New Roman" w:hAnsi="Times New Roman" w:cs="Times New Roman"/>
                      <w:color w:val="080000"/>
                      <w:highlight w:val="green"/>
                      <w:lang w:val="ru-RU"/>
                    </w:rPr>
                  </w:pPr>
                  <w:r w:rsidRPr="00A96683">
                    <w:rPr>
                      <w:rFonts w:ascii="Times New Roman" w:hAnsi="Times New Roman" w:cs="Times New Roman"/>
                      <w:color w:val="080000"/>
                      <w:highlight w:val="green"/>
                      <w:lang w:val="ru-RU"/>
                    </w:rPr>
                    <w:t>Апарат для газового зварювання і різання</w:t>
                  </w:r>
                </w:p>
              </w:tc>
            </w:tr>
            <w:tr w:rsidR="002D07C9" w:rsidRPr="00A96683" w14:paraId="49FE9C1E" w14:textId="77777777" w:rsidTr="00A96683">
              <w:trPr>
                <w:trHeight w:val="499"/>
              </w:trPr>
              <w:tc>
                <w:tcPr>
                  <w:tcW w:w="2930" w:type="dxa"/>
                  <w:gridSpan w:val="2"/>
                  <w:vMerge/>
                  <w:vAlign w:val="center"/>
                  <w:hideMark/>
                </w:tcPr>
                <w:p w14:paraId="514742D5"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35DBBD6C"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2696C290" w14:textId="77777777" w:rsidTr="00A96683">
              <w:trPr>
                <w:trHeight w:val="32"/>
              </w:trPr>
              <w:tc>
                <w:tcPr>
                  <w:tcW w:w="2930" w:type="dxa"/>
                  <w:gridSpan w:val="2"/>
                  <w:vMerge w:val="restart"/>
                  <w:shd w:val="clear" w:color="000000" w:fill="FFFFFF"/>
                  <w:hideMark/>
                </w:tcPr>
                <w:p w14:paraId="47B81A77" w14:textId="77777777" w:rsidR="002D07C9" w:rsidRPr="00A96683" w:rsidRDefault="002D07C9" w:rsidP="00235254">
                  <w:pPr>
                    <w:rPr>
                      <w:rFonts w:ascii="Times New Roman" w:hAnsi="Times New Roman" w:cs="Times New Roman"/>
                      <w:color w:val="080000"/>
                      <w:highlight w:val="green"/>
                      <w:lang w:val="ru-RU"/>
                    </w:rPr>
                  </w:pPr>
                  <w:r w:rsidRPr="00A96683">
                    <w:rPr>
                      <w:rFonts w:ascii="Times New Roman" w:hAnsi="Times New Roman" w:cs="Times New Roman"/>
                      <w:color w:val="080000"/>
                      <w:highlight w:val="green"/>
                      <w:lang w:val="ru-RU"/>
                    </w:rPr>
                    <w:t>Бадді, місткість 2 м3</w:t>
                  </w:r>
                </w:p>
              </w:tc>
              <w:tc>
                <w:tcPr>
                  <w:tcW w:w="273" w:type="dxa"/>
                  <w:tcBorders>
                    <w:left w:val="nil"/>
                  </w:tcBorders>
                  <w:vAlign w:val="center"/>
                  <w:hideMark/>
                </w:tcPr>
                <w:p w14:paraId="7CDC32D3" w14:textId="77777777" w:rsidR="002D07C9" w:rsidRPr="00A96683" w:rsidRDefault="002D07C9" w:rsidP="00235254">
                  <w:pPr>
                    <w:rPr>
                      <w:rFonts w:ascii="Times New Roman" w:hAnsi="Times New Roman" w:cs="Times New Roman"/>
                      <w:highlight w:val="green"/>
                      <w:lang w:val="ru-RU"/>
                    </w:rPr>
                  </w:pPr>
                </w:p>
              </w:tc>
            </w:tr>
            <w:tr w:rsidR="002D07C9" w:rsidRPr="00A96683" w14:paraId="0DC758BE" w14:textId="77777777" w:rsidTr="00A96683">
              <w:trPr>
                <w:trHeight w:val="90"/>
              </w:trPr>
              <w:tc>
                <w:tcPr>
                  <w:tcW w:w="2930" w:type="dxa"/>
                  <w:gridSpan w:val="2"/>
                  <w:vMerge/>
                  <w:vAlign w:val="center"/>
                  <w:hideMark/>
                </w:tcPr>
                <w:p w14:paraId="00B2D62C"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67CF10E0"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1F3214D7" w14:textId="77777777" w:rsidTr="00A96683">
              <w:trPr>
                <w:trHeight w:val="205"/>
              </w:trPr>
              <w:tc>
                <w:tcPr>
                  <w:tcW w:w="2930" w:type="dxa"/>
                  <w:gridSpan w:val="2"/>
                  <w:vMerge/>
                  <w:vAlign w:val="center"/>
                  <w:hideMark/>
                </w:tcPr>
                <w:p w14:paraId="33A4172A"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39196B31" w14:textId="77777777" w:rsidR="002D07C9" w:rsidRPr="00A96683" w:rsidRDefault="002D07C9" w:rsidP="00235254">
                  <w:pPr>
                    <w:rPr>
                      <w:rFonts w:ascii="Times New Roman" w:hAnsi="Times New Roman" w:cs="Times New Roman"/>
                      <w:highlight w:val="green"/>
                      <w:lang w:val="ru-RU"/>
                    </w:rPr>
                  </w:pPr>
                </w:p>
              </w:tc>
            </w:tr>
            <w:tr w:rsidR="002D07C9" w:rsidRPr="00A96683" w14:paraId="2F053A29" w14:textId="77777777" w:rsidTr="00A96683">
              <w:trPr>
                <w:trHeight w:val="32"/>
              </w:trPr>
              <w:tc>
                <w:tcPr>
                  <w:tcW w:w="2930" w:type="dxa"/>
                  <w:gridSpan w:val="2"/>
                  <w:vMerge w:val="restart"/>
                  <w:shd w:val="clear" w:color="000000" w:fill="FFFFFF"/>
                  <w:hideMark/>
                </w:tcPr>
                <w:p w14:paraId="5F562E02" w14:textId="77777777" w:rsidR="002D07C9" w:rsidRPr="00A96683" w:rsidRDefault="002D07C9" w:rsidP="00235254">
                  <w:pPr>
                    <w:rPr>
                      <w:rFonts w:ascii="Times New Roman" w:hAnsi="Times New Roman" w:cs="Times New Roman"/>
                      <w:color w:val="080000"/>
                      <w:highlight w:val="green"/>
                      <w:lang w:val="ru-RU"/>
                    </w:rPr>
                  </w:pPr>
                  <w:r w:rsidRPr="00A96683">
                    <w:rPr>
                      <w:rFonts w:ascii="Times New Roman" w:hAnsi="Times New Roman" w:cs="Times New Roman"/>
                      <w:color w:val="080000"/>
                      <w:highlight w:val="green"/>
                      <w:lang w:val="ru-RU"/>
                    </w:rPr>
                    <w:t>Вібратори поверхневі</w:t>
                  </w:r>
                </w:p>
              </w:tc>
              <w:tc>
                <w:tcPr>
                  <w:tcW w:w="273" w:type="dxa"/>
                  <w:tcBorders>
                    <w:left w:val="nil"/>
                  </w:tcBorders>
                  <w:vAlign w:val="center"/>
                  <w:hideMark/>
                </w:tcPr>
                <w:p w14:paraId="082FDB85" w14:textId="77777777" w:rsidR="002D07C9" w:rsidRPr="00A96683" w:rsidRDefault="002D07C9" w:rsidP="00235254">
                  <w:pPr>
                    <w:rPr>
                      <w:rFonts w:ascii="Times New Roman" w:hAnsi="Times New Roman" w:cs="Times New Roman"/>
                      <w:highlight w:val="green"/>
                      <w:lang w:val="ru-RU"/>
                    </w:rPr>
                  </w:pPr>
                </w:p>
              </w:tc>
            </w:tr>
            <w:tr w:rsidR="002D07C9" w:rsidRPr="00A96683" w14:paraId="26F9F110" w14:textId="77777777" w:rsidTr="00A96683">
              <w:trPr>
                <w:trHeight w:val="90"/>
              </w:trPr>
              <w:tc>
                <w:tcPr>
                  <w:tcW w:w="2930" w:type="dxa"/>
                  <w:gridSpan w:val="2"/>
                  <w:vMerge/>
                  <w:vAlign w:val="center"/>
                  <w:hideMark/>
                </w:tcPr>
                <w:p w14:paraId="7694FD40"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4CC46F98"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382B2FC9" w14:textId="77777777" w:rsidTr="00A96683">
              <w:trPr>
                <w:trHeight w:val="205"/>
              </w:trPr>
              <w:tc>
                <w:tcPr>
                  <w:tcW w:w="2930" w:type="dxa"/>
                  <w:gridSpan w:val="2"/>
                  <w:vMerge/>
                  <w:vAlign w:val="center"/>
                  <w:hideMark/>
                </w:tcPr>
                <w:p w14:paraId="5DA1BA4B"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2074B407" w14:textId="77777777" w:rsidR="002D07C9" w:rsidRPr="00A96683" w:rsidRDefault="002D07C9" w:rsidP="00235254">
                  <w:pPr>
                    <w:rPr>
                      <w:rFonts w:ascii="Times New Roman" w:hAnsi="Times New Roman" w:cs="Times New Roman"/>
                      <w:highlight w:val="green"/>
                      <w:lang w:val="ru-RU"/>
                    </w:rPr>
                  </w:pPr>
                </w:p>
              </w:tc>
            </w:tr>
            <w:tr w:rsidR="002D07C9" w:rsidRPr="00A96683" w14:paraId="151507AF" w14:textId="77777777" w:rsidTr="00A96683">
              <w:trPr>
                <w:trHeight w:val="32"/>
              </w:trPr>
              <w:tc>
                <w:tcPr>
                  <w:tcW w:w="2930" w:type="dxa"/>
                  <w:gridSpan w:val="2"/>
                  <w:vMerge w:val="restart"/>
                  <w:shd w:val="clear" w:color="000000" w:fill="FFFFFF"/>
                  <w:hideMark/>
                </w:tcPr>
                <w:p w14:paraId="6BD4F12F" w14:textId="77777777" w:rsidR="002D07C9" w:rsidRPr="00A96683" w:rsidRDefault="002D07C9" w:rsidP="00235254">
                  <w:pPr>
                    <w:rPr>
                      <w:rFonts w:ascii="Times New Roman" w:hAnsi="Times New Roman" w:cs="Times New Roman"/>
                      <w:color w:val="080000"/>
                      <w:highlight w:val="green"/>
                      <w:lang w:val="ru-RU"/>
                    </w:rPr>
                  </w:pPr>
                  <w:r w:rsidRPr="00A96683">
                    <w:rPr>
                      <w:rFonts w:ascii="Times New Roman" w:hAnsi="Times New Roman" w:cs="Times New Roman"/>
                      <w:color w:val="080000"/>
                      <w:highlight w:val="green"/>
                      <w:lang w:val="ru-RU"/>
                    </w:rPr>
                    <w:t>Гудронатори ручнi</w:t>
                  </w:r>
                </w:p>
              </w:tc>
              <w:tc>
                <w:tcPr>
                  <w:tcW w:w="273" w:type="dxa"/>
                  <w:tcBorders>
                    <w:left w:val="nil"/>
                  </w:tcBorders>
                  <w:vAlign w:val="center"/>
                  <w:hideMark/>
                </w:tcPr>
                <w:p w14:paraId="633576A2" w14:textId="77777777" w:rsidR="002D07C9" w:rsidRPr="00A96683" w:rsidRDefault="002D07C9" w:rsidP="00235254">
                  <w:pPr>
                    <w:rPr>
                      <w:rFonts w:ascii="Times New Roman" w:hAnsi="Times New Roman" w:cs="Times New Roman"/>
                      <w:highlight w:val="green"/>
                      <w:lang w:val="ru-RU"/>
                    </w:rPr>
                  </w:pPr>
                </w:p>
              </w:tc>
            </w:tr>
            <w:tr w:rsidR="002D07C9" w:rsidRPr="00A96683" w14:paraId="6A391563" w14:textId="77777777" w:rsidTr="00A96683">
              <w:trPr>
                <w:trHeight w:val="90"/>
              </w:trPr>
              <w:tc>
                <w:tcPr>
                  <w:tcW w:w="2930" w:type="dxa"/>
                  <w:gridSpan w:val="2"/>
                  <w:vMerge/>
                  <w:vAlign w:val="center"/>
                  <w:hideMark/>
                </w:tcPr>
                <w:p w14:paraId="62D48E74"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0F69D5BB"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597ECA10" w14:textId="77777777" w:rsidTr="00A96683">
              <w:trPr>
                <w:trHeight w:val="205"/>
              </w:trPr>
              <w:tc>
                <w:tcPr>
                  <w:tcW w:w="2930" w:type="dxa"/>
                  <w:gridSpan w:val="2"/>
                  <w:vMerge/>
                  <w:vAlign w:val="center"/>
                  <w:hideMark/>
                </w:tcPr>
                <w:p w14:paraId="2AF6687C"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4A1317A4" w14:textId="77777777" w:rsidR="002D07C9" w:rsidRPr="00A96683" w:rsidRDefault="002D07C9" w:rsidP="00235254">
                  <w:pPr>
                    <w:rPr>
                      <w:rFonts w:ascii="Times New Roman" w:hAnsi="Times New Roman" w:cs="Times New Roman"/>
                      <w:highlight w:val="green"/>
                      <w:lang w:val="ru-RU"/>
                    </w:rPr>
                  </w:pPr>
                </w:p>
              </w:tc>
            </w:tr>
            <w:tr w:rsidR="002D07C9" w:rsidRPr="00A96683" w14:paraId="1EFAA23A" w14:textId="77777777" w:rsidTr="00A96683">
              <w:trPr>
                <w:trHeight w:val="32"/>
              </w:trPr>
              <w:tc>
                <w:tcPr>
                  <w:tcW w:w="2930" w:type="dxa"/>
                  <w:gridSpan w:val="2"/>
                  <w:vMerge w:val="restart"/>
                  <w:shd w:val="clear" w:color="000000" w:fill="FFFFFF"/>
                  <w:hideMark/>
                </w:tcPr>
                <w:p w14:paraId="701ABFB2" w14:textId="77777777" w:rsidR="002D07C9" w:rsidRPr="00A96683" w:rsidRDefault="002D07C9" w:rsidP="00235254">
                  <w:pPr>
                    <w:rPr>
                      <w:rFonts w:ascii="Times New Roman" w:hAnsi="Times New Roman" w:cs="Times New Roman"/>
                      <w:color w:val="080000"/>
                      <w:highlight w:val="green"/>
                      <w:lang w:val="ru-RU"/>
                    </w:rPr>
                  </w:pPr>
                  <w:r w:rsidRPr="00A96683">
                    <w:rPr>
                      <w:rFonts w:ascii="Times New Roman" w:hAnsi="Times New Roman" w:cs="Times New Roman"/>
                      <w:color w:val="080000"/>
                      <w:highlight w:val="green"/>
                      <w:lang w:val="ru-RU"/>
                    </w:rPr>
                    <w:t>Дрилі електричні</w:t>
                  </w:r>
                </w:p>
              </w:tc>
              <w:tc>
                <w:tcPr>
                  <w:tcW w:w="273" w:type="dxa"/>
                  <w:tcBorders>
                    <w:left w:val="nil"/>
                  </w:tcBorders>
                  <w:vAlign w:val="center"/>
                  <w:hideMark/>
                </w:tcPr>
                <w:p w14:paraId="4D39017B" w14:textId="77777777" w:rsidR="002D07C9" w:rsidRPr="00A96683" w:rsidRDefault="002D07C9" w:rsidP="00235254">
                  <w:pPr>
                    <w:rPr>
                      <w:rFonts w:ascii="Times New Roman" w:hAnsi="Times New Roman" w:cs="Times New Roman"/>
                      <w:highlight w:val="green"/>
                      <w:lang w:val="ru-RU"/>
                    </w:rPr>
                  </w:pPr>
                </w:p>
              </w:tc>
            </w:tr>
            <w:tr w:rsidR="002D07C9" w:rsidRPr="00A96683" w14:paraId="66B75E4B" w14:textId="77777777" w:rsidTr="00A96683">
              <w:trPr>
                <w:trHeight w:val="90"/>
              </w:trPr>
              <w:tc>
                <w:tcPr>
                  <w:tcW w:w="2930" w:type="dxa"/>
                  <w:gridSpan w:val="2"/>
                  <w:vMerge/>
                  <w:vAlign w:val="center"/>
                  <w:hideMark/>
                </w:tcPr>
                <w:p w14:paraId="102E5D0C"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5DB43DE5"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77D70B88" w14:textId="77777777" w:rsidTr="00A96683">
              <w:trPr>
                <w:trHeight w:val="205"/>
              </w:trPr>
              <w:tc>
                <w:tcPr>
                  <w:tcW w:w="2930" w:type="dxa"/>
                  <w:gridSpan w:val="2"/>
                  <w:vMerge/>
                  <w:vAlign w:val="center"/>
                  <w:hideMark/>
                </w:tcPr>
                <w:p w14:paraId="23A956DD"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32761A2D" w14:textId="77777777" w:rsidR="002D07C9" w:rsidRPr="00A96683" w:rsidRDefault="002D07C9" w:rsidP="00235254">
                  <w:pPr>
                    <w:rPr>
                      <w:rFonts w:ascii="Times New Roman" w:hAnsi="Times New Roman" w:cs="Times New Roman"/>
                      <w:highlight w:val="green"/>
                      <w:lang w:val="ru-RU"/>
                    </w:rPr>
                  </w:pPr>
                </w:p>
              </w:tc>
            </w:tr>
            <w:tr w:rsidR="002D07C9" w:rsidRPr="00A96683" w14:paraId="7AF46E97" w14:textId="77777777" w:rsidTr="00A96683">
              <w:trPr>
                <w:gridAfter w:val="2"/>
                <w:wAfter w:w="2930" w:type="dxa"/>
                <w:trHeight w:val="32"/>
              </w:trPr>
              <w:tc>
                <w:tcPr>
                  <w:tcW w:w="273" w:type="dxa"/>
                  <w:vAlign w:val="center"/>
                  <w:hideMark/>
                </w:tcPr>
                <w:p w14:paraId="0FE262C9" w14:textId="77777777" w:rsidR="002D07C9" w:rsidRPr="00A96683" w:rsidRDefault="002D07C9" w:rsidP="00235254">
                  <w:pPr>
                    <w:rPr>
                      <w:rFonts w:ascii="Times New Roman" w:hAnsi="Times New Roman" w:cs="Times New Roman"/>
                      <w:highlight w:val="green"/>
                      <w:lang w:val="ru-RU"/>
                    </w:rPr>
                  </w:pPr>
                </w:p>
              </w:tc>
            </w:tr>
            <w:tr w:rsidR="002D07C9" w:rsidRPr="00A96683" w14:paraId="6EC2177F" w14:textId="77777777" w:rsidTr="00A96683">
              <w:trPr>
                <w:trHeight w:val="32"/>
              </w:trPr>
              <w:tc>
                <w:tcPr>
                  <w:tcW w:w="2930" w:type="dxa"/>
                  <w:gridSpan w:val="2"/>
                  <w:vMerge w:val="restart"/>
                  <w:shd w:val="clear" w:color="000000" w:fill="FFFFFF"/>
                  <w:hideMark/>
                </w:tcPr>
                <w:p w14:paraId="0E439231" w14:textId="77777777" w:rsidR="002D07C9" w:rsidRPr="00A96683" w:rsidRDefault="002D07C9" w:rsidP="00235254">
                  <w:pPr>
                    <w:rPr>
                      <w:rFonts w:ascii="Times New Roman" w:hAnsi="Times New Roman" w:cs="Times New Roman"/>
                      <w:color w:val="080000"/>
                      <w:highlight w:val="green"/>
                      <w:lang w:val="ru-RU"/>
                    </w:rPr>
                  </w:pPr>
                  <w:r w:rsidRPr="00A96683">
                    <w:rPr>
                      <w:rFonts w:ascii="Times New Roman" w:hAnsi="Times New Roman" w:cs="Times New Roman"/>
                      <w:color w:val="080000"/>
                      <w:highlight w:val="green"/>
                      <w:lang w:val="ru-RU"/>
                    </w:rPr>
                    <w:t>Машини шліфувальні електричні</w:t>
                  </w:r>
                </w:p>
              </w:tc>
              <w:tc>
                <w:tcPr>
                  <w:tcW w:w="273" w:type="dxa"/>
                  <w:tcBorders>
                    <w:left w:val="nil"/>
                  </w:tcBorders>
                  <w:vAlign w:val="center"/>
                  <w:hideMark/>
                </w:tcPr>
                <w:p w14:paraId="514C14AD" w14:textId="77777777" w:rsidR="002D07C9" w:rsidRPr="00A96683" w:rsidRDefault="002D07C9" w:rsidP="00235254">
                  <w:pPr>
                    <w:rPr>
                      <w:rFonts w:ascii="Times New Roman" w:hAnsi="Times New Roman" w:cs="Times New Roman"/>
                      <w:highlight w:val="green"/>
                      <w:lang w:val="ru-RU"/>
                    </w:rPr>
                  </w:pPr>
                </w:p>
              </w:tc>
            </w:tr>
            <w:tr w:rsidR="002D07C9" w:rsidRPr="00A96683" w14:paraId="5B5D6394" w14:textId="77777777" w:rsidTr="00A96683">
              <w:trPr>
                <w:trHeight w:val="90"/>
              </w:trPr>
              <w:tc>
                <w:tcPr>
                  <w:tcW w:w="2930" w:type="dxa"/>
                  <w:gridSpan w:val="2"/>
                  <w:vMerge/>
                  <w:vAlign w:val="center"/>
                  <w:hideMark/>
                </w:tcPr>
                <w:p w14:paraId="270C5D7F"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206B9C71"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30624537" w14:textId="77777777" w:rsidTr="00A96683">
              <w:trPr>
                <w:trHeight w:val="499"/>
              </w:trPr>
              <w:tc>
                <w:tcPr>
                  <w:tcW w:w="2930" w:type="dxa"/>
                  <w:gridSpan w:val="2"/>
                  <w:vMerge/>
                  <w:vAlign w:val="center"/>
                  <w:hideMark/>
                </w:tcPr>
                <w:p w14:paraId="28C21E60"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3A141B26" w14:textId="77777777" w:rsidR="002D07C9" w:rsidRPr="00A96683" w:rsidRDefault="002D07C9" w:rsidP="00235254">
                  <w:pPr>
                    <w:rPr>
                      <w:rFonts w:ascii="Times New Roman" w:hAnsi="Times New Roman" w:cs="Times New Roman"/>
                      <w:highlight w:val="green"/>
                      <w:lang w:val="ru-RU"/>
                    </w:rPr>
                  </w:pPr>
                </w:p>
              </w:tc>
            </w:tr>
            <w:tr w:rsidR="002D07C9" w:rsidRPr="00A96683" w14:paraId="61A74ED4" w14:textId="77777777" w:rsidTr="00A96683">
              <w:trPr>
                <w:trHeight w:val="32"/>
              </w:trPr>
              <w:tc>
                <w:tcPr>
                  <w:tcW w:w="2930" w:type="dxa"/>
                  <w:gridSpan w:val="2"/>
                  <w:vMerge w:val="restart"/>
                  <w:shd w:val="clear" w:color="000000" w:fill="FFFFFF"/>
                  <w:hideMark/>
                </w:tcPr>
                <w:p w14:paraId="4506229A" w14:textId="77777777" w:rsidR="002D07C9" w:rsidRPr="00A96683" w:rsidRDefault="002D07C9" w:rsidP="00235254">
                  <w:pPr>
                    <w:rPr>
                      <w:rFonts w:ascii="Times New Roman" w:hAnsi="Times New Roman" w:cs="Times New Roman"/>
                      <w:color w:val="080000"/>
                      <w:highlight w:val="green"/>
                      <w:lang w:val="ru-RU"/>
                    </w:rPr>
                  </w:pPr>
                  <w:r w:rsidRPr="00A96683">
                    <w:rPr>
                      <w:rFonts w:ascii="Times New Roman" w:hAnsi="Times New Roman" w:cs="Times New Roman"/>
                      <w:color w:val="080000"/>
                      <w:highlight w:val="green"/>
                      <w:lang w:val="ru-RU"/>
                    </w:rPr>
                    <w:t>Машини шліфувальні кутові</w:t>
                  </w:r>
                </w:p>
              </w:tc>
              <w:tc>
                <w:tcPr>
                  <w:tcW w:w="273" w:type="dxa"/>
                  <w:tcBorders>
                    <w:left w:val="nil"/>
                  </w:tcBorders>
                  <w:vAlign w:val="center"/>
                  <w:hideMark/>
                </w:tcPr>
                <w:p w14:paraId="176A3CB3" w14:textId="77777777" w:rsidR="002D07C9" w:rsidRPr="00A96683" w:rsidRDefault="002D07C9" w:rsidP="00235254">
                  <w:pPr>
                    <w:rPr>
                      <w:rFonts w:ascii="Times New Roman" w:hAnsi="Times New Roman" w:cs="Times New Roman"/>
                      <w:highlight w:val="green"/>
                      <w:lang w:val="ru-RU"/>
                    </w:rPr>
                  </w:pPr>
                </w:p>
              </w:tc>
            </w:tr>
            <w:tr w:rsidR="002D07C9" w:rsidRPr="00A96683" w14:paraId="619E462F" w14:textId="77777777" w:rsidTr="00A96683">
              <w:trPr>
                <w:trHeight w:val="90"/>
              </w:trPr>
              <w:tc>
                <w:tcPr>
                  <w:tcW w:w="2930" w:type="dxa"/>
                  <w:gridSpan w:val="2"/>
                  <w:vMerge/>
                  <w:vAlign w:val="center"/>
                  <w:hideMark/>
                </w:tcPr>
                <w:p w14:paraId="6A8816DF"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01E24C85"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45B19792" w14:textId="77777777" w:rsidTr="00A96683">
              <w:trPr>
                <w:trHeight w:val="205"/>
              </w:trPr>
              <w:tc>
                <w:tcPr>
                  <w:tcW w:w="2930" w:type="dxa"/>
                  <w:gridSpan w:val="2"/>
                  <w:vMerge/>
                  <w:vAlign w:val="center"/>
                  <w:hideMark/>
                </w:tcPr>
                <w:p w14:paraId="0FF757F0"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1EF55B05" w14:textId="77777777" w:rsidR="002D07C9" w:rsidRPr="00A96683" w:rsidRDefault="002D07C9" w:rsidP="00235254">
                  <w:pPr>
                    <w:rPr>
                      <w:rFonts w:ascii="Times New Roman" w:hAnsi="Times New Roman" w:cs="Times New Roman"/>
                      <w:highlight w:val="green"/>
                      <w:lang w:val="ru-RU"/>
                    </w:rPr>
                  </w:pPr>
                </w:p>
              </w:tc>
            </w:tr>
            <w:tr w:rsidR="002D07C9" w:rsidRPr="00A96683" w14:paraId="70E958A6" w14:textId="77777777" w:rsidTr="00A96683">
              <w:trPr>
                <w:trHeight w:val="32"/>
              </w:trPr>
              <w:tc>
                <w:tcPr>
                  <w:tcW w:w="2930" w:type="dxa"/>
                  <w:gridSpan w:val="2"/>
                  <w:vMerge w:val="restart"/>
                  <w:shd w:val="clear" w:color="000000" w:fill="FFFFFF"/>
                  <w:hideMark/>
                </w:tcPr>
                <w:p w14:paraId="4910A430" w14:textId="77777777" w:rsidR="002D07C9" w:rsidRPr="00A96683" w:rsidRDefault="002D07C9" w:rsidP="00235254">
                  <w:pPr>
                    <w:rPr>
                      <w:rFonts w:ascii="Times New Roman" w:hAnsi="Times New Roman" w:cs="Times New Roman"/>
                      <w:color w:val="080000"/>
                      <w:highlight w:val="green"/>
                      <w:lang w:val="ru-RU"/>
                    </w:rPr>
                  </w:pPr>
                  <w:r w:rsidRPr="00A96683">
                    <w:rPr>
                      <w:rFonts w:ascii="Times New Roman" w:hAnsi="Times New Roman" w:cs="Times New Roman"/>
                      <w:color w:val="080000"/>
                      <w:highlight w:val="green"/>
                      <w:lang w:val="ru-RU"/>
                    </w:rPr>
                    <w:t>Пiстолет монтажний</w:t>
                  </w:r>
                </w:p>
              </w:tc>
              <w:tc>
                <w:tcPr>
                  <w:tcW w:w="273" w:type="dxa"/>
                  <w:tcBorders>
                    <w:left w:val="nil"/>
                  </w:tcBorders>
                  <w:vAlign w:val="center"/>
                  <w:hideMark/>
                </w:tcPr>
                <w:p w14:paraId="1E77B1B6" w14:textId="77777777" w:rsidR="002D07C9" w:rsidRPr="00A96683" w:rsidRDefault="002D07C9" w:rsidP="00235254">
                  <w:pPr>
                    <w:rPr>
                      <w:rFonts w:ascii="Times New Roman" w:hAnsi="Times New Roman" w:cs="Times New Roman"/>
                      <w:highlight w:val="green"/>
                      <w:lang w:val="ru-RU"/>
                    </w:rPr>
                  </w:pPr>
                </w:p>
              </w:tc>
            </w:tr>
            <w:tr w:rsidR="002D07C9" w:rsidRPr="00A96683" w14:paraId="3404BD4F" w14:textId="77777777" w:rsidTr="00A96683">
              <w:trPr>
                <w:trHeight w:val="90"/>
              </w:trPr>
              <w:tc>
                <w:tcPr>
                  <w:tcW w:w="2930" w:type="dxa"/>
                  <w:gridSpan w:val="2"/>
                  <w:vMerge/>
                  <w:vAlign w:val="center"/>
                  <w:hideMark/>
                </w:tcPr>
                <w:p w14:paraId="42FAC7B9"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29CCE1F2"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6E1829AE" w14:textId="77777777" w:rsidTr="00A96683">
              <w:trPr>
                <w:trHeight w:val="205"/>
              </w:trPr>
              <w:tc>
                <w:tcPr>
                  <w:tcW w:w="2930" w:type="dxa"/>
                  <w:gridSpan w:val="2"/>
                  <w:vMerge/>
                  <w:vAlign w:val="center"/>
                  <w:hideMark/>
                </w:tcPr>
                <w:p w14:paraId="34DF429C"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740B3C60" w14:textId="77777777" w:rsidR="002D07C9" w:rsidRPr="00A96683" w:rsidRDefault="002D07C9" w:rsidP="00235254">
                  <w:pPr>
                    <w:rPr>
                      <w:rFonts w:ascii="Times New Roman" w:hAnsi="Times New Roman" w:cs="Times New Roman"/>
                      <w:highlight w:val="green"/>
                      <w:lang w:val="ru-RU"/>
                    </w:rPr>
                  </w:pPr>
                </w:p>
              </w:tc>
            </w:tr>
            <w:tr w:rsidR="002D07C9" w:rsidRPr="00A96683" w14:paraId="1FBC8228" w14:textId="77777777" w:rsidTr="00A96683">
              <w:trPr>
                <w:trHeight w:val="32"/>
              </w:trPr>
              <w:tc>
                <w:tcPr>
                  <w:tcW w:w="2930" w:type="dxa"/>
                  <w:gridSpan w:val="2"/>
                  <w:vMerge w:val="restart"/>
                  <w:shd w:val="clear" w:color="000000" w:fill="FFFFFF"/>
                  <w:hideMark/>
                </w:tcPr>
                <w:p w14:paraId="3003ED53" w14:textId="77777777" w:rsidR="002D07C9" w:rsidRPr="00A96683" w:rsidRDefault="002D07C9" w:rsidP="00235254">
                  <w:pPr>
                    <w:rPr>
                      <w:rFonts w:ascii="Times New Roman" w:hAnsi="Times New Roman" w:cs="Times New Roman"/>
                      <w:color w:val="080000"/>
                      <w:highlight w:val="green"/>
                      <w:lang w:val="ru-RU"/>
                    </w:rPr>
                  </w:pPr>
                  <w:r w:rsidRPr="00A96683">
                    <w:rPr>
                      <w:rFonts w:ascii="Times New Roman" w:hAnsi="Times New Roman" w:cs="Times New Roman"/>
                      <w:color w:val="080000"/>
                      <w:highlight w:val="green"/>
                      <w:lang w:val="ru-RU"/>
                    </w:rPr>
                    <w:t>Перфоратор електромагнiтний</w:t>
                  </w:r>
                </w:p>
              </w:tc>
              <w:tc>
                <w:tcPr>
                  <w:tcW w:w="273" w:type="dxa"/>
                  <w:tcBorders>
                    <w:left w:val="nil"/>
                  </w:tcBorders>
                  <w:vAlign w:val="center"/>
                  <w:hideMark/>
                </w:tcPr>
                <w:p w14:paraId="21B45F66" w14:textId="77777777" w:rsidR="002D07C9" w:rsidRPr="00A96683" w:rsidRDefault="002D07C9" w:rsidP="00235254">
                  <w:pPr>
                    <w:rPr>
                      <w:rFonts w:ascii="Times New Roman" w:hAnsi="Times New Roman" w:cs="Times New Roman"/>
                      <w:highlight w:val="green"/>
                      <w:lang w:val="ru-RU"/>
                    </w:rPr>
                  </w:pPr>
                </w:p>
              </w:tc>
            </w:tr>
            <w:tr w:rsidR="002D07C9" w:rsidRPr="00A96683" w14:paraId="2904F05B" w14:textId="77777777" w:rsidTr="00A96683">
              <w:trPr>
                <w:trHeight w:val="90"/>
              </w:trPr>
              <w:tc>
                <w:tcPr>
                  <w:tcW w:w="2930" w:type="dxa"/>
                  <w:gridSpan w:val="2"/>
                  <w:vMerge/>
                  <w:vAlign w:val="center"/>
                  <w:hideMark/>
                </w:tcPr>
                <w:p w14:paraId="1DD9F18E"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4D1490D4"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625841EE" w14:textId="77777777" w:rsidTr="00A96683">
              <w:trPr>
                <w:trHeight w:val="205"/>
              </w:trPr>
              <w:tc>
                <w:tcPr>
                  <w:tcW w:w="2930" w:type="dxa"/>
                  <w:gridSpan w:val="2"/>
                  <w:vMerge/>
                  <w:vAlign w:val="center"/>
                  <w:hideMark/>
                </w:tcPr>
                <w:p w14:paraId="3D8596A5"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48F10BA3" w14:textId="77777777" w:rsidR="002D07C9" w:rsidRPr="00A96683" w:rsidRDefault="002D07C9" w:rsidP="00235254">
                  <w:pPr>
                    <w:rPr>
                      <w:rFonts w:ascii="Times New Roman" w:hAnsi="Times New Roman" w:cs="Times New Roman"/>
                      <w:highlight w:val="green"/>
                      <w:lang w:val="ru-RU"/>
                    </w:rPr>
                  </w:pPr>
                </w:p>
              </w:tc>
            </w:tr>
            <w:tr w:rsidR="002D07C9" w:rsidRPr="00A96683" w14:paraId="68C64EDE" w14:textId="77777777" w:rsidTr="00A96683">
              <w:trPr>
                <w:trHeight w:val="32"/>
              </w:trPr>
              <w:tc>
                <w:tcPr>
                  <w:tcW w:w="2930" w:type="dxa"/>
                  <w:gridSpan w:val="2"/>
                  <w:vMerge w:val="restart"/>
                  <w:shd w:val="clear" w:color="000000" w:fill="FFFFFF"/>
                  <w:hideMark/>
                </w:tcPr>
                <w:p w14:paraId="6EE63FDE" w14:textId="77777777" w:rsidR="002D07C9" w:rsidRPr="00A96683" w:rsidRDefault="002D07C9" w:rsidP="00235254">
                  <w:pPr>
                    <w:rPr>
                      <w:rFonts w:ascii="Times New Roman" w:hAnsi="Times New Roman" w:cs="Times New Roman"/>
                      <w:color w:val="080000"/>
                      <w:highlight w:val="green"/>
                      <w:lang w:val="ru-RU"/>
                    </w:rPr>
                  </w:pPr>
                  <w:r w:rsidRPr="00A96683">
                    <w:rPr>
                      <w:rFonts w:ascii="Times New Roman" w:hAnsi="Times New Roman" w:cs="Times New Roman"/>
                      <w:color w:val="080000"/>
                      <w:highlight w:val="green"/>
                      <w:lang w:val="ru-RU"/>
                    </w:rPr>
                    <w:t>Термопенали з масою завантажувальних електродів не більше 5 кг</w:t>
                  </w:r>
                </w:p>
              </w:tc>
              <w:tc>
                <w:tcPr>
                  <w:tcW w:w="273" w:type="dxa"/>
                  <w:tcBorders>
                    <w:left w:val="nil"/>
                  </w:tcBorders>
                  <w:vAlign w:val="center"/>
                  <w:hideMark/>
                </w:tcPr>
                <w:p w14:paraId="122D23E2" w14:textId="77777777" w:rsidR="002D07C9" w:rsidRPr="00A96683" w:rsidRDefault="002D07C9" w:rsidP="00235254">
                  <w:pPr>
                    <w:rPr>
                      <w:rFonts w:ascii="Times New Roman" w:hAnsi="Times New Roman" w:cs="Times New Roman"/>
                      <w:highlight w:val="green"/>
                      <w:lang w:val="ru-RU"/>
                    </w:rPr>
                  </w:pPr>
                </w:p>
              </w:tc>
            </w:tr>
            <w:tr w:rsidR="002D07C9" w:rsidRPr="00A96683" w14:paraId="21C69786" w14:textId="77777777" w:rsidTr="00A96683">
              <w:trPr>
                <w:trHeight w:val="90"/>
              </w:trPr>
              <w:tc>
                <w:tcPr>
                  <w:tcW w:w="2930" w:type="dxa"/>
                  <w:gridSpan w:val="2"/>
                  <w:vMerge/>
                  <w:vAlign w:val="center"/>
                  <w:hideMark/>
                </w:tcPr>
                <w:p w14:paraId="1ACC9C94"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369F8BE5"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09DB6BAD" w14:textId="77777777" w:rsidTr="00A96683">
              <w:trPr>
                <w:trHeight w:val="798"/>
              </w:trPr>
              <w:tc>
                <w:tcPr>
                  <w:tcW w:w="2930" w:type="dxa"/>
                  <w:gridSpan w:val="2"/>
                  <w:vMerge/>
                  <w:vAlign w:val="center"/>
                  <w:hideMark/>
                </w:tcPr>
                <w:p w14:paraId="5AAFC685"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245FCA2A" w14:textId="77777777" w:rsidR="002D07C9" w:rsidRPr="00A96683" w:rsidRDefault="002D07C9" w:rsidP="00235254">
                  <w:pPr>
                    <w:rPr>
                      <w:rFonts w:ascii="Times New Roman" w:hAnsi="Times New Roman" w:cs="Times New Roman"/>
                      <w:highlight w:val="green"/>
                      <w:lang w:val="ru-RU"/>
                    </w:rPr>
                  </w:pPr>
                </w:p>
              </w:tc>
            </w:tr>
            <w:tr w:rsidR="002D07C9" w:rsidRPr="00A96683" w14:paraId="5782BCE0" w14:textId="77777777" w:rsidTr="00A96683">
              <w:trPr>
                <w:trHeight w:val="32"/>
              </w:trPr>
              <w:tc>
                <w:tcPr>
                  <w:tcW w:w="2930" w:type="dxa"/>
                  <w:gridSpan w:val="2"/>
                  <w:vMerge w:val="restart"/>
                  <w:shd w:val="clear" w:color="000000" w:fill="FFFFFF"/>
                  <w:hideMark/>
                </w:tcPr>
                <w:p w14:paraId="41BE8B16" w14:textId="77777777" w:rsidR="002D07C9" w:rsidRPr="00A96683" w:rsidRDefault="002D07C9" w:rsidP="00235254">
                  <w:pPr>
                    <w:rPr>
                      <w:rFonts w:ascii="Times New Roman" w:hAnsi="Times New Roman" w:cs="Times New Roman"/>
                      <w:color w:val="080000"/>
                      <w:highlight w:val="green"/>
                      <w:lang w:val="ru-RU"/>
                    </w:rPr>
                  </w:pPr>
                  <w:r w:rsidRPr="00A96683">
                    <w:rPr>
                      <w:rFonts w:ascii="Times New Roman" w:hAnsi="Times New Roman" w:cs="Times New Roman"/>
                      <w:color w:val="080000"/>
                      <w:highlight w:val="green"/>
                      <w:lang w:val="ru-RU"/>
                    </w:rPr>
                    <w:t>Трамбiвки пневматичнi при роботi вiд компресора</w:t>
                  </w:r>
                </w:p>
              </w:tc>
              <w:tc>
                <w:tcPr>
                  <w:tcW w:w="273" w:type="dxa"/>
                  <w:tcBorders>
                    <w:left w:val="nil"/>
                  </w:tcBorders>
                  <w:vAlign w:val="center"/>
                  <w:hideMark/>
                </w:tcPr>
                <w:p w14:paraId="45EAB085" w14:textId="77777777" w:rsidR="002D07C9" w:rsidRPr="00A96683" w:rsidRDefault="002D07C9" w:rsidP="00235254">
                  <w:pPr>
                    <w:rPr>
                      <w:rFonts w:ascii="Times New Roman" w:hAnsi="Times New Roman" w:cs="Times New Roman"/>
                      <w:highlight w:val="green"/>
                      <w:lang w:val="ru-RU"/>
                    </w:rPr>
                  </w:pPr>
                </w:p>
              </w:tc>
            </w:tr>
            <w:tr w:rsidR="002D07C9" w:rsidRPr="00A96683" w14:paraId="2459D128" w14:textId="77777777" w:rsidTr="00A96683">
              <w:trPr>
                <w:trHeight w:val="90"/>
              </w:trPr>
              <w:tc>
                <w:tcPr>
                  <w:tcW w:w="2930" w:type="dxa"/>
                  <w:gridSpan w:val="2"/>
                  <w:vMerge/>
                  <w:vAlign w:val="center"/>
                  <w:hideMark/>
                </w:tcPr>
                <w:p w14:paraId="4D94C00E"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5E98BB64" w14:textId="77777777" w:rsidR="002D07C9" w:rsidRPr="00A96683" w:rsidRDefault="002D07C9" w:rsidP="00235254">
                  <w:pPr>
                    <w:rPr>
                      <w:rFonts w:ascii="Times New Roman" w:hAnsi="Times New Roman" w:cs="Times New Roman"/>
                      <w:color w:val="080000"/>
                      <w:highlight w:val="green"/>
                      <w:lang w:val="ru-RU"/>
                    </w:rPr>
                  </w:pPr>
                </w:p>
              </w:tc>
            </w:tr>
            <w:tr w:rsidR="002D07C9" w:rsidRPr="00A96683" w14:paraId="441ACDE2" w14:textId="77777777" w:rsidTr="00A96683">
              <w:trPr>
                <w:trHeight w:val="499"/>
              </w:trPr>
              <w:tc>
                <w:tcPr>
                  <w:tcW w:w="2930" w:type="dxa"/>
                  <w:gridSpan w:val="2"/>
                  <w:vMerge/>
                  <w:vAlign w:val="center"/>
                  <w:hideMark/>
                </w:tcPr>
                <w:p w14:paraId="24B9BF9A" w14:textId="77777777" w:rsidR="002D07C9" w:rsidRPr="00A96683" w:rsidRDefault="002D07C9" w:rsidP="00235254">
                  <w:pPr>
                    <w:rPr>
                      <w:rFonts w:ascii="Times New Roman" w:hAnsi="Times New Roman" w:cs="Times New Roman"/>
                      <w:color w:val="080000"/>
                      <w:highlight w:val="green"/>
                      <w:lang w:val="ru-RU"/>
                    </w:rPr>
                  </w:pPr>
                </w:p>
              </w:tc>
              <w:tc>
                <w:tcPr>
                  <w:tcW w:w="273" w:type="dxa"/>
                  <w:tcBorders>
                    <w:top w:val="nil"/>
                    <w:left w:val="nil"/>
                    <w:bottom w:val="nil"/>
                    <w:right w:val="nil"/>
                  </w:tcBorders>
                  <w:shd w:val="clear" w:color="auto" w:fill="auto"/>
                  <w:hideMark/>
                </w:tcPr>
                <w:p w14:paraId="04F84925" w14:textId="77777777" w:rsidR="002D07C9" w:rsidRPr="00A96683" w:rsidRDefault="002D07C9" w:rsidP="00235254">
                  <w:pPr>
                    <w:rPr>
                      <w:rFonts w:ascii="Times New Roman" w:hAnsi="Times New Roman" w:cs="Times New Roman"/>
                      <w:highlight w:val="green"/>
                      <w:lang w:val="ru-RU"/>
                    </w:rPr>
                  </w:pPr>
                </w:p>
              </w:tc>
            </w:tr>
            <w:tr w:rsidR="002D07C9" w:rsidRPr="00A96683" w14:paraId="49195228" w14:textId="77777777" w:rsidTr="00A96683">
              <w:trPr>
                <w:trHeight w:val="32"/>
              </w:trPr>
              <w:tc>
                <w:tcPr>
                  <w:tcW w:w="2930" w:type="dxa"/>
                  <w:gridSpan w:val="2"/>
                  <w:vMerge w:val="restart"/>
                  <w:shd w:val="clear" w:color="000000" w:fill="FFFFFF"/>
                  <w:hideMark/>
                </w:tcPr>
                <w:p w14:paraId="53592ED7" w14:textId="77777777" w:rsidR="002D07C9" w:rsidRPr="00A96683" w:rsidRDefault="002D07C9" w:rsidP="00235254">
                  <w:pPr>
                    <w:rPr>
                      <w:rFonts w:ascii="Times New Roman" w:hAnsi="Times New Roman" w:cs="Times New Roman"/>
                      <w:color w:val="080000"/>
                      <w:lang w:val="ru-RU"/>
                    </w:rPr>
                  </w:pPr>
                  <w:r w:rsidRPr="00A96683">
                    <w:rPr>
                      <w:rFonts w:ascii="Times New Roman" w:hAnsi="Times New Roman" w:cs="Times New Roman"/>
                      <w:color w:val="080000"/>
                      <w:highlight w:val="green"/>
                      <w:lang w:val="ru-RU"/>
                    </w:rPr>
                    <w:t>Трансформатори зварювальнi з номiнальним зварювальним струмом 315-500 А</w:t>
                  </w:r>
                </w:p>
              </w:tc>
              <w:tc>
                <w:tcPr>
                  <w:tcW w:w="273" w:type="dxa"/>
                  <w:tcBorders>
                    <w:left w:val="nil"/>
                  </w:tcBorders>
                  <w:vAlign w:val="center"/>
                  <w:hideMark/>
                </w:tcPr>
                <w:p w14:paraId="1F66E2D9" w14:textId="77777777" w:rsidR="002D07C9" w:rsidRPr="00A96683" w:rsidRDefault="002D07C9" w:rsidP="00235254">
                  <w:pPr>
                    <w:rPr>
                      <w:rFonts w:ascii="Times New Roman" w:hAnsi="Times New Roman" w:cs="Times New Roman"/>
                      <w:lang w:val="ru-RU"/>
                    </w:rPr>
                  </w:pPr>
                </w:p>
              </w:tc>
            </w:tr>
            <w:tr w:rsidR="002D07C9" w:rsidRPr="00A96683" w14:paraId="107DEED1" w14:textId="77777777" w:rsidTr="00A96683">
              <w:trPr>
                <w:trHeight w:val="90"/>
              </w:trPr>
              <w:tc>
                <w:tcPr>
                  <w:tcW w:w="2930" w:type="dxa"/>
                  <w:gridSpan w:val="2"/>
                  <w:vMerge/>
                  <w:vAlign w:val="center"/>
                  <w:hideMark/>
                </w:tcPr>
                <w:p w14:paraId="6B71B2A1" w14:textId="77777777" w:rsidR="002D07C9" w:rsidRPr="00A96683" w:rsidRDefault="002D07C9" w:rsidP="00235254">
                  <w:pPr>
                    <w:rPr>
                      <w:rFonts w:ascii="Times New Roman" w:hAnsi="Times New Roman" w:cs="Times New Roman"/>
                      <w:color w:val="080000"/>
                      <w:lang w:val="ru-RU"/>
                    </w:rPr>
                  </w:pPr>
                </w:p>
              </w:tc>
              <w:tc>
                <w:tcPr>
                  <w:tcW w:w="273" w:type="dxa"/>
                  <w:tcBorders>
                    <w:top w:val="nil"/>
                    <w:left w:val="nil"/>
                    <w:bottom w:val="nil"/>
                    <w:right w:val="nil"/>
                  </w:tcBorders>
                  <w:shd w:val="clear" w:color="auto" w:fill="auto"/>
                  <w:hideMark/>
                </w:tcPr>
                <w:p w14:paraId="03DEAC20" w14:textId="77777777" w:rsidR="002D07C9" w:rsidRPr="00A96683" w:rsidRDefault="002D07C9" w:rsidP="00235254">
                  <w:pPr>
                    <w:rPr>
                      <w:rFonts w:ascii="Times New Roman" w:hAnsi="Times New Roman" w:cs="Times New Roman"/>
                      <w:color w:val="080000"/>
                      <w:lang w:val="ru-RU"/>
                    </w:rPr>
                  </w:pPr>
                </w:p>
              </w:tc>
            </w:tr>
            <w:tr w:rsidR="002D07C9" w:rsidRPr="00A96683" w14:paraId="265A11DB" w14:textId="77777777" w:rsidTr="00A96683">
              <w:trPr>
                <w:trHeight w:val="815"/>
              </w:trPr>
              <w:tc>
                <w:tcPr>
                  <w:tcW w:w="2930" w:type="dxa"/>
                  <w:gridSpan w:val="2"/>
                  <w:vMerge/>
                  <w:vAlign w:val="center"/>
                  <w:hideMark/>
                </w:tcPr>
                <w:p w14:paraId="4A3F7B54" w14:textId="77777777" w:rsidR="002D07C9" w:rsidRPr="00A96683" w:rsidRDefault="002D07C9" w:rsidP="00235254">
                  <w:pPr>
                    <w:rPr>
                      <w:rFonts w:ascii="Times New Roman" w:hAnsi="Times New Roman" w:cs="Times New Roman"/>
                      <w:color w:val="080000"/>
                      <w:lang w:val="ru-RU"/>
                    </w:rPr>
                  </w:pPr>
                </w:p>
              </w:tc>
              <w:tc>
                <w:tcPr>
                  <w:tcW w:w="273" w:type="dxa"/>
                  <w:tcBorders>
                    <w:top w:val="nil"/>
                    <w:left w:val="nil"/>
                    <w:bottom w:val="nil"/>
                    <w:right w:val="nil"/>
                  </w:tcBorders>
                  <w:shd w:val="clear" w:color="auto" w:fill="auto"/>
                  <w:hideMark/>
                </w:tcPr>
                <w:p w14:paraId="006B1039" w14:textId="77777777" w:rsidR="002D07C9" w:rsidRPr="00A96683" w:rsidRDefault="002D07C9" w:rsidP="00235254">
                  <w:pPr>
                    <w:rPr>
                      <w:rFonts w:ascii="Times New Roman" w:hAnsi="Times New Roman" w:cs="Times New Roman"/>
                      <w:lang w:val="ru-RU"/>
                    </w:rPr>
                  </w:pPr>
                </w:p>
              </w:tc>
            </w:tr>
          </w:tbl>
          <w:p w14:paraId="686BCC68" w14:textId="77777777" w:rsidR="002D07C9" w:rsidRPr="002D07C9" w:rsidRDefault="002D07C9" w:rsidP="00235254">
            <w:pPr>
              <w:rPr>
                <w:rFonts w:ascii="Times New Roman" w:hAnsi="Times New Roman"/>
                <w:highlight w:val="green"/>
              </w:rPr>
            </w:pP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DB2EC" w14:textId="77777777" w:rsidR="002D07C9" w:rsidRPr="002D07C9" w:rsidRDefault="002D07C9" w:rsidP="00235254">
            <w:pPr>
              <w:rPr>
                <w:rFonts w:ascii="Times New Roman" w:hAnsi="Times New Roman"/>
              </w:rPr>
            </w:pP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5D090" w14:textId="77777777" w:rsidR="002D07C9" w:rsidRPr="002D07C9" w:rsidRDefault="002D07C9" w:rsidP="00235254">
            <w:pPr>
              <w:rPr>
                <w:rFonts w:ascii="Times New Roman" w:hAnsi="Times New Roman"/>
              </w:rPr>
            </w:pPr>
          </w:p>
        </w:tc>
        <w:tc>
          <w:tcPr>
            <w:tcW w:w="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F136E" w14:textId="77777777" w:rsidR="002D07C9" w:rsidRPr="002D07C9" w:rsidRDefault="002D07C9" w:rsidP="00235254">
            <w:pPr>
              <w:rPr>
                <w:rFonts w:ascii="Times New Roman" w:hAnsi="Times New Roman"/>
              </w:rPr>
            </w:pPr>
          </w:p>
        </w:tc>
        <w:tc>
          <w:tcPr>
            <w:tcW w:w="5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94B2F" w14:textId="77777777" w:rsidR="002D07C9" w:rsidRPr="002D07C9" w:rsidRDefault="002D07C9" w:rsidP="00235254">
            <w:pPr>
              <w:rPr>
                <w:rFonts w:ascii="Times New Roman" w:hAnsi="Times New Roman"/>
              </w:rPr>
            </w:pPr>
          </w:p>
        </w:tc>
        <w:tc>
          <w:tcPr>
            <w:tcW w:w="4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63D51" w14:textId="77777777" w:rsidR="002D07C9" w:rsidRPr="002D07C9" w:rsidRDefault="002D07C9" w:rsidP="00235254">
            <w:pPr>
              <w:rPr>
                <w:rFonts w:ascii="Times New Roman" w:hAnsi="Times New Roma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B0DFE" w14:textId="77777777" w:rsidR="002D07C9" w:rsidRPr="002D07C9" w:rsidRDefault="002D07C9" w:rsidP="00235254">
            <w:pPr>
              <w:rPr>
                <w:rFonts w:ascii="Times New Roman" w:hAnsi="Times New Roman"/>
              </w:rPr>
            </w:pPr>
          </w:p>
        </w:tc>
      </w:tr>
    </w:tbl>
    <w:p w14:paraId="5B63C7B0" w14:textId="77777777" w:rsidR="002D07C9" w:rsidRPr="002D07C9" w:rsidRDefault="002D07C9" w:rsidP="002D07C9">
      <w:pPr>
        <w:shd w:val="clear" w:color="auto" w:fill="FFFFFF" w:themeFill="background1"/>
        <w:suppressAutoHyphens/>
        <w:ind w:right="425"/>
        <w:rPr>
          <w:rFonts w:ascii="Times New Roman" w:eastAsia="SimSun" w:hAnsi="Times New Roman" w:cs="Times New Roman"/>
          <w:b/>
          <w:i/>
          <w:kern w:val="1"/>
          <w:sz w:val="20"/>
          <w:szCs w:val="20"/>
          <w:lang w:eastAsia="hi-IN" w:bidi="hi-IN"/>
        </w:rPr>
      </w:pPr>
      <w:r w:rsidRPr="002D07C9">
        <w:rPr>
          <w:rFonts w:ascii="Times New Roman" w:eastAsia="SimSun" w:hAnsi="Times New Roman" w:cs="Times New Roman"/>
          <w:b/>
          <w:i/>
          <w:kern w:val="1"/>
          <w:sz w:val="20"/>
          <w:szCs w:val="20"/>
          <w:lang w:eastAsia="hi-IN" w:bidi="hi-IN"/>
        </w:rPr>
        <w:t>*Перелік може бути доповнений учасником у разі заміни механізмів</w:t>
      </w:r>
    </w:p>
    <w:p w14:paraId="1DF0994F" w14:textId="77777777" w:rsidR="002D07C9" w:rsidRPr="002D07C9" w:rsidRDefault="002D07C9" w:rsidP="002D07C9">
      <w:pPr>
        <w:shd w:val="clear" w:color="auto" w:fill="FFFFFF" w:themeFill="background1"/>
        <w:suppressAutoHyphens/>
        <w:ind w:right="425"/>
        <w:rPr>
          <w:rFonts w:ascii="Times New Roman" w:eastAsia="SimSun" w:hAnsi="Times New Roman" w:cs="Times New Roman"/>
          <w:b/>
          <w:i/>
          <w:kern w:val="1"/>
          <w:sz w:val="20"/>
          <w:szCs w:val="20"/>
          <w:lang w:eastAsia="hi-IN" w:bidi="hi-IN"/>
        </w:rPr>
      </w:pPr>
      <w:bookmarkStart w:id="13" w:name="_Hlk136252390"/>
      <w:r w:rsidRPr="002D07C9">
        <w:rPr>
          <w:rFonts w:ascii="Times New Roman" w:eastAsia="SimSun" w:hAnsi="Times New Roman" w:cs="Times New Roman"/>
          <w:b/>
          <w:i/>
          <w:kern w:val="1"/>
          <w:sz w:val="20"/>
          <w:szCs w:val="20"/>
          <w:lang w:eastAsia="hi-IN" w:bidi="hi-IN"/>
        </w:rPr>
        <w:t>** У разі надання інформації, що обладнання та матеріально-технічна база орендовані, то до тендерної пропозиції Учасник додає копії відповідних документів, що підтверджують право користування.</w:t>
      </w:r>
    </w:p>
    <w:bookmarkEnd w:id="13"/>
    <w:p w14:paraId="4FA9698F" w14:textId="77777777" w:rsidR="00A96683" w:rsidRDefault="00A96683">
      <w:pPr>
        <w:rPr>
          <w:rFonts w:ascii="Times New Roman" w:eastAsia="SimSun" w:hAnsi="Times New Roman" w:cs="Times New Roman"/>
          <w:b/>
          <w:kern w:val="1"/>
          <w:lang w:eastAsia="hi-IN" w:bidi="hi-IN"/>
        </w:rPr>
      </w:pPr>
      <w:r>
        <w:rPr>
          <w:rFonts w:ascii="Times New Roman" w:eastAsia="SimSun" w:hAnsi="Times New Roman" w:cs="Times New Roman"/>
          <w:b/>
          <w:kern w:val="1"/>
          <w:lang w:eastAsia="hi-IN" w:bidi="hi-IN"/>
        </w:rPr>
        <w:br w:type="page"/>
      </w:r>
    </w:p>
    <w:p w14:paraId="13A34945" w14:textId="3293156B" w:rsidR="002D07C9" w:rsidRPr="002D07C9" w:rsidRDefault="002D07C9" w:rsidP="002D07C9">
      <w:pPr>
        <w:suppressAutoHyphens/>
        <w:ind w:right="425"/>
        <w:jc w:val="right"/>
        <w:rPr>
          <w:rFonts w:ascii="Times New Roman" w:eastAsia="SimSun" w:hAnsi="Times New Roman" w:cs="Times New Roman"/>
          <w:b/>
          <w:kern w:val="1"/>
          <w:lang w:eastAsia="hi-IN" w:bidi="hi-IN"/>
        </w:rPr>
      </w:pPr>
      <w:r w:rsidRPr="002D07C9">
        <w:rPr>
          <w:rFonts w:ascii="Times New Roman" w:eastAsia="SimSun" w:hAnsi="Times New Roman" w:cs="Times New Roman"/>
          <w:b/>
          <w:kern w:val="1"/>
          <w:lang w:eastAsia="hi-IN" w:bidi="hi-IN"/>
        </w:rPr>
        <w:lastRenderedPageBreak/>
        <w:t xml:space="preserve">Форма №3 </w:t>
      </w:r>
    </w:p>
    <w:p w14:paraId="7A3EA199" w14:textId="77777777" w:rsidR="002D07C9" w:rsidRPr="002D07C9" w:rsidRDefault="002D07C9" w:rsidP="002D07C9">
      <w:pPr>
        <w:suppressAutoHyphens/>
        <w:ind w:right="425"/>
        <w:jc w:val="center"/>
        <w:rPr>
          <w:rFonts w:ascii="Times New Roman" w:eastAsia="SimSun" w:hAnsi="Times New Roman" w:cs="Times New Roman"/>
          <w:b/>
          <w:kern w:val="1"/>
          <w:lang w:eastAsia="hi-IN" w:bidi="hi-IN"/>
        </w:rPr>
      </w:pPr>
      <w:r w:rsidRPr="002D07C9">
        <w:rPr>
          <w:rFonts w:ascii="Times New Roman" w:eastAsia="SimSun" w:hAnsi="Times New Roman" w:cs="Times New Roman"/>
          <w:b/>
          <w:kern w:val="1"/>
          <w:lang w:eastAsia="hi-IN" w:bidi="hi-IN"/>
        </w:rPr>
        <w:t>Довідка: Наявність працівників відповідної кваліфікації, які мають необхідні знання та досвід</w:t>
      </w:r>
    </w:p>
    <w:p w14:paraId="4FCA5A00" w14:textId="77777777" w:rsidR="002D07C9" w:rsidRPr="002D07C9" w:rsidRDefault="002D07C9" w:rsidP="002D07C9">
      <w:pPr>
        <w:suppressAutoHyphens/>
        <w:ind w:right="425"/>
        <w:jc w:val="center"/>
        <w:rPr>
          <w:rFonts w:ascii="Times New Roman" w:eastAsia="SimSun" w:hAnsi="Times New Roman" w:cs="Times New Roman"/>
          <w:kern w:val="1"/>
          <w:lang w:eastAsia="hi-IN" w:bidi="hi-I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843"/>
        <w:gridCol w:w="1134"/>
        <w:gridCol w:w="851"/>
        <w:gridCol w:w="708"/>
        <w:gridCol w:w="851"/>
        <w:gridCol w:w="992"/>
        <w:gridCol w:w="2126"/>
      </w:tblGrid>
      <w:tr w:rsidR="002D07C9" w:rsidRPr="002D07C9" w14:paraId="3839C890" w14:textId="77777777" w:rsidTr="00235254">
        <w:trPr>
          <w:cantSplit/>
          <w:trHeight w:val="1560"/>
        </w:trPr>
        <w:tc>
          <w:tcPr>
            <w:tcW w:w="1242" w:type="dxa"/>
            <w:vAlign w:val="center"/>
          </w:tcPr>
          <w:p w14:paraId="20EB8FBD" w14:textId="77777777" w:rsidR="002D07C9" w:rsidRPr="002D07C9" w:rsidRDefault="002D07C9" w:rsidP="00235254">
            <w:pPr>
              <w:jc w:val="center"/>
              <w:rPr>
                <w:rFonts w:ascii="Times New Roman" w:hAnsi="Times New Roman" w:cs="Times New Roman"/>
                <w:i/>
              </w:rPr>
            </w:pPr>
            <w:r w:rsidRPr="002D07C9">
              <w:rPr>
                <w:rFonts w:ascii="Times New Roman" w:hAnsi="Times New Roman" w:cs="Times New Roman"/>
                <w:i/>
              </w:rPr>
              <w:t xml:space="preserve">Персонал </w:t>
            </w:r>
          </w:p>
        </w:tc>
        <w:tc>
          <w:tcPr>
            <w:tcW w:w="1843" w:type="dxa"/>
          </w:tcPr>
          <w:p w14:paraId="07F6020E" w14:textId="77777777" w:rsidR="002D07C9" w:rsidRPr="002D07C9" w:rsidRDefault="002D07C9" w:rsidP="00235254">
            <w:pPr>
              <w:jc w:val="center"/>
              <w:rPr>
                <w:rFonts w:ascii="Times New Roman" w:hAnsi="Times New Roman" w:cs="Times New Roman"/>
                <w:i/>
              </w:rPr>
            </w:pPr>
            <w:r w:rsidRPr="002D07C9">
              <w:rPr>
                <w:rFonts w:ascii="Times New Roman" w:hAnsi="Times New Roman" w:cs="Times New Roman"/>
                <w:i/>
              </w:rPr>
              <w:t>Організація, в якій працює персонал (підрядник-учасник /субпідрядник)*</w:t>
            </w:r>
          </w:p>
        </w:tc>
        <w:tc>
          <w:tcPr>
            <w:tcW w:w="1134" w:type="dxa"/>
            <w:vAlign w:val="center"/>
          </w:tcPr>
          <w:p w14:paraId="03B99600" w14:textId="77777777" w:rsidR="002D07C9" w:rsidRPr="002D07C9" w:rsidRDefault="002D07C9" w:rsidP="00235254">
            <w:pPr>
              <w:jc w:val="center"/>
              <w:rPr>
                <w:rFonts w:ascii="Times New Roman" w:hAnsi="Times New Roman" w:cs="Times New Roman"/>
                <w:i/>
              </w:rPr>
            </w:pPr>
            <w:r w:rsidRPr="002D07C9">
              <w:rPr>
                <w:rFonts w:ascii="Times New Roman" w:hAnsi="Times New Roman" w:cs="Times New Roman"/>
                <w:i/>
              </w:rPr>
              <w:t>Найменування організації</w:t>
            </w:r>
          </w:p>
        </w:tc>
        <w:tc>
          <w:tcPr>
            <w:tcW w:w="851" w:type="dxa"/>
            <w:vAlign w:val="center"/>
          </w:tcPr>
          <w:p w14:paraId="01BC3959" w14:textId="77777777" w:rsidR="002D07C9" w:rsidRPr="002D07C9" w:rsidRDefault="002D07C9" w:rsidP="00235254">
            <w:pPr>
              <w:jc w:val="center"/>
              <w:rPr>
                <w:rFonts w:ascii="Times New Roman" w:hAnsi="Times New Roman" w:cs="Times New Roman"/>
                <w:i/>
              </w:rPr>
            </w:pPr>
            <w:r w:rsidRPr="002D07C9">
              <w:rPr>
                <w:rFonts w:ascii="Times New Roman" w:hAnsi="Times New Roman" w:cs="Times New Roman"/>
                <w:i/>
              </w:rPr>
              <w:t>Посада</w:t>
            </w:r>
          </w:p>
        </w:tc>
        <w:tc>
          <w:tcPr>
            <w:tcW w:w="708" w:type="dxa"/>
            <w:vAlign w:val="center"/>
          </w:tcPr>
          <w:p w14:paraId="2CF0B96A" w14:textId="77777777" w:rsidR="002D07C9" w:rsidRPr="002D07C9" w:rsidRDefault="002D07C9" w:rsidP="00235254">
            <w:pPr>
              <w:jc w:val="center"/>
              <w:rPr>
                <w:rFonts w:ascii="Times New Roman" w:hAnsi="Times New Roman" w:cs="Times New Roman"/>
                <w:i/>
              </w:rPr>
            </w:pPr>
            <w:r w:rsidRPr="002D07C9">
              <w:rPr>
                <w:rFonts w:ascii="Times New Roman" w:hAnsi="Times New Roman" w:cs="Times New Roman"/>
                <w:i/>
              </w:rPr>
              <w:t>ПІБ**</w:t>
            </w:r>
          </w:p>
        </w:tc>
        <w:tc>
          <w:tcPr>
            <w:tcW w:w="851" w:type="dxa"/>
            <w:vAlign w:val="center"/>
          </w:tcPr>
          <w:p w14:paraId="2A05E630" w14:textId="77777777" w:rsidR="002D07C9" w:rsidRPr="002D07C9" w:rsidRDefault="002D07C9" w:rsidP="00235254">
            <w:pPr>
              <w:jc w:val="center"/>
              <w:rPr>
                <w:rFonts w:ascii="Times New Roman" w:hAnsi="Times New Roman" w:cs="Times New Roman"/>
                <w:i/>
              </w:rPr>
            </w:pPr>
            <w:r w:rsidRPr="002D07C9">
              <w:rPr>
                <w:rFonts w:ascii="Times New Roman" w:hAnsi="Times New Roman" w:cs="Times New Roman"/>
                <w:i/>
              </w:rPr>
              <w:t>Досвід роботи, років</w:t>
            </w:r>
          </w:p>
        </w:tc>
        <w:tc>
          <w:tcPr>
            <w:tcW w:w="992" w:type="dxa"/>
            <w:vAlign w:val="center"/>
          </w:tcPr>
          <w:p w14:paraId="3F5C7F47" w14:textId="77777777" w:rsidR="002D07C9" w:rsidRPr="002D07C9" w:rsidRDefault="002D07C9" w:rsidP="00235254">
            <w:pPr>
              <w:jc w:val="center"/>
              <w:rPr>
                <w:rFonts w:ascii="Times New Roman" w:hAnsi="Times New Roman" w:cs="Times New Roman"/>
                <w:i/>
              </w:rPr>
            </w:pPr>
            <w:r w:rsidRPr="002D07C9">
              <w:rPr>
                <w:rFonts w:ascii="Times New Roman" w:hAnsi="Times New Roman" w:cs="Times New Roman"/>
                <w:i/>
              </w:rPr>
              <w:t>Кваліфікаційна група з ел. безпеки ***</w:t>
            </w:r>
          </w:p>
        </w:tc>
        <w:tc>
          <w:tcPr>
            <w:tcW w:w="2126" w:type="dxa"/>
            <w:vAlign w:val="center"/>
          </w:tcPr>
          <w:p w14:paraId="5A8B9757" w14:textId="77777777" w:rsidR="002D07C9" w:rsidRPr="002D07C9" w:rsidRDefault="002D07C9" w:rsidP="00235254">
            <w:pPr>
              <w:jc w:val="center"/>
              <w:rPr>
                <w:rFonts w:ascii="Times New Roman" w:hAnsi="Times New Roman" w:cs="Times New Roman"/>
                <w:i/>
              </w:rPr>
            </w:pPr>
            <w:r w:rsidRPr="002D07C9">
              <w:rPr>
                <w:rFonts w:ascii="Times New Roman" w:hAnsi="Times New Roman" w:cs="Times New Roman"/>
                <w:i/>
              </w:rPr>
              <w:t>Документ що підтвержджує кваліфікацію та спеціалізацію персонала Учасника****</w:t>
            </w:r>
          </w:p>
        </w:tc>
      </w:tr>
      <w:tr w:rsidR="002D07C9" w:rsidRPr="002D07C9" w14:paraId="3DFF26B9" w14:textId="77777777" w:rsidTr="00235254">
        <w:trPr>
          <w:cantSplit/>
          <w:trHeight w:val="337"/>
        </w:trPr>
        <w:tc>
          <w:tcPr>
            <w:tcW w:w="1242" w:type="dxa"/>
            <w:vAlign w:val="center"/>
          </w:tcPr>
          <w:p w14:paraId="1BCFFBA1" w14:textId="77777777" w:rsidR="002D07C9" w:rsidRPr="002D07C9" w:rsidRDefault="002D07C9" w:rsidP="00235254">
            <w:pPr>
              <w:jc w:val="center"/>
              <w:rPr>
                <w:rFonts w:ascii="Times New Roman" w:hAnsi="Times New Roman" w:cs="Times New Roman"/>
              </w:rPr>
            </w:pPr>
            <w:r w:rsidRPr="002D07C9">
              <w:rPr>
                <w:rFonts w:ascii="Times New Roman" w:hAnsi="Times New Roman" w:cs="Times New Roman"/>
              </w:rPr>
              <w:t>1</w:t>
            </w:r>
          </w:p>
        </w:tc>
        <w:tc>
          <w:tcPr>
            <w:tcW w:w="1843" w:type="dxa"/>
            <w:vAlign w:val="center"/>
          </w:tcPr>
          <w:p w14:paraId="14F515A0" w14:textId="77777777" w:rsidR="002D07C9" w:rsidRPr="002D07C9" w:rsidRDefault="002D07C9" w:rsidP="00235254">
            <w:pPr>
              <w:jc w:val="center"/>
              <w:rPr>
                <w:rFonts w:ascii="Times New Roman" w:hAnsi="Times New Roman" w:cs="Times New Roman"/>
              </w:rPr>
            </w:pPr>
            <w:r w:rsidRPr="002D07C9">
              <w:rPr>
                <w:rFonts w:ascii="Times New Roman" w:hAnsi="Times New Roman" w:cs="Times New Roman"/>
              </w:rPr>
              <w:t>2</w:t>
            </w:r>
          </w:p>
        </w:tc>
        <w:tc>
          <w:tcPr>
            <w:tcW w:w="1134" w:type="dxa"/>
            <w:vAlign w:val="center"/>
          </w:tcPr>
          <w:p w14:paraId="194B4F34" w14:textId="77777777" w:rsidR="002D07C9" w:rsidRPr="002D07C9" w:rsidRDefault="002D07C9" w:rsidP="00235254">
            <w:pPr>
              <w:jc w:val="center"/>
              <w:rPr>
                <w:rFonts w:ascii="Times New Roman" w:hAnsi="Times New Roman" w:cs="Times New Roman"/>
              </w:rPr>
            </w:pPr>
            <w:r w:rsidRPr="002D07C9">
              <w:rPr>
                <w:rFonts w:ascii="Times New Roman" w:hAnsi="Times New Roman" w:cs="Times New Roman"/>
              </w:rPr>
              <w:t>3</w:t>
            </w:r>
          </w:p>
        </w:tc>
        <w:tc>
          <w:tcPr>
            <w:tcW w:w="851" w:type="dxa"/>
            <w:vAlign w:val="center"/>
          </w:tcPr>
          <w:p w14:paraId="792A3A94" w14:textId="77777777" w:rsidR="002D07C9" w:rsidRPr="002D07C9" w:rsidRDefault="002D07C9" w:rsidP="00235254">
            <w:pPr>
              <w:jc w:val="center"/>
              <w:rPr>
                <w:rFonts w:ascii="Times New Roman" w:hAnsi="Times New Roman" w:cs="Times New Roman"/>
              </w:rPr>
            </w:pPr>
            <w:r w:rsidRPr="002D07C9">
              <w:rPr>
                <w:rFonts w:ascii="Times New Roman" w:hAnsi="Times New Roman" w:cs="Times New Roman"/>
              </w:rPr>
              <w:t>4</w:t>
            </w:r>
          </w:p>
        </w:tc>
        <w:tc>
          <w:tcPr>
            <w:tcW w:w="708" w:type="dxa"/>
            <w:vAlign w:val="center"/>
          </w:tcPr>
          <w:p w14:paraId="641644E9" w14:textId="77777777" w:rsidR="002D07C9" w:rsidRPr="002D07C9" w:rsidRDefault="002D07C9" w:rsidP="00235254">
            <w:pPr>
              <w:jc w:val="center"/>
              <w:rPr>
                <w:rFonts w:ascii="Times New Roman" w:hAnsi="Times New Roman" w:cs="Times New Roman"/>
              </w:rPr>
            </w:pPr>
            <w:r w:rsidRPr="002D07C9">
              <w:rPr>
                <w:rFonts w:ascii="Times New Roman" w:hAnsi="Times New Roman" w:cs="Times New Roman"/>
              </w:rPr>
              <w:t>5</w:t>
            </w:r>
          </w:p>
        </w:tc>
        <w:tc>
          <w:tcPr>
            <w:tcW w:w="851" w:type="dxa"/>
            <w:vAlign w:val="center"/>
          </w:tcPr>
          <w:p w14:paraId="455E964E" w14:textId="77777777" w:rsidR="002D07C9" w:rsidRPr="002D07C9" w:rsidRDefault="002D07C9" w:rsidP="00235254">
            <w:pPr>
              <w:jc w:val="center"/>
              <w:rPr>
                <w:rFonts w:ascii="Times New Roman" w:hAnsi="Times New Roman" w:cs="Times New Roman"/>
              </w:rPr>
            </w:pPr>
            <w:r w:rsidRPr="002D07C9">
              <w:rPr>
                <w:rFonts w:ascii="Times New Roman" w:hAnsi="Times New Roman" w:cs="Times New Roman"/>
              </w:rPr>
              <w:t>6</w:t>
            </w:r>
          </w:p>
        </w:tc>
        <w:tc>
          <w:tcPr>
            <w:tcW w:w="992" w:type="dxa"/>
            <w:vAlign w:val="center"/>
          </w:tcPr>
          <w:p w14:paraId="58B90B3F" w14:textId="77777777" w:rsidR="002D07C9" w:rsidRPr="002D07C9" w:rsidRDefault="002D07C9" w:rsidP="00235254">
            <w:pPr>
              <w:jc w:val="center"/>
              <w:rPr>
                <w:rFonts w:ascii="Times New Roman" w:hAnsi="Times New Roman" w:cs="Times New Roman"/>
              </w:rPr>
            </w:pPr>
            <w:r w:rsidRPr="002D07C9">
              <w:rPr>
                <w:rFonts w:ascii="Times New Roman" w:hAnsi="Times New Roman" w:cs="Times New Roman"/>
              </w:rPr>
              <w:t>7</w:t>
            </w:r>
          </w:p>
        </w:tc>
        <w:tc>
          <w:tcPr>
            <w:tcW w:w="2126" w:type="dxa"/>
            <w:vAlign w:val="center"/>
          </w:tcPr>
          <w:p w14:paraId="4DF152B7" w14:textId="77777777" w:rsidR="002D07C9" w:rsidRPr="002D07C9" w:rsidRDefault="002D07C9" w:rsidP="00235254">
            <w:pPr>
              <w:jc w:val="center"/>
              <w:rPr>
                <w:rFonts w:ascii="Times New Roman" w:hAnsi="Times New Roman" w:cs="Times New Roman"/>
              </w:rPr>
            </w:pPr>
            <w:r w:rsidRPr="002D07C9">
              <w:rPr>
                <w:rFonts w:ascii="Times New Roman" w:hAnsi="Times New Roman" w:cs="Times New Roman"/>
              </w:rPr>
              <w:t>8</w:t>
            </w:r>
          </w:p>
        </w:tc>
      </w:tr>
      <w:tr w:rsidR="002D07C9" w:rsidRPr="002D07C9" w14:paraId="4928B2DD" w14:textId="77777777" w:rsidTr="00235254">
        <w:trPr>
          <w:cantSplit/>
          <w:trHeight w:val="367"/>
        </w:trPr>
        <w:tc>
          <w:tcPr>
            <w:tcW w:w="1242" w:type="dxa"/>
            <w:vMerge w:val="restart"/>
          </w:tcPr>
          <w:p w14:paraId="007D64CC" w14:textId="77777777" w:rsidR="002D07C9" w:rsidRPr="002D07C9" w:rsidRDefault="002D07C9" w:rsidP="00235254">
            <w:pPr>
              <w:rPr>
                <w:rFonts w:ascii="Times New Roman" w:hAnsi="Times New Roman" w:cs="Times New Roman"/>
              </w:rPr>
            </w:pPr>
            <w:r w:rsidRPr="002D07C9">
              <w:rPr>
                <w:rFonts w:ascii="Times New Roman" w:hAnsi="Times New Roman" w:cs="Times New Roman"/>
              </w:rPr>
              <w:t>Інженерний персонал</w:t>
            </w:r>
          </w:p>
        </w:tc>
        <w:tc>
          <w:tcPr>
            <w:tcW w:w="1843" w:type="dxa"/>
          </w:tcPr>
          <w:p w14:paraId="65909490" w14:textId="77777777" w:rsidR="002D07C9" w:rsidRPr="002D07C9" w:rsidRDefault="002D07C9" w:rsidP="00235254">
            <w:pPr>
              <w:rPr>
                <w:rFonts w:ascii="Times New Roman" w:hAnsi="Times New Roman" w:cs="Times New Roman"/>
              </w:rPr>
            </w:pPr>
          </w:p>
        </w:tc>
        <w:tc>
          <w:tcPr>
            <w:tcW w:w="1134" w:type="dxa"/>
          </w:tcPr>
          <w:p w14:paraId="76A049D4" w14:textId="77777777" w:rsidR="002D07C9" w:rsidRPr="002D07C9" w:rsidRDefault="002D07C9" w:rsidP="00235254">
            <w:pPr>
              <w:rPr>
                <w:rFonts w:ascii="Times New Roman" w:hAnsi="Times New Roman" w:cs="Times New Roman"/>
              </w:rPr>
            </w:pPr>
          </w:p>
        </w:tc>
        <w:tc>
          <w:tcPr>
            <w:tcW w:w="851" w:type="dxa"/>
          </w:tcPr>
          <w:p w14:paraId="7E3D366F" w14:textId="77777777" w:rsidR="002D07C9" w:rsidRPr="002D07C9" w:rsidRDefault="002D07C9" w:rsidP="00235254">
            <w:pPr>
              <w:rPr>
                <w:rFonts w:ascii="Times New Roman" w:hAnsi="Times New Roman" w:cs="Times New Roman"/>
              </w:rPr>
            </w:pPr>
          </w:p>
        </w:tc>
        <w:tc>
          <w:tcPr>
            <w:tcW w:w="708" w:type="dxa"/>
          </w:tcPr>
          <w:p w14:paraId="0D5E3A3C" w14:textId="77777777" w:rsidR="002D07C9" w:rsidRPr="002D07C9" w:rsidRDefault="002D07C9" w:rsidP="00235254">
            <w:pPr>
              <w:rPr>
                <w:rFonts w:ascii="Times New Roman" w:hAnsi="Times New Roman" w:cs="Times New Roman"/>
              </w:rPr>
            </w:pPr>
          </w:p>
        </w:tc>
        <w:tc>
          <w:tcPr>
            <w:tcW w:w="851" w:type="dxa"/>
          </w:tcPr>
          <w:p w14:paraId="72ECD7A6" w14:textId="77777777" w:rsidR="002D07C9" w:rsidRPr="002D07C9" w:rsidRDefault="002D07C9" w:rsidP="00235254">
            <w:pPr>
              <w:rPr>
                <w:rFonts w:ascii="Times New Roman" w:hAnsi="Times New Roman" w:cs="Times New Roman"/>
              </w:rPr>
            </w:pPr>
          </w:p>
        </w:tc>
        <w:tc>
          <w:tcPr>
            <w:tcW w:w="992" w:type="dxa"/>
          </w:tcPr>
          <w:p w14:paraId="031A02EE" w14:textId="77777777" w:rsidR="002D07C9" w:rsidRPr="002D07C9" w:rsidRDefault="002D07C9" w:rsidP="00235254">
            <w:pPr>
              <w:rPr>
                <w:rFonts w:ascii="Times New Roman" w:hAnsi="Times New Roman" w:cs="Times New Roman"/>
              </w:rPr>
            </w:pPr>
          </w:p>
        </w:tc>
        <w:tc>
          <w:tcPr>
            <w:tcW w:w="2126" w:type="dxa"/>
          </w:tcPr>
          <w:p w14:paraId="17EF0F3F" w14:textId="77777777" w:rsidR="002D07C9" w:rsidRPr="002D07C9" w:rsidRDefault="002D07C9" w:rsidP="00235254">
            <w:pPr>
              <w:rPr>
                <w:rFonts w:ascii="Times New Roman" w:hAnsi="Times New Roman" w:cs="Times New Roman"/>
              </w:rPr>
            </w:pPr>
          </w:p>
        </w:tc>
      </w:tr>
      <w:tr w:rsidR="002D07C9" w:rsidRPr="002D07C9" w14:paraId="5C102B7E" w14:textId="77777777" w:rsidTr="00235254">
        <w:trPr>
          <w:cantSplit/>
          <w:trHeight w:val="277"/>
        </w:trPr>
        <w:tc>
          <w:tcPr>
            <w:tcW w:w="1242" w:type="dxa"/>
            <w:vMerge/>
          </w:tcPr>
          <w:p w14:paraId="3962A400" w14:textId="77777777" w:rsidR="002D07C9" w:rsidRPr="002D07C9" w:rsidRDefault="002D07C9" w:rsidP="00235254">
            <w:pPr>
              <w:rPr>
                <w:rFonts w:ascii="Times New Roman" w:hAnsi="Times New Roman" w:cs="Times New Roman"/>
              </w:rPr>
            </w:pPr>
          </w:p>
        </w:tc>
        <w:tc>
          <w:tcPr>
            <w:tcW w:w="1843" w:type="dxa"/>
          </w:tcPr>
          <w:p w14:paraId="183A5411" w14:textId="77777777" w:rsidR="002D07C9" w:rsidRPr="002D07C9" w:rsidRDefault="002D07C9" w:rsidP="00235254">
            <w:pPr>
              <w:rPr>
                <w:rFonts w:ascii="Times New Roman" w:hAnsi="Times New Roman" w:cs="Times New Roman"/>
              </w:rPr>
            </w:pPr>
          </w:p>
        </w:tc>
        <w:tc>
          <w:tcPr>
            <w:tcW w:w="1134" w:type="dxa"/>
          </w:tcPr>
          <w:p w14:paraId="10B7CF45" w14:textId="77777777" w:rsidR="002D07C9" w:rsidRPr="002D07C9" w:rsidRDefault="002D07C9" w:rsidP="00235254">
            <w:pPr>
              <w:rPr>
                <w:rFonts w:ascii="Times New Roman" w:hAnsi="Times New Roman" w:cs="Times New Roman"/>
              </w:rPr>
            </w:pPr>
          </w:p>
        </w:tc>
        <w:tc>
          <w:tcPr>
            <w:tcW w:w="851" w:type="dxa"/>
          </w:tcPr>
          <w:p w14:paraId="76973B4B" w14:textId="77777777" w:rsidR="002D07C9" w:rsidRPr="002D07C9" w:rsidRDefault="002D07C9" w:rsidP="00235254">
            <w:pPr>
              <w:rPr>
                <w:rFonts w:ascii="Times New Roman" w:hAnsi="Times New Roman" w:cs="Times New Roman"/>
              </w:rPr>
            </w:pPr>
          </w:p>
        </w:tc>
        <w:tc>
          <w:tcPr>
            <w:tcW w:w="708" w:type="dxa"/>
          </w:tcPr>
          <w:p w14:paraId="22CA930D" w14:textId="77777777" w:rsidR="002D07C9" w:rsidRPr="002D07C9" w:rsidRDefault="002D07C9" w:rsidP="00235254">
            <w:pPr>
              <w:rPr>
                <w:rFonts w:ascii="Times New Roman" w:hAnsi="Times New Roman" w:cs="Times New Roman"/>
              </w:rPr>
            </w:pPr>
          </w:p>
        </w:tc>
        <w:tc>
          <w:tcPr>
            <w:tcW w:w="851" w:type="dxa"/>
          </w:tcPr>
          <w:p w14:paraId="5078154A" w14:textId="77777777" w:rsidR="002D07C9" w:rsidRPr="002D07C9" w:rsidRDefault="002D07C9" w:rsidP="00235254">
            <w:pPr>
              <w:rPr>
                <w:rFonts w:ascii="Times New Roman" w:hAnsi="Times New Roman" w:cs="Times New Roman"/>
              </w:rPr>
            </w:pPr>
          </w:p>
        </w:tc>
        <w:tc>
          <w:tcPr>
            <w:tcW w:w="992" w:type="dxa"/>
          </w:tcPr>
          <w:p w14:paraId="29D5A13C" w14:textId="77777777" w:rsidR="002D07C9" w:rsidRPr="002D07C9" w:rsidRDefault="002D07C9" w:rsidP="00235254">
            <w:pPr>
              <w:rPr>
                <w:rFonts w:ascii="Times New Roman" w:hAnsi="Times New Roman" w:cs="Times New Roman"/>
              </w:rPr>
            </w:pPr>
          </w:p>
        </w:tc>
        <w:tc>
          <w:tcPr>
            <w:tcW w:w="2126" w:type="dxa"/>
          </w:tcPr>
          <w:p w14:paraId="03973D1D" w14:textId="77777777" w:rsidR="002D07C9" w:rsidRPr="002D07C9" w:rsidRDefault="002D07C9" w:rsidP="00235254">
            <w:pPr>
              <w:rPr>
                <w:rFonts w:ascii="Times New Roman" w:hAnsi="Times New Roman" w:cs="Times New Roman"/>
              </w:rPr>
            </w:pPr>
          </w:p>
        </w:tc>
      </w:tr>
      <w:tr w:rsidR="002D07C9" w:rsidRPr="002D07C9" w14:paraId="7455798C" w14:textId="77777777" w:rsidTr="00235254">
        <w:trPr>
          <w:cantSplit/>
        </w:trPr>
        <w:tc>
          <w:tcPr>
            <w:tcW w:w="1242" w:type="dxa"/>
            <w:vMerge w:val="restart"/>
          </w:tcPr>
          <w:p w14:paraId="7361762F" w14:textId="77777777" w:rsidR="002D07C9" w:rsidRPr="002D07C9" w:rsidRDefault="002D07C9" w:rsidP="00235254">
            <w:pPr>
              <w:rPr>
                <w:rFonts w:ascii="Times New Roman" w:hAnsi="Times New Roman" w:cs="Times New Roman"/>
              </w:rPr>
            </w:pPr>
            <w:r w:rsidRPr="002D07C9">
              <w:rPr>
                <w:rFonts w:ascii="Times New Roman" w:hAnsi="Times New Roman" w:cs="Times New Roman"/>
              </w:rPr>
              <w:t>Виробничий персонал</w:t>
            </w:r>
          </w:p>
        </w:tc>
        <w:tc>
          <w:tcPr>
            <w:tcW w:w="1843" w:type="dxa"/>
          </w:tcPr>
          <w:p w14:paraId="7CFFDB1D" w14:textId="77777777" w:rsidR="002D07C9" w:rsidRPr="002D07C9" w:rsidRDefault="002D07C9" w:rsidP="00235254">
            <w:pPr>
              <w:rPr>
                <w:rFonts w:ascii="Times New Roman" w:hAnsi="Times New Roman" w:cs="Times New Roman"/>
              </w:rPr>
            </w:pPr>
          </w:p>
        </w:tc>
        <w:tc>
          <w:tcPr>
            <w:tcW w:w="1134" w:type="dxa"/>
          </w:tcPr>
          <w:p w14:paraId="7E85D30E" w14:textId="77777777" w:rsidR="002D07C9" w:rsidRPr="002D07C9" w:rsidRDefault="002D07C9" w:rsidP="00235254">
            <w:pPr>
              <w:rPr>
                <w:rFonts w:ascii="Times New Roman" w:hAnsi="Times New Roman" w:cs="Times New Roman"/>
              </w:rPr>
            </w:pPr>
          </w:p>
        </w:tc>
        <w:tc>
          <w:tcPr>
            <w:tcW w:w="851" w:type="dxa"/>
          </w:tcPr>
          <w:p w14:paraId="6EFEB319" w14:textId="77777777" w:rsidR="002D07C9" w:rsidRPr="002D07C9" w:rsidRDefault="002D07C9" w:rsidP="00235254">
            <w:pPr>
              <w:rPr>
                <w:rFonts w:ascii="Times New Roman" w:hAnsi="Times New Roman" w:cs="Times New Roman"/>
              </w:rPr>
            </w:pPr>
          </w:p>
        </w:tc>
        <w:tc>
          <w:tcPr>
            <w:tcW w:w="708" w:type="dxa"/>
          </w:tcPr>
          <w:p w14:paraId="3C29BF64" w14:textId="77777777" w:rsidR="002D07C9" w:rsidRPr="002D07C9" w:rsidRDefault="002D07C9" w:rsidP="00235254">
            <w:pPr>
              <w:rPr>
                <w:rFonts w:ascii="Times New Roman" w:hAnsi="Times New Roman" w:cs="Times New Roman"/>
              </w:rPr>
            </w:pPr>
          </w:p>
        </w:tc>
        <w:tc>
          <w:tcPr>
            <w:tcW w:w="851" w:type="dxa"/>
          </w:tcPr>
          <w:p w14:paraId="28A03C2B" w14:textId="77777777" w:rsidR="002D07C9" w:rsidRPr="002D07C9" w:rsidRDefault="002D07C9" w:rsidP="00235254">
            <w:pPr>
              <w:rPr>
                <w:rFonts w:ascii="Times New Roman" w:hAnsi="Times New Roman" w:cs="Times New Roman"/>
              </w:rPr>
            </w:pPr>
          </w:p>
        </w:tc>
        <w:tc>
          <w:tcPr>
            <w:tcW w:w="992" w:type="dxa"/>
          </w:tcPr>
          <w:p w14:paraId="2630F31F" w14:textId="77777777" w:rsidR="002D07C9" w:rsidRPr="002D07C9" w:rsidRDefault="002D07C9" w:rsidP="00235254">
            <w:pPr>
              <w:rPr>
                <w:rFonts w:ascii="Times New Roman" w:hAnsi="Times New Roman" w:cs="Times New Roman"/>
              </w:rPr>
            </w:pPr>
          </w:p>
        </w:tc>
        <w:tc>
          <w:tcPr>
            <w:tcW w:w="2126" w:type="dxa"/>
          </w:tcPr>
          <w:p w14:paraId="3EEBBA43" w14:textId="77777777" w:rsidR="002D07C9" w:rsidRPr="002D07C9" w:rsidRDefault="002D07C9" w:rsidP="00235254">
            <w:pPr>
              <w:rPr>
                <w:rFonts w:ascii="Times New Roman" w:hAnsi="Times New Roman" w:cs="Times New Roman"/>
              </w:rPr>
            </w:pPr>
          </w:p>
        </w:tc>
      </w:tr>
      <w:tr w:rsidR="002D07C9" w:rsidRPr="002D07C9" w14:paraId="4730F774" w14:textId="77777777" w:rsidTr="00235254">
        <w:trPr>
          <w:cantSplit/>
        </w:trPr>
        <w:tc>
          <w:tcPr>
            <w:tcW w:w="1242" w:type="dxa"/>
            <w:vMerge/>
          </w:tcPr>
          <w:p w14:paraId="0E24EE91" w14:textId="77777777" w:rsidR="002D07C9" w:rsidRPr="002D07C9" w:rsidRDefault="002D07C9" w:rsidP="00235254">
            <w:pPr>
              <w:rPr>
                <w:rFonts w:ascii="Times New Roman" w:hAnsi="Times New Roman" w:cs="Times New Roman"/>
              </w:rPr>
            </w:pPr>
          </w:p>
        </w:tc>
        <w:tc>
          <w:tcPr>
            <w:tcW w:w="1843" w:type="dxa"/>
          </w:tcPr>
          <w:p w14:paraId="39E0EA25" w14:textId="77777777" w:rsidR="002D07C9" w:rsidRPr="002D07C9" w:rsidRDefault="002D07C9" w:rsidP="00235254">
            <w:pPr>
              <w:rPr>
                <w:rFonts w:ascii="Times New Roman" w:hAnsi="Times New Roman" w:cs="Times New Roman"/>
              </w:rPr>
            </w:pPr>
          </w:p>
        </w:tc>
        <w:tc>
          <w:tcPr>
            <w:tcW w:w="1134" w:type="dxa"/>
          </w:tcPr>
          <w:p w14:paraId="0483737F" w14:textId="77777777" w:rsidR="002D07C9" w:rsidRPr="002D07C9" w:rsidRDefault="002D07C9" w:rsidP="00235254">
            <w:pPr>
              <w:rPr>
                <w:rFonts w:ascii="Times New Roman" w:hAnsi="Times New Roman" w:cs="Times New Roman"/>
              </w:rPr>
            </w:pPr>
          </w:p>
        </w:tc>
        <w:tc>
          <w:tcPr>
            <w:tcW w:w="851" w:type="dxa"/>
          </w:tcPr>
          <w:p w14:paraId="41F291C0" w14:textId="77777777" w:rsidR="002D07C9" w:rsidRPr="002D07C9" w:rsidRDefault="002D07C9" w:rsidP="00235254">
            <w:pPr>
              <w:rPr>
                <w:rFonts w:ascii="Times New Roman" w:hAnsi="Times New Roman" w:cs="Times New Roman"/>
              </w:rPr>
            </w:pPr>
          </w:p>
        </w:tc>
        <w:tc>
          <w:tcPr>
            <w:tcW w:w="708" w:type="dxa"/>
          </w:tcPr>
          <w:p w14:paraId="11CE3896" w14:textId="77777777" w:rsidR="002D07C9" w:rsidRPr="002D07C9" w:rsidRDefault="002D07C9" w:rsidP="00235254">
            <w:pPr>
              <w:rPr>
                <w:rFonts w:ascii="Times New Roman" w:hAnsi="Times New Roman" w:cs="Times New Roman"/>
              </w:rPr>
            </w:pPr>
          </w:p>
        </w:tc>
        <w:tc>
          <w:tcPr>
            <w:tcW w:w="851" w:type="dxa"/>
          </w:tcPr>
          <w:p w14:paraId="2F5D910F" w14:textId="77777777" w:rsidR="002D07C9" w:rsidRPr="002D07C9" w:rsidRDefault="002D07C9" w:rsidP="00235254">
            <w:pPr>
              <w:rPr>
                <w:rFonts w:ascii="Times New Roman" w:hAnsi="Times New Roman" w:cs="Times New Roman"/>
              </w:rPr>
            </w:pPr>
          </w:p>
        </w:tc>
        <w:tc>
          <w:tcPr>
            <w:tcW w:w="992" w:type="dxa"/>
          </w:tcPr>
          <w:p w14:paraId="3392B9A0" w14:textId="77777777" w:rsidR="002D07C9" w:rsidRPr="002D07C9" w:rsidRDefault="002D07C9" w:rsidP="00235254">
            <w:pPr>
              <w:rPr>
                <w:rFonts w:ascii="Times New Roman" w:hAnsi="Times New Roman" w:cs="Times New Roman"/>
              </w:rPr>
            </w:pPr>
          </w:p>
        </w:tc>
        <w:tc>
          <w:tcPr>
            <w:tcW w:w="2126" w:type="dxa"/>
          </w:tcPr>
          <w:p w14:paraId="1EE80C6A" w14:textId="77777777" w:rsidR="002D07C9" w:rsidRPr="002D07C9" w:rsidRDefault="002D07C9" w:rsidP="00235254">
            <w:pPr>
              <w:rPr>
                <w:rFonts w:ascii="Times New Roman" w:hAnsi="Times New Roman" w:cs="Times New Roman"/>
              </w:rPr>
            </w:pPr>
          </w:p>
        </w:tc>
      </w:tr>
    </w:tbl>
    <w:p w14:paraId="3C91F8C7" w14:textId="77777777" w:rsidR="002D07C9" w:rsidRPr="002D07C9" w:rsidRDefault="002D07C9" w:rsidP="002D07C9">
      <w:pPr>
        <w:ind w:firstLine="709"/>
        <w:rPr>
          <w:rFonts w:ascii="Times New Roman" w:hAnsi="Times New Roman" w:cs="Times New Roman"/>
        </w:rPr>
      </w:pPr>
      <w:r w:rsidRPr="002D07C9">
        <w:rPr>
          <w:rFonts w:ascii="Times New Roman" w:hAnsi="Times New Roman" w:cs="Times New Roman"/>
        </w:rPr>
        <w:t>* -  зазначається приналежність організації, в якій працює персонал (до підрядної або субпідрядної організації).</w:t>
      </w:r>
    </w:p>
    <w:p w14:paraId="4701C9C0" w14:textId="77777777" w:rsidR="002D07C9" w:rsidRPr="002D07C9" w:rsidRDefault="002D07C9" w:rsidP="002D07C9">
      <w:pPr>
        <w:ind w:firstLine="709"/>
        <w:rPr>
          <w:rFonts w:ascii="Times New Roman" w:hAnsi="Times New Roman" w:cs="Times New Roman"/>
        </w:rPr>
      </w:pPr>
      <w:r w:rsidRPr="002D07C9">
        <w:rPr>
          <w:rFonts w:ascii="Times New Roman" w:hAnsi="Times New Roman" w:cs="Times New Roman"/>
        </w:rPr>
        <w:t>** - кількість та спеціалізація заявленого персоналу повинна відповідати потребам в робочих кадрах</w:t>
      </w:r>
      <w:bookmarkStart w:id="14" w:name="_Hlk136252410"/>
      <w:r w:rsidRPr="002D07C9">
        <w:rPr>
          <w:rFonts w:ascii="Times New Roman" w:hAnsi="Times New Roman" w:cs="Times New Roman"/>
        </w:rPr>
        <w:t>, передбачених проектом.</w:t>
      </w:r>
    </w:p>
    <w:bookmarkEnd w:id="14"/>
    <w:p w14:paraId="2AA5B453" w14:textId="77777777" w:rsidR="002D07C9" w:rsidRPr="002D07C9" w:rsidRDefault="002D07C9" w:rsidP="002D07C9">
      <w:pPr>
        <w:ind w:firstLine="709"/>
        <w:rPr>
          <w:rFonts w:ascii="Times New Roman" w:hAnsi="Times New Roman" w:cs="Times New Roman"/>
        </w:rPr>
      </w:pPr>
      <w:r w:rsidRPr="002D07C9">
        <w:rPr>
          <w:rFonts w:ascii="Times New Roman" w:hAnsi="Times New Roman" w:cs="Times New Roman"/>
        </w:rPr>
        <w:t>*** - зазначити групу та надати копії підтверджуючих документів.</w:t>
      </w:r>
    </w:p>
    <w:p w14:paraId="3203AB5F" w14:textId="77777777" w:rsidR="002D07C9" w:rsidRPr="002D07C9" w:rsidRDefault="002D07C9" w:rsidP="002D07C9">
      <w:pPr>
        <w:ind w:firstLine="709"/>
        <w:rPr>
          <w:rFonts w:ascii="Times New Roman" w:hAnsi="Times New Roman" w:cs="Times New Roman"/>
        </w:rPr>
      </w:pPr>
      <w:r w:rsidRPr="002D07C9">
        <w:rPr>
          <w:rFonts w:ascii="Times New Roman" w:hAnsi="Times New Roman" w:cs="Times New Roman"/>
        </w:rPr>
        <w:t xml:space="preserve">**** - зазначити назву та реквізити документу, що підтверджує кваліфікацію та спеціалізацію персонала Учасника згідно вимог Замовника </w:t>
      </w:r>
    </w:p>
    <w:p w14:paraId="51D21F79" w14:textId="77777777" w:rsidR="002D07C9" w:rsidRPr="002D07C9" w:rsidRDefault="002D07C9" w:rsidP="002D07C9">
      <w:pPr>
        <w:suppressAutoHyphens/>
        <w:ind w:right="425"/>
        <w:jc w:val="right"/>
        <w:rPr>
          <w:rFonts w:ascii="Times New Roman" w:eastAsia="SimSun" w:hAnsi="Times New Roman" w:cs="Times New Roman"/>
          <w:b/>
          <w:kern w:val="1"/>
          <w:lang w:eastAsia="hi-IN" w:bidi="hi-IN"/>
        </w:rPr>
      </w:pPr>
    </w:p>
    <w:p w14:paraId="050E3522" w14:textId="77777777" w:rsidR="002D07C9" w:rsidRPr="002D07C9" w:rsidRDefault="002D07C9" w:rsidP="002D07C9">
      <w:pPr>
        <w:tabs>
          <w:tab w:val="center" w:pos="5954"/>
          <w:tab w:val="right" w:pos="10489"/>
        </w:tabs>
        <w:jc w:val="right"/>
        <w:rPr>
          <w:rFonts w:ascii="Times New Roman" w:hAnsi="Times New Roman" w:cs="Times New Roman"/>
          <w:b/>
          <w:i/>
        </w:rPr>
        <w:sectPr w:rsidR="002D07C9" w:rsidRPr="002D07C9" w:rsidSect="002D07C9">
          <w:footerReference w:type="default" r:id="rId28"/>
          <w:pgSz w:w="11906" w:h="16838" w:code="9"/>
          <w:pgMar w:top="993" w:right="707" w:bottom="993" w:left="1418" w:header="708" w:footer="708" w:gutter="0"/>
          <w:cols w:space="708"/>
          <w:docGrid w:linePitch="360"/>
        </w:sectPr>
      </w:pPr>
    </w:p>
    <w:p w14:paraId="0D191A78" w14:textId="77777777" w:rsidR="002D07C9" w:rsidRPr="002D07C9" w:rsidRDefault="002D07C9" w:rsidP="00A96683">
      <w:pPr>
        <w:tabs>
          <w:tab w:val="center" w:pos="5954"/>
          <w:tab w:val="right" w:pos="10489"/>
        </w:tabs>
        <w:spacing w:after="0" w:line="240" w:lineRule="auto"/>
        <w:jc w:val="right"/>
        <w:rPr>
          <w:rFonts w:ascii="Times New Roman" w:hAnsi="Times New Roman" w:cs="Times New Roman"/>
          <w:b/>
          <w:i/>
        </w:rPr>
      </w:pPr>
      <w:r w:rsidRPr="002D07C9">
        <w:rPr>
          <w:rFonts w:ascii="Times New Roman" w:hAnsi="Times New Roman" w:cs="Times New Roman"/>
          <w:b/>
          <w:i/>
        </w:rPr>
        <w:lastRenderedPageBreak/>
        <w:t>Форма №4</w:t>
      </w:r>
    </w:p>
    <w:p w14:paraId="17191B27" w14:textId="77777777" w:rsidR="002D07C9" w:rsidRPr="002D07C9" w:rsidRDefault="002D07C9" w:rsidP="00A96683">
      <w:pPr>
        <w:spacing w:after="0" w:line="240" w:lineRule="auto"/>
        <w:jc w:val="center"/>
        <w:rPr>
          <w:rFonts w:ascii="Times New Roman" w:hAnsi="Times New Roman" w:cs="Times New Roman"/>
          <w:b/>
        </w:rPr>
      </w:pPr>
      <w:bookmarkStart w:id="15" w:name="_Hlk136252432"/>
      <w:r w:rsidRPr="002D07C9">
        <w:rPr>
          <w:rFonts w:ascii="Times New Roman" w:hAnsi="Times New Roman" w:cs="Times New Roman"/>
          <w:b/>
        </w:rPr>
        <w:t xml:space="preserve">Довідка: Відомості про виконання аналогічних договорів </w:t>
      </w:r>
    </w:p>
    <w:p w14:paraId="39336B6E" w14:textId="77777777" w:rsidR="002D07C9" w:rsidRPr="002D07C9" w:rsidRDefault="002D07C9" w:rsidP="00A96683">
      <w:pPr>
        <w:spacing w:after="0" w:line="240" w:lineRule="auto"/>
        <w:jc w:val="center"/>
        <w:rPr>
          <w:rFonts w:ascii="Times New Roman" w:hAnsi="Times New Roman" w:cs="Times New Roman"/>
          <w:b/>
          <w:i/>
          <w:iCs/>
        </w:rPr>
      </w:pPr>
      <w:r w:rsidRPr="002D07C9">
        <w:rPr>
          <w:rFonts w:ascii="Times New Roman" w:hAnsi="Times New Roman" w:cs="Times New Roman"/>
          <w:b/>
          <w:i/>
          <w:iCs/>
        </w:rPr>
        <w:t>(заповнює Учасник)</w:t>
      </w:r>
    </w:p>
    <w:tbl>
      <w:tblPr>
        <w:tblpPr w:leftFromText="180" w:rightFromText="180" w:vertAnchor="text" w:horzAnchor="margin" w:tblpY="643"/>
        <w:tblW w:w="14822"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CellMar>
          <w:left w:w="92" w:type="dxa"/>
        </w:tblCellMar>
        <w:tblLook w:val="0000" w:firstRow="0" w:lastRow="0" w:firstColumn="0" w:lastColumn="0" w:noHBand="0" w:noVBand="0"/>
      </w:tblPr>
      <w:tblGrid>
        <w:gridCol w:w="701"/>
        <w:gridCol w:w="2835"/>
        <w:gridCol w:w="2835"/>
        <w:gridCol w:w="1559"/>
        <w:gridCol w:w="1559"/>
        <w:gridCol w:w="1075"/>
        <w:gridCol w:w="1217"/>
        <w:gridCol w:w="1843"/>
        <w:gridCol w:w="1198"/>
      </w:tblGrid>
      <w:tr w:rsidR="002D07C9" w:rsidRPr="002D07C9" w14:paraId="68C1F592" w14:textId="77777777" w:rsidTr="00235254">
        <w:tc>
          <w:tcPr>
            <w:tcW w:w="701"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4AD20A6" w14:textId="77777777" w:rsidR="002D07C9" w:rsidRPr="002D07C9" w:rsidRDefault="002D07C9" w:rsidP="00A96683">
            <w:pPr>
              <w:spacing w:after="0" w:line="240" w:lineRule="auto"/>
              <w:ind w:right="-1"/>
              <w:jc w:val="center"/>
              <w:rPr>
                <w:rFonts w:ascii="Times New Roman" w:hAnsi="Times New Roman" w:cs="Times New Roman"/>
                <w:bCs/>
                <w:sz w:val="20"/>
                <w:szCs w:val="20"/>
              </w:rPr>
            </w:pPr>
            <w:r w:rsidRPr="002D07C9">
              <w:rPr>
                <w:rFonts w:ascii="Times New Roman" w:hAnsi="Times New Roman" w:cs="Times New Roman"/>
                <w:bCs/>
                <w:sz w:val="20"/>
                <w:szCs w:val="20"/>
              </w:rPr>
              <w:t>№ з/п</w:t>
            </w: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0CA30F0" w14:textId="77777777" w:rsidR="002D07C9" w:rsidRPr="002D07C9" w:rsidRDefault="002D07C9" w:rsidP="00A96683">
            <w:pPr>
              <w:spacing w:after="0" w:line="240" w:lineRule="auto"/>
              <w:ind w:right="-1"/>
              <w:jc w:val="center"/>
              <w:rPr>
                <w:rFonts w:ascii="Times New Roman" w:hAnsi="Times New Roman" w:cs="Times New Roman"/>
                <w:bCs/>
                <w:sz w:val="20"/>
                <w:szCs w:val="20"/>
              </w:rPr>
            </w:pPr>
            <w:r w:rsidRPr="002D07C9">
              <w:rPr>
                <w:rFonts w:ascii="Times New Roman" w:hAnsi="Times New Roman" w:cs="Times New Roman"/>
                <w:bCs/>
                <w:sz w:val="20"/>
                <w:szCs w:val="20"/>
              </w:rPr>
              <w:t>Найменування Замовника, для якого виконувалися аналогічні договори, місцезнаходження, код ЄДРПОУ</w:t>
            </w: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67C4163E" w14:textId="77777777" w:rsidR="002D07C9" w:rsidRPr="002D07C9" w:rsidRDefault="002D07C9" w:rsidP="00A96683">
            <w:pPr>
              <w:spacing w:after="0" w:line="240" w:lineRule="auto"/>
              <w:ind w:right="-1"/>
              <w:jc w:val="center"/>
              <w:rPr>
                <w:rFonts w:ascii="Times New Roman" w:hAnsi="Times New Roman" w:cs="Times New Roman"/>
                <w:bCs/>
                <w:sz w:val="20"/>
                <w:szCs w:val="20"/>
              </w:rPr>
            </w:pPr>
            <w:r w:rsidRPr="002D07C9">
              <w:rPr>
                <w:rFonts w:ascii="Times New Roman" w:hAnsi="Times New Roman" w:cs="Times New Roman"/>
                <w:bCs/>
                <w:sz w:val="20"/>
                <w:szCs w:val="20"/>
              </w:rPr>
              <w:t xml:space="preserve">Найменування </w:t>
            </w:r>
            <w:r w:rsidRPr="002D07C9">
              <w:rPr>
                <w:rFonts w:ascii="Times New Roman" w:hAnsi="Times New Roman" w:cs="Times New Roman"/>
                <w:sz w:val="20"/>
                <w:szCs w:val="20"/>
              </w:rPr>
              <w:t>предмета закупівлі згідно аналогічного договору</w:t>
            </w:r>
          </w:p>
        </w:tc>
        <w:tc>
          <w:tcPr>
            <w:tcW w:w="1559"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6896250F" w14:textId="77777777" w:rsidR="002D07C9" w:rsidRPr="002D07C9" w:rsidRDefault="002D07C9" w:rsidP="00A96683">
            <w:pPr>
              <w:spacing w:after="0" w:line="240" w:lineRule="auto"/>
              <w:ind w:right="-1"/>
              <w:jc w:val="center"/>
              <w:rPr>
                <w:rFonts w:ascii="Times New Roman" w:hAnsi="Times New Roman" w:cs="Times New Roman"/>
                <w:bCs/>
                <w:sz w:val="20"/>
                <w:szCs w:val="20"/>
              </w:rPr>
            </w:pPr>
            <w:r w:rsidRPr="002D07C9">
              <w:rPr>
                <w:rFonts w:ascii="Times New Roman" w:hAnsi="Times New Roman" w:cs="Times New Roman"/>
                <w:bCs/>
                <w:sz w:val="20"/>
                <w:szCs w:val="20"/>
              </w:rPr>
              <w:t>Номер та дата укладеного договору</w:t>
            </w:r>
          </w:p>
        </w:tc>
        <w:tc>
          <w:tcPr>
            <w:tcW w:w="1559" w:type="dxa"/>
            <w:tcBorders>
              <w:top w:val="single" w:sz="6" w:space="0" w:color="00000A"/>
              <w:left w:val="single" w:sz="6" w:space="0" w:color="00000A"/>
              <w:bottom w:val="single" w:sz="6" w:space="0" w:color="00000A"/>
              <w:right w:val="single" w:sz="6" w:space="0" w:color="00000A"/>
            </w:tcBorders>
          </w:tcPr>
          <w:p w14:paraId="6318A243" w14:textId="77777777" w:rsidR="002D07C9" w:rsidRPr="002D07C9" w:rsidRDefault="002D07C9" w:rsidP="00A96683">
            <w:pPr>
              <w:spacing w:after="0" w:line="240" w:lineRule="auto"/>
              <w:ind w:right="-1"/>
              <w:jc w:val="center"/>
              <w:rPr>
                <w:rFonts w:ascii="Times New Roman" w:hAnsi="Times New Roman" w:cs="Times New Roman"/>
                <w:bCs/>
                <w:sz w:val="20"/>
                <w:szCs w:val="20"/>
              </w:rPr>
            </w:pPr>
            <w:r w:rsidRPr="002D07C9">
              <w:rPr>
                <w:rFonts w:ascii="Times New Roman" w:hAnsi="Times New Roman" w:cs="Times New Roman"/>
                <w:bCs/>
                <w:sz w:val="20"/>
                <w:szCs w:val="20"/>
              </w:rPr>
              <w:t>Види і обсяги робіт</w:t>
            </w:r>
          </w:p>
        </w:tc>
        <w:tc>
          <w:tcPr>
            <w:tcW w:w="107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315E12C" w14:textId="77777777" w:rsidR="002D07C9" w:rsidRPr="002D07C9" w:rsidRDefault="002D07C9" w:rsidP="00A96683">
            <w:pPr>
              <w:spacing w:after="0" w:line="240" w:lineRule="auto"/>
              <w:ind w:right="-1"/>
              <w:jc w:val="center"/>
              <w:rPr>
                <w:rFonts w:ascii="Times New Roman" w:hAnsi="Times New Roman" w:cs="Times New Roman"/>
                <w:bCs/>
                <w:sz w:val="20"/>
                <w:szCs w:val="20"/>
              </w:rPr>
            </w:pPr>
            <w:r w:rsidRPr="002D07C9">
              <w:rPr>
                <w:rFonts w:ascii="Times New Roman" w:hAnsi="Times New Roman" w:cs="Times New Roman"/>
                <w:bCs/>
                <w:sz w:val="20"/>
                <w:szCs w:val="20"/>
              </w:rPr>
              <w:t xml:space="preserve">Вартість виконаного договору, грн. </w:t>
            </w:r>
          </w:p>
        </w:tc>
        <w:tc>
          <w:tcPr>
            <w:tcW w:w="1217" w:type="dxa"/>
            <w:tcBorders>
              <w:top w:val="single" w:sz="6" w:space="0" w:color="00000A"/>
              <w:left w:val="single" w:sz="6" w:space="0" w:color="00000A"/>
              <w:bottom w:val="single" w:sz="6" w:space="0" w:color="00000A"/>
              <w:right w:val="single" w:sz="6" w:space="0" w:color="00000A"/>
            </w:tcBorders>
          </w:tcPr>
          <w:p w14:paraId="396C1FFD" w14:textId="77777777" w:rsidR="002D07C9" w:rsidRPr="002D07C9" w:rsidRDefault="002D07C9" w:rsidP="00A96683">
            <w:pPr>
              <w:spacing w:after="0" w:line="240" w:lineRule="auto"/>
              <w:jc w:val="center"/>
              <w:rPr>
                <w:rFonts w:ascii="Times New Roman" w:hAnsi="Times New Roman" w:cs="Times New Roman"/>
                <w:sz w:val="20"/>
                <w:szCs w:val="20"/>
              </w:rPr>
            </w:pPr>
            <w:r w:rsidRPr="002D07C9">
              <w:rPr>
                <w:rFonts w:ascii="Times New Roman" w:hAnsi="Times New Roman" w:cs="Times New Roman"/>
                <w:sz w:val="20"/>
                <w:szCs w:val="20"/>
              </w:rPr>
              <w:t>Строк виконання робіт за договором</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413FFEF" w14:textId="77777777" w:rsidR="002D07C9" w:rsidRPr="002D07C9" w:rsidRDefault="002D07C9" w:rsidP="00A96683">
            <w:pPr>
              <w:spacing w:after="0" w:line="240" w:lineRule="auto"/>
              <w:jc w:val="center"/>
              <w:rPr>
                <w:rFonts w:ascii="Times New Roman" w:hAnsi="Times New Roman" w:cs="Times New Roman"/>
                <w:sz w:val="20"/>
                <w:szCs w:val="20"/>
              </w:rPr>
            </w:pPr>
            <w:r w:rsidRPr="002D07C9">
              <w:rPr>
                <w:rFonts w:ascii="Times New Roman" w:hAnsi="Times New Roman" w:cs="Times New Roman"/>
                <w:sz w:val="20"/>
                <w:szCs w:val="20"/>
              </w:rPr>
              <w:t>Контактна особа замовника, телефон, електронна адреса</w:t>
            </w:r>
          </w:p>
        </w:tc>
        <w:tc>
          <w:tcPr>
            <w:tcW w:w="119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E4E3132" w14:textId="77777777" w:rsidR="002D07C9" w:rsidRPr="002D07C9" w:rsidRDefault="002D07C9" w:rsidP="00A96683">
            <w:pPr>
              <w:spacing w:after="0" w:line="240" w:lineRule="auto"/>
              <w:jc w:val="center"/>
              <w:rPr>
                <w:rFonts w:ascii="Times New Roman" w:hAnsi="Times New Roman" w:cs="Times New Roman"/>
                <w:sz w:val="20"/>
                <w:szCs w:val="20"/>
              </w:rPr>
            </w:pPr>
            <w:r w:rsidRPr="002D07C9">
              <w:rPr>
                <w:rFonts w:ascii="Times New Roman" w:hAnsi="Times New Roman" w:cs="Times New Roman"/>
                <w:sz w:val="20"/>
                <w:szCs w:val="20"/>
              </w:rPr>
              <w:t>Примітка</w:t>
            </w:r>
          </w:p>
        </w:tc>
      </w:tr>
      <w:tr w:rsidR="002D07C9" w:rsidRPr="002D07C9" w14:paraId="5217B231" w14:textId="77777777" w:rsidTr="00235254">
        <w:tc>
          <w:tcPr>
            <w:tcW w:w="701"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3F6DAE5" w14:textId="77777777" w:rsidR="002D07C9" w:rsidRPr="002D07C9" w:rsidRDefault="002D07C9" w:rsidP="00A96683">
            <w:pPr>
              <w:spacing w:after="0" w:line="240" w:lineRule="auto"/>
              <w:ind w:right="-1"/>
              <w:rPr>
                <w:rFonts w:ascii="Times New Roman" w:hAnsi="Times New Roman" w:cs="Times New Roman"/>
                <w:i/>
                <w:iCs/>
                <w:sz w:val="20"/>
                <w:szCs w:val="20"/>
              </w:rPr>
            </w:pP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603882DE" w14:textId="77777777" w:rsidR="002D07C9" w:rsidRPr="002D07C9" w:rsidRDefault="002D07C9" w:rsidP="00A96683">
            <w:pPr>
              <w:spacing w:after="0" w:line="240" w:lineRule="auto"/>
              <w:ind w:right="-1"/>
              <w:rPr>
                <w:rFonts w:ascii="Times New Roman" w:hAnsi="Times New Roman" w:cs="Times New Roman"/>
                <w:i/>
                <w:iCs/>
                <w:sz w:val="20"/>
                <w:szCs w:val="20"/>
              </w:rPr>
            </w:pP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3016C44" w14:textId="77777777" w:rsidR="002D07C9" w:rsidRPr="002D07C9" w:rsidRDefault="002D07C9" w:rsidP="00A96683">
            <w:pPr>
              <w:spacing w:after="0" w:line="240" w:lineRule="auto"/>
              <w:ind w:right="-1"/>
              <w:rPr>
                <w:rFonts w:ascii="Times New Roman" w:hAnsi="Times New Roman" w:cs="Times New Roman"/>
                <w:i/>
                <w:iCs/>
                <w:sz w:val="20"/>
                <w:szCs w:val="20"/>
              </w:rPr>
            </w:pPr>
          </w:p>
        </w:tc>
        <w:tc>
          <w:tcPr>
            <w:tcW w:w="1559"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8A362F1" w14:textId="77777777" w:rsidR="002D07C9" w:rsidRPr="002D07C9" w:rsidRDefault="002D07C9" w:rsidP="00A96683">
            <w:pPr>
              <w:spacing w:after="0" w:line="240" w:lineRule="auto"/>
              <w:ind w:right="-1"/>
              <w:rPr>
                <w:rFonts w:ascii="Times New Roman" w:hAnsi="Times New Roman" w:cs="Times New Roman"/>
                <w:i/>
                <w:iCs/>
                <w:sz w:val="20"/>
                <w:szCs w:val="20"/>
              </w:rPr>
            </w:pPr>
          </w:p>
        </w:tc>
        <w:tc>
          <w:tcPr>
            <w:tcW w:w="1559" w:type="dxa"/>
            <w:tcBorders>
              <w:top w:val="single" w:sz="6" w:space="0" w:color="00000A"/>
              <w:left w:val="single" w:sz="6" w:space="0" w:color="00000A"/>
              <w:bottom w:val="single" w:sz="6" w:space="0" w:color="00000A"/>
              <w:right w:val="single" w:sz="6" w:space="0" w:color="00000A"/>
            </w:tcBorders>
          </w:tcPr>
          <w:p w14:paraId="4F17834D" w14:textId="77777777" w:rsidR="002D07C9" w:rsidRPr="002D07C9" w:rsidRDefault="002D07C9" w:rsidP="00A96683">
            <w:pPr>
              <w:spacing w:after="0" w:line="240" w:lineRule="auto"/>
              <w:ind w:right="-1"/>
              <w:rPr>
                <w:rFonts w:ascii="Times New Roman" w:hAnsi="Times New Roman" w:cs="Times New Roman"/>
                <w:i/>
                <w:iCs/>
                <w:color w:val="FF0000"/>
                <w:sz w:val="20"/>
                <w:szCs w:val="20"/>
              </w:rPr>
            </w:pPr>
            <w:r w:rsidRPr="002D07C9">
              <w:rPr>
                <w:rFonts w:ascii="Times New Roman" w:hAnsi="Times New Roman" w:cs="Times New Roman"/>
                <w:i/>
                <w:iCs/>
                <w:color w:val="FF0000"/>
                <w:sz w:val="20"/>
                <w:szCs w:val="20"/>
              </w:rPr>
              <w:t xml:space="preserve">Наприклад, </w:t>
            </w:r>
          </w:p>
          <w:p w14:paraId="54151350" w14:textId="77777777" w:rsidR="002D07C9" w:rsidRPr="002D07C9" w:rsidRDefault="002D07C9" w:rsidP="00A96683">
            <w:pPr>
              <w:spacing w:after="0" w:line="240" w:lineRule="auto"/>
              <w:ind w:right="-1"/>
              <w:rPr>
                <w:rFonts w:ascii="Times New Roman" w:hAnsi="Times New Roman" w:cs="Times New Roman"/>
                <w:sz w:val="20"/>
                <w:szCs w:val="20"/>
              </w:rPr>
            </w:pPr>
            <w:r w:rsidRPr="002D07C9">
              <w:rPr>
                <w:rFonts w:ascii="Times New Roman" w:hAnsi="Times New Roman" w:cs="Times New Roman"/>
                <w:i/>
                <w:iCs/>
                <w:sz w:val="20"/>
                <w:szCs w:val="20"/>
              </w:rPr>
              <w:t>Реконструкція КЛ-0,4 кВ – 7 км</w:t>
            </w:r>
          </w:p>
          <w:p w14:paraId="4792C4F2" w14:textId="77777777" w:rsidR="002D07C9" w:rsidRPr="002D07C9" w:rsidRDefault="002D07C9" w:rsidP="00A96683">
            <w:pPr>
              <w:spacing w:after="0" w:line="240" w:lineRule="auto"/>
              <w:ind w:right="-1"/>
              <w:rPr>
                <w:rFonts w:ascii="Times New Roman" w:hAnsi="Times New Roman" w:cs="Times New Roman"/>
                <w:sz w:val="20"/>
                <w:szCs w:val="20"/>
              </w:rPr>
            </w:pPr>
            <w:r w:rsidRPr="002D07C9">
              <w:rPr>
                <w:rFonts w:ascii="Times New Roman" w:hAnsi="Times New Roman" w:cs="Times New Roman"/>
                <w:i/>
                <w:iCs/>
                <w:sz w:val="20"/>
                <w:szCs w:val="20"/>
              </w:rPr>
              <w:t>Будівництво ПЛ-10 кВ – 2,14 км</w:t>
            </w:r>
          </w:p>
          <w:p w14:paraId="649A4C6E"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107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E7313F8" w14:textId="77777777" w:rsidR="002D07C9" w:rsidRPr="002D07C9" w:rsidRDefault="002D07C9" w:rsidP="00A96683">
            <w:pPr>
              <w:spacing w:after="0" w:line="240" w:lineRule="auto"/>
              <w:ind w:right="-1"/>
              <w:rPr>
                <w:rFonts w:ascii="Times New Roman" w:hAnsi="Times New Roman" w:cs="Times New Roman"/>
                <w:i/>
                <w:iCs/>
                <w:sz w:val="20"/>
                <w:szCs w:val="20"/>
              </w:rPr>
            </w:pPr>
          </w:p>
        </w:tc>
        <w:tc>
          <w:tcPr>
            <w:tcW w:w="1217" w:type="dxa"/>
            <w:tcBorders>
              <w:top w:val="single" w:sz="6" w:space="0" w:color="00000A"/>
              <w:left w:val="single" w:sz="6" w:space="0" w:color="00000A"/>
              <w:bottom w:val="single" w:sz="6" w:space="0" w:color="00000A"/>
              <w:right w:val="single" w:sz="6" w:space="0" w:color="00000A"/>
            </w:tcBorders>
          </w:tcPr>
          <w:p w14:paraId="6FD1DC2B" w14:textId="77777777" w:rsidR="002D07C9" w:rsidRPr="002D07C9" w:rsidRDefault="002D07C9" w:rsidP="00A96683">
            <w:pPr>
              <w:spacing w:after="0" w:line="240" w:lineRule="auto"/>
              <w:ind w:right="-1"/>
              <w:rPr>
                <w:rFonts w:ascii="Times New Roman" w:hAnsi="Times New Roman" w:cs="Times New Roman"/>
                <w:i/>
                <w:iCs/>
                <w:sz w:val="20"/>
                <w:szCs w:val="20"/>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60F85DF9" w14:textId="77777777" w:rsidR="002D07C9" w:rsidRPr="002D07C9" w:rsidRDefault="002D07C9" w:rsidP="00A96683">
            <w:pPr>
              <w:spacing w:after="0" w:line="240" w:lineRule="auto"/>
              <w:ind w:right="-1"/>
              <w:rPr>
                <w:rFonts w:ascii="Times New Roman" w:hAnsi="Times New Roman" w:cs="Times New Roman"/>
                <w:i/>
                <w:iCs/>
                <w:sz w:val="20"/>
                <w:szCs w:val="20"/>
              </w:rPr>
            </w:pPr>
          </w:p>
        </w:tc>
        <w:tc>
          <w:tcPr>
            <w:tcW w:w="119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339F924" w14:textId="77777777" w:rsidR="002D07C9" w:rsidRPr="002D07C9" w:rsidRDefault="002D07C9" w:rsidP="00A96683">
            <w:pPr>
              <w:spacing w:after="0" w:line="240" w:lineRule="auto"/>
              <w:ind w:right="-1"/>
              <w:rPr>
                <w:rFonts w:ascii="Times New Roman" w:hAnsi="Times New Roman" w:cs="Times New Roman"/>
                <w:i/>
                <w:iCs/>
                <w:sz w:val="20"/>
                <w:szCs w:val="20"/>
              </w:rPr>
            </w:pPr>
          </w:p>
        </w:tc>
      </w:tr>
      <w:tr w:rsidR="002D07C9" w:rsidRPr="002D07C9" w14:paraId="79FB07D0" w14:textId="77777777" w:rsidTr="00235254">
        <w:tc>
          <w:tcPr>
            <w:tcW w:w="701"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21BF304"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546CBE7"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80922AC"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1559"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18424D0"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1559" w:type="dxa"/>
            <w:tcBorders>
              <w:top w:val="single" w:sz="6" w:space="0" w:color="00000A"/>
              <w:left w:val="single" w:sz="6" w:space="0" w:color="00000A"/>
              <w:bottom w:val="single" w:sz="6" w:space="0" w:color="00000A"/>
              <w:right w:val="single" w:sz="6" w:space="0" w:color="00000A"/>
            </w:tcBorders>
          </w:tcPr>
          <w:p w14:paraId="1584EAA6"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107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72AA6CA"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1217" w:type="dxa"/>
            <w:tcBorders>
              <w:top w:val="single" w:sz="6" w:space="0" w:color="00000A"/>
              <w:left w:val="single" w:sz="6" w:space="0" w:color="00000A"/>
              <w:bottom w:val="single" w:sz="6" w:space="0" w:color="00000A"/>
              <w:right w:val="single" w:sz="6" w:space="0" w:color="00000A"/>
            </w:tcBorders>
          </w:tcPr>
          <w:p w14:paraId="2A4D6DF9"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780B415"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119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F898689" w14:textId="77777777" w:rsidR="002D07C9" w:rsidRPr="002D07C9" w:rsidRDefault="002D07C9" w:rsidP="00A96683">
            <w:pPr>
              <w:spacing w:after="0" w:line="240" w:lineRule="auto"/>
              <w:ind w:right="-1"/>
              <w:rPr>
                <w:rFonts w:ascii="Times New Roman" w:hAnsi="Times New Roman" w:cs="Times New Roman"/>
                <w:sz w:val="20"/>
                <w:szCs w:val="20"/>
              </w:rPr>
            </w:pPr>
          </w:p>
        </w:tc>
      </w:tr>
    </w:tbl>
    <w:p w14:paraId="2E67B2CC" w14:textId="77777777" w:rsidR="002D07C9" w:rsidRPr="002D07C9" w:rsidRDefault="002D07C9" w:rsidP="00A96683">
      <w:pPr>
        <w:spacing w:after="0" w:line="240" w:lineRule="auto"/>
        <w:ind w:firstLine="709"/>
        <w:rPr>
          <w:rFonts w:ascii="Times New Roman" w:hAnsi="Times New Roman" w:cs="Times New Roman"/>
        </w:rPr>
      </w:pPr>
    </w:p>
    <w:p w14:paraId="5B42F5E1" w14:textId="77777777" w:rsidR="002D07C9" w:rsidRPr="002D07C9" w:rsidRDefault="002D07C9" w:rsidP="00A96683">
      <w:pPr>
        <w:spacing w:after="0" w:line="240" w:lineRule="auto"/>
        <w:jc w:val="center"/>
        <w:rPr>
          <w:rFonts w:ascii="Times New Roman" w:hAnsi="Times New Roman" w:cs="Times New Roman"/>
          <w:b/>
        </w:rPr>
      </w:pPr>
    </w:p>
    <w:p w14:paraId="32DF944D" w14:textId="77777777" w:rsidR="002D07C9" w:rsidRPr="002D07C9" w:rsidRDefault="002D07C9" w:rsidP="00A96683">
      <w:pPr>
        <w:spacing w:after="0" w:line="240" w:lineRule="auto"/>
        <w:jc w:val="center"/>
        <w:rPr>
          <w:rFonts w:ascii="Times New Roman" w:hAnsi="Times New Roman" w:cs="Times New Roman"/>
          <w:b/>
        </w:rPr>
      </w:pPr>
    </w:p>
    <w:p w14:paraId="46492677" w14:textId="77777777" w:rsidR="002D07C9" w:rsidRPr="002D07C9" w:rsidRDefault="002D07C9" w:rsidP="00A96683">
      <w:pPr>
        <w:spacing w:after="0" w:line="240" w:lineRule="auto"/>
        <w:jc w:val="center"/>
        <w:rPr>
          <w:rFonts w:ascii="Times New Roman" w:hAnsi="Times New Roman" w:cs="Times New Roman"/>
          <w:b/>
        </w:rPr>
      </w:pPr>
      <w:r w:rsidRPr="002D07C9">
        <w:rPr>
          <w:rFonts w:ascii="Times New Roman" w:hAnsi="Times New Roman" w:cs="Times New Roman"/>
          <w:b/>
        </w:rPr>
        <w:t xml:space="preserve">Довідка: Відомості про виконання аналогічних договорів </w:t>
      </w:r>
    </w:p>
    <w:p w14:paraId="7F556A8F" w14:textId="77777777" w:rsidR="002D07C9" w:rsidRPr="002D07C9" w:rsidRDefault="002D07C9" w:rsidP="00A96683">
      <w:pPr>
        <w:spacing w:after="0" w:line="240" w:lineRule="auto"/>
        <w:jc w:val="center"/>
        <w:rPr>
          <w:rFonts w:ascii="Times New Roman" w:hAnsi="Times New Roman" w:cs="Times New Roman"/>
          <w:b/>
          <w:i/>
          <w:iCs/>
        </w:rPr>
      </w:pPr>
      <w:r w:rsidRPr="002D07C9">
        <w:rPr>
          <w:rFonts w:ascii="Times New Roman" w:hAnsi="Times New Roman" w:cs="Times New Roman"/>
          <w:b/>
          <w:i/>
          <w:iCs/>
        </w:rPr>
        <w:t>(заповнюють субпідрядні організації)</w:t>
      </w:r>
    </w:p>
    <w:tbl>
      <w:tblPr>
        <w:tblpPr w:leftFromText="180" w:rightFromText="180" w:vertAnchor="text" w:horzAnchor="margin" w:tblpY="643"/>
        <w:tblW w:w="14822"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CellMar>
          <w:left w:w="92" w:type="dxa"/>
        </w:tblCellMar>
        <w:tblLook w:val="0000" w:firstRow="0" w:lastRow="0" w:firstColumn="0" w:lastColumn="0" w:noHBand="0" w:noVBand="0"/>
      </w:tblPr>
      <w:tblGrid>
        <w:gridCol w:w="701"/>
        <w:gridCol w:w="2835"/>
        <w:gridCol w:w="2835"/>
        <w:gridCol w:w="1559"/>
        <w:gridCol w:w="1559"/>
        <w:gridCol w:w="1075"/>
        <w:gridCol w:w="1217"/>
        <w:gridCol w:w="1843"/>
        <w:gridCol w:w="1198"/>
      </w:tblGrid>
      <w:tr w:rsidR="002D07C9" w:rsidRPr="002D07C9" w14:paraId="22F0925F" w14:textId="77777777" w:rsidTr="00235254">
        <w:tc>
          <w:tcPr>
            <w:tcW w:w="701"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AE5ED28" w14:textId="77777777" w:rsidR="002D07C9" w:rsidRPr="002D07C9" w:rsidRDefault="002D07C9" w:rsidP="00A96683">
            <w:pPr>
              <w:spacing w:after="0" w:line="240" w:lineRule="auto"/>
              <w:ind w:right="-1"/>
              <w:jc w:val="center"/>
              <w:rPr>
                <w:rFonts w:ascii="Times New Roman" w:hAnsi="Times New Roman" w:cs="Times New Roman"/>
                <w:bCs/>
                <w:sz w:val="20"/>
                <w:szCs w:val="20"/>
              </w:rPr>
            </w:pPr>
            <w:r w:rsidRPr="002D07C9">
              <w:rPr>
                <w:rFonts w:ascii="Times New Roman" w:hAnsi="Times New Roman" w:cs="Times New Roman"/>
                <w:bCs/>
                <w:sz w:val="20"/>
                <w:szCs w:val="20"/>
              </w:rPr>
              <w:t>№ з/п</w:t>
            </w: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1C7DF17" w14:textId="77777777" w:rsidR="002D07C9" w:rsidRPr="002D07C9" w:rsidRDefault="002D07C9" w:rsidP="00A96683">
            <w:pPr>
              <w:spacing w:after="0" w:line="240" w:lineRule="auto"/>
              <w:ind w:right="-1"/>
              <w:jc w:val="center"/>
              <w:rPr>
                <w:rFonts w:ascii="Times New Roman" w:hAnsi="Times New Roman" w:cs="Times New Roman"/>
                <w:bCs/>
                <w:sz w:val="20"/>
                <w:szCs w:val="20"/>
              </w:rPr>
            </w:pPr>
            <w:r w:rsidRPr="002D07C9">
              <w:rPr>
                <w:rFonts w:ascii="Times New Roman" w:hAnsi="Times New Roman" w:cs="Times New Roman"/>
                <w:bCs/>
                <w:sz w:val="20"/>
                <w:szCs w:val="20"/>
              </w:rPr>
              <w:t>Найменування Замовника, для якого виконувалися аналогічні договори, місцезнаходження, код ЄДРПОУ</w:t>
            </w: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5BC63ABD" w14:textId="77777777" w:rsidR="002D07C9" w:rsidRPr="002D07C9" w:rsidRDefault="002D07C9" w:rsidP="00A96683">
            <w:pPr>
              <w:spacing w:after="0" w:line="240" w:lineRule="auto"/>
              <w:ind w:right="-1"/>
              <w:jc w:val="center"/>
              <w:rPr>
                <w:rFonts w:ascii="Times New Roman" w:hAnsi="Times New Roman" w:cs="Times New Roman"/>
                <w:bCs/>
                <w:sz w:val="20"/>
                <w:szCs w:val="20"/>
              </w:rPr>
            </w:pPr>
            <w:r w:rsidRPr="002D07C9">
              <w:rPr>
                <w:rFonts w:ascii="Times New Roman" w:hAnsi="Times New Roman" w:cs="Times New Roman"/>
                <w:bCs/>
                <w:sz w:val="20"/>
                <w:szCs w:val="20"/>
              </w:rPr>
              <w:t xml:space="preserve">Найменування </w:t>
            </w:r>
            <w:r w:rsidRPr="002D07C9">
              <w:rPr>
                <w:rFonts w:ascii="Times New Roman" w:hAnsi="Times New Roman" w:cs="Times New Roman"/>
                <w:sz w:val="20"/>
                <w:szCs w:val="20"/>
              </w:rPr>
              <w:t>предмета закупівлі згідно аналогічного договору</w:t>
            </w:r>
          </w:p>
        </w:tc>
        <w:tc>
          <w:tcPr>
            <w:tcW w:w="1559"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5EC84624" w14:textId="77777777" w:rsidR="002D07C9" w:rsidRPr="002D07C9" w:rsidRDefault="002D07C9" w:rsidP="00A96683">
            <w:pPr>
              <w:spacing w:after="0" w:line="240" w:lineRule="auto"/>
              <w:ind w:right="-1"/>
              <w:jc w:val="center"/>
              <w:rPr>
                <w:rFonts w:ascii="Times New Roman" w:hAnsi="Times New Roman" w:cs="Times New Roman"/>
                <w:bCs/>
                <w:sz w:val="20"/>
                <w:szCs w:val="20"/>
              </w:rPr>
            </w:pPr>
            <w:r w:rsidRPr="002D07C9">
              <w:rPr>
                <w:rFonts w:ascii="Times New Roman" w:hAnsi="Times New Roman" w:cs="Times New Roman"/>
                <w:bCs/>
                <w:sz w:val="20"/>
                <w:szCs w:val="20"/>
              </w:rPr>
              <w:t>Номер та дата укладеного договору</w:t>
            </w:r>
          </w:p>
        </w:tc>
        <w:tc>
          <w:tcPr>
            <w:tcW w:w="1559" w:type="dxa"/>
            <w:tcBorders>
              <w:top w:val="single" w:sz="6" w:space="0" w:color="00000A"/>
              <w:left w:val="single" w:sz="6" w:space="0" w:color="00000A"/>
              <w:bottom w:val="single" w:sz="6" w:space="0" w:color="00000A"/>
              <w:right w:val="single" w:sz="6" w:space="0" w:color="00000A"/>
            </w:tcBorders>
          </w:tcPr>
          <w:p w14:paraId="4437B8FB" w14:textId="77777777" w:rsidR="002D07C9" w:rsidRPr="002D07C9" w:rsidRDefault="002D07C9" w:rsidP="00A96683">
            <w:pPr>
              <w:spacing w:after="0" w:line="240" w:lineRule="auto"/>
              <w:ind w:right="-1"/>
              <w:jc w:val="center"/>
              <w:rPr>
                <w:rFonts w:ascii="Times New Roman" w:hAnsi="Times New Roman" w:cs="Times New Roman"/>
                <w:bCs/>
                <w:sz w:val="20"/>
                <w:szCs w:val="20"/>
              </w:rPr>
            </w:pPr>
            <w:r w:rsidRPr="002D07C9">
              <w:rPr>
                <w:rFonts w:ascii="Times New Roman" w:hAnsi="Times New Roman" w:cs="Times New Roman"/>
                <w:bCs/>
                <w:sz w:val="20"/>
                <w:szCs w:val="20"/>
              </w:rPr>
              <w:t>Види і обсяги робіт</w:t>
            </w:r>
          </w:p>
        </w:tc>
        <w:tc>
          <w:tcPr>
            <w:tcW w:w="107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8C05039" w14:textId="77777777" w:rsidR="002D07C9" w:rsidRPr="002D07C9" w:rsidRDefault="002D07C9" w:rsidP="00A96683">
            <w:pPr>
              <w:spacing w:after="0" w:line="240" w:lineRule="auto"/>
              <w:ind w:right="-1"/>
              <w:jc w:val="center"/>
              <w:rPr>
                <w:rFonts w:ascii="Times New Roman" w:hAnsi="Times New Roman" w:cs="Times New Roman"/>
                <w:bCs/>
                <w:sz w:val="20"/>
                <w:szCs w:val="20"/>
              </w:rPr>
            </w:pPr>
            <w:r w:rsidRPr="002D07C9">
              <w:rPr>
                <w:rFonts w:ascii="Times New Roman" w:hAnsi="Times New Roman" w:cs="Times New Roman"/>
                <w:bCs/>
                <w:sz w:val="20"/>
                <w:szCs w:val="20"/>
              </w:rPr>
              <w:t xml:space="preserve">Вартість виконаного договору, грн. </w:t>
            </w:r>
          </w:p>
        </w:tc>
        <w:tc>
          <w:tcPr>
            <w:tcW w:w="1217" w:type="dxa"/>
            <w:tcBorders>
              <w:top w:val="single" w:sz="6" w:space="0" w:color="00000A"/>
              <w:left w:val="single" w:sz="6" w:space="0" w:color="00000A"/>
              <w:bottom w:val="single" w:sz="6" w:space="0" w:color="00000A"/>
              <w:right w:val="single" w:sz="6" w:space="0" w:color="00000A"/>
            </w:tcBorders>
          </w:tcPr>
          <w:p w14:paraId="74D268C8" w14:textId="77777777" w:rsidR="002D07C9" w:rsidRPr="002D07C9" w:rsidRDefault="002D07C9" w:rsidP="00A96683">
            <w:pPr>
              <w:spacing w:after="0" w:line="240" w:lineRule="auto"/>
              <w:jc w:val="center"/>
              <w:rPr>
                <w:rFonts w:ascii="Times New Roman" w:hAnsi="Times New Roman" w:cs="Times New Roman"/>
                <w:sz w:val="20"/>
                <w:szCs w:val="20"/>
              </w:rPr>
            </w:pPr>
            <w:r w:rsidRPr="002D07C9">
              <w:rPr>
                <w:rFonts w:ascii="Times New Roman" w:hAnsi="Times New Roman" w:cs="Times New Roman"/>
                <w:sz w:val="20"/>
                <w:szCs w:val="20"/>
              </w:rPr>
              <w:t>Строк виконання робіт за договором</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70AA4D6" w14:textId="77777777" w:rsidR="002D07C9" w:rsidRPr="002D07C9" w:rsidRDefault="002D07C9" w:rsidP="00A96683">
            <w:pPr>
              <w:spacing w:after="0" w:line="240" w:lineRule="auto"/>
              <w:jc w:val="center"/>
              <w:rPr>
                <w:rFonts w:ascii="Times New Roman" w:hAnsi="Times New Roman" w:cs="Times New Roman"/>
                <w:sz w:val="20"/>
                <w:szCs w:val="20"/>
              </w:rPr>
            </w:pPr>
            <w:r w:rsidRPr="002D07C9">
              <w:rPr>
                <w:rFonts w:ascii="Times New Roman" w:hAnsi="Times New Roman" w:cs="Times New Roman"/>
                <w:sz w:val="20"/>
                <w:szCs w:val="20"/>
              </w:rPr>
              <w:t>Контактна особа замовника, телефон, електронна адреса</w:t>
            </w:r>
          </w:p>
        </w:tc>
        <w:tc>
          <w:tcPr>
            <w:tcW w:w="119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E627A08" w14:textId="77777777" w:rsidR="002D07C9" w:rsidRPr="002D07C9" w:rsidRDefault="002D07C9" w:rsidP="00A96683">
            <w:pPr>
              <w:spacing w:after="0" w:line="240" w:lineRule="auto"/>
              <w:jc w:val="center"/>
              <w:rPr>
                <w:rFonts w:ascii="Times New Roman" w:hAnsi="Times New Roman" w:cs="Times New Roman"/>
                <w:sz w:val="20"/>
                <w:szCs w:val="20"/>
              </w:rPr>
            </w:pPr>
            <w:r w:rsidRPr="002D07C9">
              <w:rPr>
                <w:rFonts w:ascii="Times New Roman" w:hAnsi="Times New Roman" w:cs="Times New Roman"/>
                <w:sz w:val="20"/>
                <w:szCs w:val="20"/>
              </w:rPr>
              <w:t>Примітка</w:t>
            </w:r>
          </w:p>
        </w:tc>
      </w:tr>
      <w:tr w:rsidR="002D07C9" w:rsidRPr="002D07C9" w14:paraId="0BA20A1D" w14:textId="77777777" w:rsidTr="00235254">
        <w:tc>
          <w:tcPr>
            <w:tcW w:w="701"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22C1DF5" w14:textId="77777777" w:rsidR="002D07C9" w:rsidRPr="002D07C9" w:rsidRDefault="002D07C9" w:rsidP="00A96683">
            <w:pPr>
              <w:spacing w:after="0" w:line="240" w:lineRule="auto"/>
              <w:ind w:right="-1"/>
              <w:rPr>
                <w:rFonts w:ascii="Times New Roman" w:hAnsi="Times New Roman" w:cs="Times New Roman"/>
                <w:i/>
                <w:iCs/>
                <w:sz w:val="20"/>
                <w:szCs w:val="20"/>
              </w:rPr>
            </w:pP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185F281" w14:textId="77777777" w:rsidR="002D07C9" w:rsidRPr="002D07C9" w:rsidRDefault="002D07C9" w:rsidP="00A96683">
            <w:pPr>
              <w:spacing w:after="0" w:line="240" w:lineRule="auto"/>
              <w:ind w:right="-1"/>
              <w:rPr>
                <w:rFonts w:ascii="Times New Roman" w:hAnsi="Times New Roman" w:cs="Times New Roman"/>
                <w:i/>
                <w:iCs/>
                <w:sz w:val="20"/>
                <w:szCs w:val="20"/>
              </w:rPr>
            </w:pP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AB5290A" w14:textId="77777777" w:rsidR="002D07C9" w:rsidRPr="002D07C9" w:rsidRDefault="002D07C9" w:rsidP="00A96683">
            <w:pPr>
              <w:spacing w:after="0" w:line="240" w:lineRule="auto"/>
              <w:ind w:right="-1"/>
              <w:rPr>
                <w:rFonts w:ascii="Times New Roman" w:hAnsi="Times New Roman" w:cs="Times New Roman"/>
                <w:i/>
                <w:iCs/>
                <w:sz w:val="20"/>
                <w:szCs w:val="20"/>
              </w:rPr>
            </w:pPr>
          </w:p>
        </w:tc>
        <w:tc>
          <w:tcPr>
            <w:tcW w:w="1559"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52F43DDF" w14:textId="77777777" w:rsidR="002D07C9" w:rsidRPr="002D07C9" w:rsidRDefault="002D07C9" w:rsidP="00A96683">
            <w:pPr>
              <w:spacing w:after="0" w:line="240" w:lineRule="auto"/>
              <w:ind w:right="-1"/>
              <w:rPr>
                <w:rFonts w:ascii="Times New Roman" w:hAnsi="Times New Roman" w:cs="Times New Roman"/>
                <w:i/>
                <w:iCs/>
                <w:sz w:val="20"/>
                <w:szCs w:val="20"/>
              </w:rPr>
            </w:pPr>
          </w:p>
        </w:tc>
        <w:tc>
          <w:tcPr>
            <w:tcW w:w="1559" w:type="dxa"/>
            <w:tcBorders>
              <w:top w:val="single" w:sz="6" w:space="0" w:color="00000A"/>
              <w:left w:val="single" w:sz="6" w:space="0" w:color="00000A"/>
              <w:bottom w:val="single" w:sz="6" w:space="0" w:color="00000A"/>
              <w:right w:val="single" w:sz="6" w:space="0" w:color="00000A"/>
            </w:tcBorders>
          </w:tcPr>
          <w:p w14:paraId="7EF67AA9" w14:textId="77777777" w:rsidR="002D07C9" w:rsidRPr="002D07C9" w:rsidRDefault="002D07C9" w:rsidP="00A96683">
            <w:pPr>
              <w:spacing w:after="0" w:line="240" w:lineRule="auto"/>
              <w:ind w:right="-1"/>
              <w:rPr>
                <w:rFonts w:ascii="Times New Roman" w:hAnsi="Times New Roman" w:cs="Times New Roman"/>
                <w:i/>
                <w:iCs/>
                <w:sz w:val="20"/>
                <w:szCs w:val="20"/>
              </w:rPr>
            </w:pPr>
            <w:r w:rsidRPr="002D07C9">
              <w:rPr>
                <w:rFonts w:ascii="Times New Roman" w:hAnsi="Times New Roman" w:cs="Times New Roman"/>
                <w:i/>
                <w:iCs/>
                <w:sz w:val="20"/>
                <w:szCs w:val="20"/>
              </w:rPr>
              <w:t xml:space="preserve">Наприклад, </w:t>
            </w:r>
          </w:p>
          <w:p w14:paraId="50CC9FC0" w14:textId="77777777" w:rsidR="002D07C9" w:rsidRPr="002D07C9" w:rsidRDefault="002D07C9" w:rsidP="00A96683">
            <w:pPr>
              <w:spacing w:after="0" w:line="240" w:lineRule="auto"/>
              <w:ind w:right="-1"/>
              <w:rPr>
                <w:rFonts w:ascii="Times New Roman" w:hAnsi="Times New Roman" w:cs="Times New Roman"/>
                <w:sz w:val="20"/>
                <w:szCs w:val="20"/>
              </w:rPr>
            </w:pPr>
            <w:r w:rsidRPr="002D07C9">
              <w:rPr>
                <w:rFonts w:ascii="Times New Roman" w:hAnsi="Times New Roman" w:cs="Times New Roman"/>
                <w:i/>
                <w:iCs/>
                <w:sz w:val="20"/>
                <w:szCs w:val="20"/>
              </w:rPr>
              <w:t>Реконструкція КЛ-0,4 кВ – 7 км</w:t>
            </w:r>
          </w:p>
          <w:p w14:paraId="55197A6A" w14:textId="77777777" w:rsidR="002D07C9" w:rsidRPr="002D07C9" w:rsidRDefault="002D07C9" w:rsidP="00A96683">
            <w:pPr>
              <w:spacing w:after="0" w:line="240" w:lineRule="auto"/>
              <w:ind w:right="-1"/>
              <w:rPr>
                <w:rFonts w:ascii="Times New Roman" w:hAnsi="Times New Roman" w:cs="Times New Roman"/>
                <w:sz w:val="20"/>
                <w:szCs w:val="20"/>
              </w:rPr>
            </w:pPr>
            <w:r w:rsidRPr="002D07C9">
              <w:rPr>
                <w:rFonts w:ascii="Times New Roman" w:hAnsi="Times New Roman" w:cs="Times New Roman"/>
                <w:i/>
                <w:iCs/>
                <w:sz w:val="20"/>
                <w:szCs w:val="20"/>
              </w:rPr>
              <w:t>Будівництво ПЛ-10 кВ – 2,14 км</w:t>
            </w:r>
          </w:p>
          <w:p w14:paraId="4D7A2367"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107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61ACF9A9" w14:textId="77777777" w:rsidR="002D07C9" w:rsidRPr="002D07C9" w:rsidRDefault="002D07C9" w:rsidP="00A96683">
            <w:pPr>
              <w:spacing w:after="0" w:line="240" w:lineRule="auto"/>
              <w:ind w:right="-1"/>
              <w:rPr>
                <w:rFonts w:ascii="Times New Roman" w:hAnsi="Times New Roman" w:cs="Times New Roman"/>
                <w:i/>
                <w:iCs/>
                <w:sz w:val="20"/>
                <w:szCs w:val="20"/>
              </w:rPr>
            </w:pPr>
          </w:p>
        </w:tc>
        <w:tc>
          <w:tcPr>
            <w:tcW w:w="1217" w:type="dxa"/>
            <w:tcBorders>
              <w:top w:val="single" w:sz="6" w:space="0" w:color="00000A"/>
              <w:left w:val="single" w:sz="6" w:space="0" w:color="00000A"/>
              <w:bottom w:val="single" w:sz="6" w:space="0" w:color="00000A"/>
              <w:right w:val="single" w:sz="6" w:space="0" w:color="00000A"/>
            </w:tcBorders>
          </w:tcPr>
          <w:p w14:paraId="43F2C107" w14:textId="77777777" w:rsidR="002D07C9" w:rsidRPr="002D07C9" w:rsidRDefault="002D07C9" w:rsidP="00A96683">
            <w:pPr>
              <w:spacing w:after="0" w:line="240" w:lineRule="auto"/>
              <w:ind w:right="-1"/>
              <w:rPr>
                <w:rFonts w:ascii="Times New Roman" w:hAnsi="Times New Roman" w:cs="Times New Roman"/>
                <w:i/>
                <w:iCs/>
                <w:sz w:val="20"/>
                <w:szCs w:val="20"/>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52E41451" w14:textId="77777777" w:rsidR="002D07C9" w:rsidRPr="002D07C9" w:rsidRDefault="002D07C9" w:rsidP="00A96683">
            <w:pPr>
              <w:spacing w:after="0" w:line="240" w:lineRule="auto"/>
              <w:ind w:right="-1"/>
              <w:rPr>
                <w:rFonts w:ascii="Times New Roman" w:hAnsi="Times New Roman" w:cs="Times New Roman"/>
                <w:i/>
                <w:iCs/>
                <w:sz w:val="20"/>
                <w:szCs w:val="20"/>
              </w:rPr>
            </w:pPr>
          </w:p>
        </w:tc>
        <w:tc>
          <w:tcPr>
            <w:tcW w:w="119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2EC3B0D" w14:textId="77777777" w:rsidR="002D07C9" w:rsidRPr="002D07C9" w:rsidRDefault="002D07C9" w:rsidP="00A96683">
            <w:pPr>
              <w:spacing w:after="0" w:line="240" w:lineRule="auto"/>
              <w:ind w:right="-1"/>
              <w:rPr>
                <w:rFonts w:ascii="Times New Roman" w:hAnsi="Times New Roman" w:cs="Times New Roman"/>
                <w:i/>
                <w:iCs/>
                <w:sz w:val="20"/>
                <w:szCs w:val="20"/>
              </w:rPr>
            </w:pPr>
          </w:p>
        </w:tc>
      </w:tr>
      <w:bookmarkEnd w:id="15"/>
      <w:tr w:rsidR="002D07C9" w:rsidRPr="002D07C9" w14:paraId="5DD5F0FE" w14:textId="77777777" w:rsidTr="00235254">
        <w:tc>
          <w:tcPr>
            <w:tcW w:w="701"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626AAA56"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115A11A"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5D21F97"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1559"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9129FBA"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1559" w:type="dxa"/>
            <w:tcBorders>
              <w:top w:val="single" w:sz="6" w:space="0" w:color="00000A"/>
              <w:left w:val="single" w:sz="6" w:space="0" w:color="00000A"/>
              <w:bottom w:val="single" w:sz="6" w:space="0" w:color="00000A"/>
              <w:right w:val="single" w:sz="6" w:space="0" w:color="00000A"/>
            </w:tcBorders>
          </w:tcPr>
          <w:p w14:paraId="2A865B11"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107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F60735D"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1217" w:type="dxa"/>
            <w:tcBorders>
              <w:top w:val="single" w:sz="6" w:space="0" w:color="00000A"/>
              <w:left w:val="single" w:sz="6" w:space="0" w:color="00000A"/>
              <w:bottom w:val="single" w:sz="6" w:space="0" w:color="00000A"/>
              <w:right w:val="single" w:sz="6" w:space="0" w:color="00000A"/>
            </w:tcBorders>
          </w:tcPr>
          <w:p w14:paraId="3236AEF9"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6E3476B" w14:textId="77777777" w:rsidR="002D07C9" w:rsidRPr="002D07C9" w:rsidRDefault="002D07C9" w:rsidP="00A96683">
            <w:pPr>
              <w:spacing w:after="0" w:line="240" w:lineRule="auto"/>
              <w:ind w:right="-1"/>
              <w:rPr>
                <w:rFonts w:ascii="Times New Roman" w:hAnsi="Times New Roman" w:cs="Times New Roman"/>
                <w:sz w:val="20"/>
                <w:szCs w:val="20"/>
              </w:rPr>
            </w:pPr>
          </w:p>
        </w:tc>
        <w:tc>
          <w:tcPr>
            <w:tcW w:w="1198"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837C039" w14:textId="77777777" w:rsidR="002D07C9" w:rsidRPr="002D07C9" w:rsidRDefault="002D07C9" w:rsidP="00A96683">
            <w:pPr>
              <w:spacing w:after="0" w:line="240" w:lineRule="auto"/>
              <w:ind w:right="-1"/>
              <w:rPr>
                <w:rFonts w:ascii="Times New Roman" w:hAnsi="Times New Roman" w:cs="Times New Roman"/>
                <w:sz w:val="20"/>
                <w:szCs w:val="20"/>
              </w:rPr>
            </w:pPr>
          </w:p>
        </w:tc>
      </w:tr>
    </w:tbl>
    <w:p w14:paraId="738B3981" w14:textId="77777777" w:rsidR="002D07C9" w:rsidRPr="002D07C9" w:rsidRDefault="002D07C9" w:rsidP="00A96683">
      <w:pPr>
        <w:spacing w:after="0" w:line="240" w:lineRule="auto"/>
        <w:ind w:firstLine="709"/>
        <w:rPr>
          <w:rFonts w:ascii="Times New Roman" w:hAnsi="Times New Roman" w:cs="Times New Roman"/>
        </w:rPr>
      </w:pPr>
    </w:p>
    <w:p w14:paraId="3F2A0605" w14:textId="77777777" w:rsidR="002D07C9" w:rsidRPr="002D07C9" w:rsidRDefault="002D07C9" w:rsidP="002D07C9">
      <w:pPr>
        <w:spacing w:before="60"/>
        <w:ind w:firstLine="709"/>
        <w:rPr>
          <w:rFonts w:ascii="Times New Roman" w:hAnsi="Times New Roman" w:cs="Times New Roman"/>
        </w:rPr>
        <w:sectPr w:rsidR="002D07C9" w:rsidRPr="002D07C9" w:rsidSect="00A96683">
          <w:pgSz w:w="16838" w:h="11906" w:orient="landscape" w:code="9"/>
          <w:pgMar w:top="426" w:right="992" w:bottom="709" w:left="992" w:header="709" w:footer="709" w:gutter="0"/>
          <w:cols w:space="708"/>
          <w:docGrid w:linePitch="360"/>
        </w:sectPr>
      </w:pPr>
    </w:p>
    <w:p w14:paraId="0C1C8B00" w14:textId="77777777" w:rsidR="002D07C9" w:rsidRPr="002D07C9" w:rsidRDefault="002D07C9" w:rsidP="002D07C9">
      <w:pPr>
        <w:spacing w:before="60"/>
        <w:ind w:firstLine="709"/>
        <w:jc w:val="right"/>
        <w:rPr>
          <w:rFonts w:ascii="Times New Roman" w:hAnsi="Times New Roman" w:cs="Times New Roman"/>
          <w:b/>
        </w:rPr>
      </w:pPr>
      <w:r w:rsidRPr="002D07C9">
        <w:rPr>
          <w:rFonts w:ascii="Times New Roman" w:hAnsi="Times New Roman" w:cs="Times New Roman"/>
          <w:b/>
        </w:rPr>
        <w:lastRenderedPageBreak/>
        <w:t>Форма №5</w:t>
      </w:r>
    </w:p>
    <w:p w14:paraId="3E0D34E0" w14:textId="77777777" w:rsidR="002D07C9" w:rsidRPr="002D07C9" w:rsidRDefault="002D07C9" w:rsidP="002D07C9">
      <w:pPr>
        <w:jc w:val="center"/>
        <w:rPr>
          <w:rFonts w:ascii="Times New Roman" w:hAnsi="Times New Roman" w:cs="Times New Roman"/>
          <w:b/>
        </w:rPr>
      </w:pPr>
      <w:bookmarkStart w:id="16" w:name="_Hlk136252460"/>
      <w:r w:rsidRPr="002D07C9">
        <w:rPr>
          <w:rFonts w:ascii="Times New Roman" w:hAnsi="Times New Roman" w:cs="Times New Roman"/>
          <w:b/>
        </w:rPr>
        <w:t xml:space="preserve">Довідка: Залучення субпідрядників </w:t>
      </w:r>
    </w:p>
    <w:p w14:paraId="1BB23FDB" w14:textId="77777777" w:rsidR="002D07C9" w:rsidRPr="002D07C9" w:rsidRDefault="002D07C9" w:rsidP="002D07C9">
      <w:pPr>
        <w:jc w:val="center"/>
        <w:rPr>
          <w:rFonts w:ascii="Times New Roman" w:hAnsi="Times New Roman" w:cs="Times New Roman"/>
          <w:b/>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3601"/>
        <w:gridCol w:w="3525"/>
      </w:tblGrid>
      <w:tr w:rsidR="002D07C9" w:rsidRPr="002D07C9" w14:paraId="481A1B1A" w14:textId="77777777" w:rsidTr="00235254">
        <w:trPr>
          <w:trHeight w:val="1559"/>
        </w:trPr>
        <w:tc>
          <w:tcPr>
            <w:tcW w:w="2874" w:type="dxa"/>
          </w:tcPr>
          <w:p w14:paraId="20487D2B" w14:textId="77777777" w:rsidR="002D07C9" w:rsidRPr="002D07C9" w:rsidRDefault="002D07C9" w:rsidP="00235254">
            <w:pPr>
              <w:jc w:val="center"/>
              <w:rPr>
                <w:rFonts w:ascii="Times New Roman" w:hAnsi="Times New Roman" w:cs="Times New Roman"/>
              </w:rPr>
            </w:pPr>
            <w:r w:rsidRPr="002D07C9">
              <w:rPr>
                <w:rFonts w:ascii="Times New Roman" w:hAnsi="Times New Roman" w:cs="Times New Roman"/>
              </w:rPr>
              <w:t>Назва субпідрядника, його реквізити</w:t>
            </w:r>
          </w:p>
        </w:tc>
        <w:tc>
          <w:tcPr>
            <w:tcW w:w="3601" w:type="dxa"/>
          </w:tcPr>
          <w:p w14:paraId="17F68E79" w14:textId="77777777" w:rsidR="002D07C9" w:rsidRPr="002D07C9" w:rsidRDefault="002D07C9" w:rsidP="00235254">
            <w:pPr>
              <w:jc w:val="center"/>
              <w:rPr>
                <w:rFonts w:ascii="Times New Roman" w:hAnsi="Times New Roman" w:cs="Times New Roman"/>
              </w:rPr>
            </w:pPr>
            <w:r w:rsidRPr="002D07C9">
              <w:rPr>
                <w:rFonts w:ascii="Times New Roman" w:hAnsi="Times New Roman" w:cs="Times New Roman"/>
              </w:rPr>
              <w:t>Види робіт, які передбачається доручити субпідряднику</w:t>
            </w:r>
          </w:p>
        </w:tc>
        <w:tc>
          <w:tcPr>
            <w:tcW w:w="3525" w:type="dxa"/>
          </w:tcPr>
          <w:p w14:paraId="68C4861B" w14:textId="77777777" w:rsidR="002D07C9" w:rsidRPr="002D07C9" w:rsidRDefault="002D07C9" w:rsidP="00235254">
            <w:pPr>
              <w:jc w:val="center"/>
              <w:rPr>
                <w:rFonts w:ascii="Times New Roman" w:hAnsi="Times New Roman" w:cs="Times New Roman"/>
                <w:lang w:eastAsia="uk-UA"/>
              </w:rPr>
            </w:pPr>
            <w:r w:rsidRPr="002D07C9">
              <w:rPr>
                <w:rFonts w:ascii="Times New Roman" w:hAnsi="Times New Roman" w:cs="Times New Roman"/>
                <w:bCs/>
                <w:lang w:eastAsia="uk-UA"/>
              </w:rPr>
              <w:t>Орієнтовна вартість робіт (послуг) субпідрядника,</w:t>
            </w:r>
          </w:p>
          <w:p w14:paraId="5659A4F4" w14:textId="77777777" w:rsidR="002D07C9" w:rsidRPr="002D07C9" w:rsidRDefault="002D07C9" w:rsidP="00235254">
            <w:pPr>
              <w:jc w:val="center"/>
              <w:rPr>
                <w:rFonts w:ascii="Times New Roman" w:hAnsi="Times New Roman" w:cs="Times New Roman"/>
              </w:rPr>
            </w:pPr>
            <w:r w:rsidRPr="002D07C9">
              <w:rPr>
                <w:rFonts w:ascii="Times New Roman" w:hAnsi="Times New Roman" w:cs="Times New Roman"/>
                <w:bCs/>
                <w:lang w:eastAsia="uk-UA"/>
              </w:rPr>
              <w:t>сума (грн.) та у відсотках (%) до ціни тендерної пропозиції учасника</w:t>
            </w:r>
          </w:p>
        </w:tc>
      </w:tr>
      <w:tr w:rsidR="002D07C9" w:rsidRPr="002D07C9" w14:paraId="6BD1ED38" w14:textId="77777777" w:rsidTr="00235254">
        <w:trPr>
          <w:trHeight w:val="167"/>
        </w:trPr>
        <w:tc>
          <w:tcPr>
            <w:tcW w:w="2874" w:type="dxa"/>
          </w:tcPr>
          <w:p w14:paraId="2C8E94F4" w14:textId="77777777" w:rsidR="002D07C9" w:rsidRPr="002D07C9" w:rsidRDefault="002D07C9" w:rsidP="00235254">
            <w:pPr>
              <w:rPr>
                <w:rFonts w:ascii="Times New Roman" w:hAnsi="Times New Roman" w:cs="Times New Roman"/>
              </w:rPr>
            </w:pPr>
          </w:p>
        </w:tc>
        <w:tc>
          <w:tcPr>
            <w:tcW w:w="3601" w:type="dxa"/>
          </w:tcPr>
          <w:p w14:paraId="74F52CAE" w14:textId="77777777" w:rsidR="002D07C9" w:rsidRPr="002D07C9" w:rsidRDefault="002D07C9" w:rsidP="00235254">
            <w:pPr>
              <w:rPr>
                <w:rFonts w:ascii="Times New Roman" w:hAnsi="Times New Roman" w:cs="Times New Roman"/>
              </w:rPr>
            </w:pPr>
          </w:p>
        </w:tc>
        <w:tc>
          <w:tcPr>
            <w:tcW w:w="3525" w:type="dxa"/>
          </w:tcPr>
          <w:p w14:paraId="7CBFF975" w14:textId="77777777" w:rsidR="002D07C9" w:rsidRPr="002D07C9" w:rsidRDefault="002D07C9" w:rsidP="00235254">
            <w:pPr>
              <w:rPr>
                <w:rFonts w:ascii="Times New Roman" w:hAnsi="Times New Roman" w:cs="Times New Roman"/>
              </w:rPr>
            </w:pPr>
          </w:p>
        </w:tc>
      </w:tr>
      <w:tr w:rsidR="002D07C9" w:rsidRPr="002D07C9" w14:paraId="6C54C740" w14:textId="77777777" w:rsidTr="00235254">
        <w:trPr>
          <w:trHeight w:val="175"/>
        </w:trPr>
        <w:tc>
          <w:tcPr>
            <w:tcW w:w="2874" w:type="dxa"/>
          </w:tcPr>
          <w:p w14:paraId="6F8676F3" w14:textId="77777777" w:rsidR="002D07C9" w:rsidRPr="002D07C9" w:rsidRDefault="002D07C9" w:rsidP="00235254">
            <w:pPr>
              <w:rPr>
                <w:rFonts w:ascii="Times New Roman" w:hAnsi="Times New Roman" w:cs="Times New Roman"/>
              </w:rPr>
            </w:pPr>
          </w:p>
        </w:tc>
        <w:tc>
          <w:tcPr>
            <w:tcW w:w="3601" w:type="dxa"/>
          </w:tcPr>
          <w:p w14:paraId="148E40FD" w14:textId="77777777" w:rsidR="002D07C9" w:rsidRPr="002D07C9" w:rsidRDefault="002D07C9" w:rsidP="00235254">
            <w:pPr>
              <w:rPr>
                <w:rFonts w:ascii="Times New Roman" w:hAnsi="Times New Roman" w:cs="Times New Roman"/>
              </w:rPr>
            </w:pPr>
          </w:p>
        </w:tc>
        <w:tc>
          <w:tcPr>
            <w:tcW w:w="3525" w:type="dxa"/>
          </w:tcPr>
          <w:p w14:paraId="305FF55D" w14:textId="77777777" w:rsidR="002D07C9" w:rsidRPr="002D07C9" w:rsidRDefault="002D07C9" w:rsidP="00235254">
            <w:pPr>
              <w:rPr>
                <w:rFonts w:ascii="Times New Roman" w:hAnsi="Times New Roman" w:cs="Times New Roman"/>
              </w:rPr>
            </w:pPr>
          </w:p>
        </w:tc>
      </w:tr>
    </w:tbl>
    <w:p w14:paraId="0B6CD39F" w14:textId="77777777" w:rsidR="002D07C9" w:rsidRPr="002D07C9" w:rsidRDefault="002D07C9" w:rsidP="002D07C9">
      <w:pPr>
        <w:rPr>
          <w:rFonts w:ascii="Times New Roman" w:hAnsi="Times New Roman" w:cs="Times New Roman"/>
          <w:b/>
          <w:bCs/>
          <w:shd w:val="clear" w:color="auto" w:fill="FFFFFF"/>
          <w:lang w:eastAsia="uk-UA"/>
        </w:rPr>
      </w:pPr>
    </w:p>
    <w:p w14:paraId="68FF277E" w14:textId="77777777" w:rsidR="002D07C9" w:rsidRPr="002D07C9" w:rsidRDefault="002D07C9" w:rsidP="002D07C9">
      <w:pPr>
        <w:rPr>
          <w:rFonts w:ascii="Times New Roman" w:hAnsi="Times New Roman" w:cs="Times New Roman"/>
          <w:shd w:val="clear" w:color="auto" w:fill="FFFFFF"/>
          <w:lang w:val="ru-RU" w:eastAsia="uk-UA"/>
        </w:rPr>
      </w:pPr>
      <w:r w:rsidRPr="002D07C9">
        <w:rPr>
          <w:rFonts w:ascii="Times New Roman" w:hAnsi="Times New Roman" w:cs="Times New Roman"/>
          <w:b/>
          <w:bCs/>
          <w:shd w:val="clear" w:color="auto" w:fill="FFFFFF"/>
          <w:lang w:eastAsia="uk-UA"/>
        </w:rPr>
        <w:t>Уповноважений представник субпідрядної організації: ____________ (вказати посаду, ПІБ, номер телефону, електронну адресу)</w:t>
      </w:r>
      <w:r w:rsidRPr="002D07C9">
        <w:rPr>
          <w:rFonts w:ascii="Times New Roman" w:hAnsi="Times New Roman" w:cs="Times New Roman"/>
          <w:b/>
          <w:bCs/>
          <w:lang w:eastAsia="uk-UA"/>
        </w:rPr>
        <w:t xml:space="preserve"> </w:t>
      </w:r>
      <w:r w:rsidRPr="002D07C9">
        <w:rPr>
          <w:rFonts w:ascii="Times New Roman" w:hAnsi="Times New Roman" w:cs="Times New Roman"/>
          <w:lang w:eastAsia="uk-UA"/>
        </w:rPr>
        <w:t>(</w:t>
      </w:r>
      <w:r w:rsidRPr="002D07C9">
        <w:rPr>
          <w:rFonts w:ascii="Times New Roman" w:hAnsi="Times New Roman" w:cs="Times New Roman"/>
          <w:i/>
          <w:iCs/>
          <w:shd w:val="clear" w:color="auto" w:fill="FFFFFF"/>
          <w:lang w:eastAsia="uk-UA"/>
        </w:rPr>
        <w:t>Додатково надати документи або їх копії щодо підтвердження повноважень представника субпідрядної організації)</w:t>
      </w:r>
    </w:p>
    <w:bookmarkEnd w:id="16"/>
    <w:p w14:paraId="1F9AF779" w14:textId="77777777" w:rsidR="002D07C9" w:rsidRPr="002D07C9" w:rsidRDefault="002D07C9" w:rsidP="002D07C9">
      <w:pPr>
        <w:pStyle w:val="affe"/>
        <w:jc w:val="left"/>
        <w:rPr>
          <w:bCs w:val="0"/>
          <w:i/>
        </w:rPr>
      </w:pPr>
    </w:p>
    <w:p w14:paraId="4DD7E24A" w14:textId="77777777" w:rsidR="002D07C9" w:rsidRPr="002D07C9" w:rsidRDefault="002D07C9" w:rsidP="002D07C9">
      <w:pPr>
        <w:jc w:val="right"/>
        <w:rPr>
          <w:rFonts w:ascii="Times New Roman" w:hAnsi="Times New Roman" w:cs="Times New Roman"/>
          <w:b/>
          <w:bCs/>
        </w:rPr>
      </w:pPr>
      <w:r w:rsidRPr="002D07C9">
        <w:rPr>
          <w:rFonts w:ascii="Times New Roman" w:hAnsi="Times New Roman" w:cs="Times New Roman"/>
          <w:b/>
          <w:bCs/>
        </w:rPr>
        <w:t>Форма №6</w:t>
      </w:r>
    </w:p>
    <w:p w14:paraId="6E1109E5" w14:textId="77777777" w:rsidR="002D07C9" w:rsidRPr="002D07C9" w:rsidRDefault="002D07C9" w:rsidP="002D07C9">
      <w:pPr>
        <w:jc w:val="center"/>
        <w:rPr>
          <w:rFonts w:ascii="Times New Roman" w:hAnsi="Times New Roman" w:cs="Times New Roman"/>
          <w:b/>
        </w:rPr>
      </w:pPr>
      <w:r w:rsidRPr="002D07C9">
        <w:rPr>
          <w:rFonts w:ascii="Times New Roman" w:hAnsi="Times New Roman" w:cs="Times New Roman"/>
          <w:b/>
          <w:spacing w:val="-3"/>
        </w:rPr>
        <w:t xml:space="preserve"> </w:t>
      </w:r>
    </w:p>
    <w:p w14:paraId="1EB58E4E" w14:textId="77777777" w:rsidR="002D07C9" w:rsidRPr="002D07C9" w:rsidRDefault="002D07C9" w:rsidP="002D07C9">
      <w:pPr>
        <w:pStyle w:val="affe"/>
      </w:pPr>
      <w:r w:rsidRPr="002D07C9">
        <w:rPr>
          <w:lang w:eastAsia="uk-UA"/>
        </w:rPr>
        <w:t>Лист</w:t>
      </w:r>
    </w:p>
    <w:p w14:paraId="36210068" w14:textId="77777777" w:rsidR="002D07C9" w:rsidRPr="002D07C9" w:rsidRDefault="002D07C9" w:rsidP="002D07C9">
      <w:pPr>
        <w:pStyle w:val="af7"/>
        <w:spacing w:line="360" w:lineRule="auto"/>
        <w:ind w:right="-185"/>
        <w:jc w:val="center"/>
        <w:rPr>
          <w:rFonts w:ascii="Times New Roman" w:hAnsi="Times New Roman" w:cs="Times New Roman"/>
          <w:lang w:eastAsia="uk-UA"/>
        </w:rPr>
      </w:pPr>
      <w:r w:rsidRPr="002D07C9">
        <w:rPr>
          <w:rFonts w:ascii="Times New Roman" w:hAnsi="Times New Roman" w:cs="Times New Roman"/>
          <w:lang w:eastAsia="uk-UA"/>
        </w:rPr>
        <w:t>оцінки відповідності підрядника вимогам безпеки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7722"/>
        <w:gridCol w:w="1978"/>
      </w:tblGrid>
      <w:tr w:rsidR="002D07C9" w:rsidRPr="002D07C9" w14:paraId="2FDEFA69" w14:textId="77777777" w:rsidTr="00A96683">
        <w:trPr>
          <w:cantSplit/>
        </w:trPr>
        <w:tc>
          <w:tcPr>
            <w:tcW w:w="243" w:type="pct"/>
            <w:vAlign w:val="center"/>
          </w:tcPr>
          <w:p w14:paraId="2B1966DB" w14:textId="77777777" w:rsidR="002D07C9" w:rsidRPr="002D07C9" w:rsidRDefault="002D07C9" w:rsidP="00A96683">
            <w:pPr>
              <w:tabs>
                <w:tab w:val="left" w:pos="612"/>
              </w:tabs>
              <w:spacing w:after="0" w:line="240" w:lineRule="auto"/>
              <w:ind w:left="-108" w:right="-108"/>
              <w:jc w:val="center"/>
              <w:rPr>
                <w:rFonts w:ascii="Times New Roman" w:hAnsi="Times New Roman" w:cs="Times New Roman"/>
                <w:b/>
              </w:rPr>
            </w:pPr>
            <w:r w:rsidRPr="002D07C9">
              <w:rPr>
                <w:rFonts w:ascii="Times New Roman" w:hAnsi="Times New Roman" w:cs="Times New Roman"/>
                <w:b/>
                <w:lang w:eastAsia="uk-UA"/>
              </w:rPr>
              <w:t>№ п/п</w:t>
            </w:r>
          </w:p>
        </w:tc>
        <w:tc>
          <w:tcPr>
            <w:tcW w:w="3786" w:type="pct"/>
            <w:vAlign w:val="center"/>
          </w:tcPr>
          <w:p w14:paraId="088BA792" w14:textId="77777777" w:rsidR="002D07C9" w:rsidRPr="002D07C9" w:rsidRDefault="002D07C9" w:rsidP="00A96683">
            <w:pPr>
              <w:spacing w:after="0" w:line="240" w:lineRule="auto"/>
              <w:jc w:val="center"/>
              <w:rPr>
                <w:rFonts w:ascii="Times New Roman" w:hAnsi="Times New Roman" w:cs="Times New Roman"/>
                <w:b/>
              </w:rPr>
            </w:pPr>
            <w:r w:rsidRPr="002D07C9">
              <w:rPr>
                <w:rFonts w:ascii="Times New Roman" w:hAnsi="Times New Roman" w:cs="Times New Roman"/>
                <w:b/>
                <w:lang w:eastAsia="uk-UA"/>
              </w:rPr>
              <w:t>Вимоги</w:t>
            </w:r>
          </w:p>
        </w:tc>
        <w:tc>
          <w:tcPr>
            <w:tcW w:w="970" w:type="pct"/>
            <w:vAlign w:val="center"/>
          </w:tcPr>
          <w:p w14:paraId="70A82E81" w14:textId="77777777" w:rsidR="002D07C9" w:rsidRPr="002D07C9" w:rsidRDefault="002D07C9" w:rsidP="00A96683">
            <w:pPr>
              <w:spacing w:after="0" w:line="240" w:lineRule="auto"/>
              <w:ind w:left="-108" w:right="-108"/>
              <w:jc w:val="center"/>
              <w:rPr>
                <w:rFonts w:ascii="Times New Roman" w:hAnsi="Times New Roman" w:cs="Times New Roman"/>
                <w:b/>
              </w:rPr>
            </w:pPr>
            <w:r w:rsidRPr="002D07C9">
              <w:rPr>
                <w:rFonts w:ascii="Times New Roman" w:hAnsi="Times New Roman" w:cs="Times New Roman"/>
                <w:b/>
                <w:lang w:eastAsia="uk-UA"/>
              </w:rPr>
              <w:t>Так/ні/</w:t>
            </w:r>
          </w:p>
          <w:p w14:paraId="7F0CF9FA" w14:textId="77777777" w:rsidR="002D07C9" w:rsidRPr="002D07C9" w:rsidRDefault="002D07C9" w:rsidP="00A96683">
            <w:pPr>
              <w:spacing w:after="0" w:line="240" w:lineRule="auto"/>
              <w:ind w:left="-108" w:right="-108"/>
              <w:jc w:val="center"/>
              <w:rPr>
                <w:rFonts w:ascii="Times New Roman" w:hAnsi="Times New Roman" w:cs="Times New Roman"/>
                <w:b/>
              </w:rPr>
            </w:pPr>
            <w:r w:rsidRPr="002D07C9">
              <w:rPr>
                <w:rFonts w:ascii="Times New Roman" w:hAnsi="Times New Roman" w:cs="Times New Roman"/>
                <w:b/>
                <w:lang w:eastAsia="uk-UA"/>
              </w:rPr>
              <w:t>НЕ ПОТР./Строк</w:t>
            </w:r>
          </w:p>
        </w:tc>
      </w:tr>
      <w:tr w:rsidR="002D07C9" w:rsidRPr="002D07C9" w14:paraId="75F740B8" w14:textId="77777777" w:rsidTr="00A96683">
        <w:trPr>
          <w:cantSplit/>
        </w:trPr>
        <w:tc>
          <w:tcPr>
            <w:tcW w:w="243" w:type="pct"/>
            <w:vAlign w:val="center"/>
          </w:tcPr>
          <w:p w14:paraId="18395B19" w14:textId="77777777" w:rsidR="002D07C9" w:rsidRPr="002D07C9" w:rsidRDefault="002D07C9" w:rsidP="00A96683">
            <w:pPr>
              <w:tabs>
                <w:tab w:val="left" w:pos="432"/>
              </w:tabs>
              <w:spacing w:after="0" w:line="240" w:lineRule="auto"/>
              <w:ind w:left="72"/>
              <w:jc w:val="center"/>
              <w:rPr>
                <w:rFonts w:ascii="Times New Roman" w:hAnsi="Times New Roman" w:cs="Times New Roman"/>
              </w:rPr>
            </w:pPr>
          </w:p>
        </w:tc>
        <w:tc>
          <w:tcPr>
            <w:tcW w:w="3786" w:type="pct"/>
            <w:vAlign w:val="center"/>
          </w:tcPr>
          <w:p w14:paraId="6B689676"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b/>
                <w:bCs/>
                <w:lang w:eastAsia="uk-UA"/>
              </w:rPr>
              <w:t>Перелік питань з охорони праці, промисловій і пожежній безпеці</w:t>
            </w:r>
          </w:p>
        </w:tc>
        <w:tc>
          <w:tcPr>
            <w:tcW w:w="970" w:type="pct"/>
            <w:vAlign w:val="center"/>
          </w:tcPr>
          <w:p w14:paraId="2661188B"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7FD521AB" w14:textId="77777777" w:rsidTr="00A96683">
        <w:trPr>
          <w:cantSplit/>
        </w:trPr>
        <w:tc>
          <w:tcPr>
            <w:tcW w:w="243" w:type="pct"/>
            <w:vAlign w:val="center"/>
          </w:tcPr>
          <w:p w14:paraId="297AC3D6" w14:textId="77777777" w:rsidR="002D07C9" w:rsidRPr="002D07C9" w:rsidRDefault="002D07C9" w:rsidP="00A96683">
            <w:pPr>
              <w:pStyle w:val="1c"/>
              <w:numPr>
                <w:ilvl w:val="0"/>
                <w:numId w:val="30"/>
              </w:numPr>
              <w:tabs>
                <w:tab w:val="clear" w:pos="1500"/>
                <w:tab w:val="num" w:pos="72"/>
                <w:tab w:val="left" w:pos="432"/>
              </w:tabs>
              <w:ind w:left="72" w:firstLine="0"/>
              <w:rPr>
                <w:sz w:val="24"/>
                <w:lang w:val="uk-UA"/>
              </w:rPr>
            </w:pPr>
          </w:p>
        </w:tc>
        <w:tc>
          <w:tcPr>
            <w:tcW w:w="3786" w:type="pct"/>
          </w:tcPr>
          <w:p w14:paraId="65B7BF48" w14:textId="77777777" w:rsidR="002D07C9" w:rsidRPr="002D07C9" w:rsidRDefault="002D07C9" w:rsidP="00A96683">
            <w:pPr>
              <w:pStyle w:val="1c"/>
              <w:jc w:val="both"/>
              <w:rPr>
                <w:sz w:val="24"/>
                <w:lang w:val="uk-UA"/>
              </w:rPr>
            </w:pPr>
            <w:r w:rsidRPr="002D07C9">
              <w:rPr>
                <w:sz w:val="24"/>
                <w:lang w:val="uk-UA" w:eastAsia="uk-UA"/>
              </w:rPr>
              <w:t>В наявності Дозволу на початок (продовження) робіт підвищеної небезпеки (номер, ким і коли видано)</w:t>
            </w:r>
          </w:p>
        </w:tc>
        <w:tc>
          <w:tcPr>
            <w:tcW w:w="970" w:type="pct"/>
            <w:vAlign w:val="center"/>
          </w:tcPr>
          <w:p w14:paraId="5532257D" w14:textId="77777777" w:rsidR="002D07C9" w:rsidRPr="002D07C9" w:rsidRDefault="002D07C9" w:rsidP="00A96683">
            <w:pPr>
              <w:spacing w:after="0" w:line="240" w:lineRule="auto"/>
              <w:rPr>
                <w:rFonts w:ascii="Times New Roman" w:hAnsi="Times New Roman" w:cs="Times New Roman"/>
              </w:rPr>
            </w:pPr>
          </w:p>
        </w:tc>
      </w:tr>
      <w:tr w:rsidR="002D07C9" w:rsidRPr="002D07C9" w14:paraId="14B61201" w14:textId="77777777" w:rsidTr="00A96683">
        <w:trPr>
          <w:cantSplit/>
        </w:trPr>
        <w:tc>
          <w:tcPr>
            <w:tcW w:w="243" w:type="pct"/>
            <w:vAlign w:val="center"/>
          </w:tcPr>
          <w:p w14:paraId="2E79A797" w14:textId="77777777" w:rsidR="002D07C9" w:rsidRPr="002D07C9" w:rsidRDefault="002D07C9" w:rsidP="00A96683">
            <w:pPr>
              <w:pStyle w:val="1c"/>
              <w:numPr>
                <w:ilvl w:val="0"/>
                <w:numId w:val="30"/>
              </w:numPr>
              <w:tabs>
                <w:tab w:val="clear" w:pos="1500"/>
                <w:tab w:val="num" w:pos="72"/>
                <w:tab w:val="left" w:pos="432"/>
              </w:tabs>
              <w:ind w:left="72" w:firstLine="0"/>
              <w:rPr>
                <w:sz w:val="24"/>
                <w:lang w:val="uk-UA"/>
              </w:rPr>
            </w:pPr>
          </w:p>
        </w:tc>
        <w:tc>
          <w:tcPr>
            <w:tcW w:w="3786" w:type="pct"/>
          </w:tcPr>
          <w:p w14:paraId="0C1F191C" w14:textId="77777777" w:rsidR="002D07C9" w:rsidRPr="002D07C9" w:rsidRDefault="002D07C9" w:rsidP="00A96683">
            <w:pPr>
              <w:pStyle w:val="1c"/>
              <w:jc w:val="both"/>
              <w:rPr>
                <w:sz w:val="24"/>
                <w:lang w:val="uk-UA"/>
              </w:rPr>
            </w:pPr>
            <w:r w:rsidRPr="002D07C9">
              <w:rPr>
                <w:sz w:val="24"/>
                <w:lang w:val="uk-UA" w:eastAsia="uk-UA"/>
              </w:rPr>
              <w:t xml:space="preserve">Представники підрядника які будуть залучені до виконання робіт атестовані з питань ОП та ПБ </w:t>
            </w:r>
          </w:p>
        </w:tc>
        <w:tc>
          <w:tcPr>
            <w:tcW w:w="970" w:type="pct"/>
            <w:vAlign w:val="center"/>
          </w:tcPr>
          <w:p w14:paraId="20130511" w14:textId="77777777" w:rsidR="002D07C9" w:rsidRPr="002D07C9" w:rsidRDefault="002D07C9" w:rsidP="00A96683">
            <w:pPr>
              <w:spacing w:after="0" w:line="240" w:lineRule="auto"/>
              <w:rPr>
                <w:rFonts w:ascii="Times New Roman" w:hAnsi="Times New Roman" w:cs="Times New Roman"/>
              </w:rPr>
            </w:pPr>
          </w:p>
        </w:tc>
      </w:tr>
      <w:tr w:rsidR="002D07C9" w:rsidRPr="002D07C9" w14:paraId="515A3CD4" w14:textId="77777777" w:rsidTr="00A96683">
        <w:trPr>
          <w:cantSplit/>
          <w:trHeight w:val="609"/>
        </w:trPr>
        <w:tc>
          <w:tcPr>
            <w:tcW w:w="243" w:type="pct"/>
            <w:tcBorders>
              <w:bottom w:val="single" w:sz="4" w:space="0" w:color="auto"/>
            </w:tcBorders>
            <w:vAlign w:val="center"/>
          </w:tcPr>
          <w:p w14:paraId="27DD6604" w14:textId="77777777" w:rsidR="002D07C9" w:rsidRPr="002D07C9" w:rsidRDefault="002D07C9" w:rsidP="00A96683">
            <w:pPr>
              <w:numPr>
                <w:ilvl w:val="0"/>
                <w:numId w:val="30"/>
              </w:numPr>
              <w:tabs>
                <w:tab w:val="clear" w:pos="1500"/>
                <w:tab w:val="num" w:pos="72"/>
                <w:tab w:val="left" w:pos="432"/>
              </w:tabs>
              <w:spacing w:after="0" w:line="240" w:lineRule="auto"/>
              <w:ind w:left="72" w:firstLine="0"/>
              <w:rPr>
                <w:rFonts w:ascii="Times New Roman" w:hAnsi="Times New Roman" w:cs="Times New Roman"/>
              </w:rPr>
            </w:pPr>
          </w:p>
        </w:tc>
        <w:tc>
          <w:tcPr>
            <w:tcW w:w="3786" w:type="pct"/>
            <w:tcBorders>
              <w:bottom w:val="single" w:sz="4" w:space="0" w:color="auto"/>
            </w:tcBorders>
          </w:tcPr>
          <w:p w14:paraId="739F5D06" w14:textId="77777777" w:rsidR="002D07C9" w:rsidRPr="002D07C9" w:rsidRDefault="002D07C9" w:rsidP="00A96683">
            <w:pPr>
              <w:spacing w:after="0" w:line="240" w:lineRule="auto"/>
              <w:rPr>
                <w:rFonts w:ascii="Times New Roman" w:hAnsi="Times New Roman" w:cs="Times New Roman"/>
                <w:lang w:eastAsia="uk-UA"/>
              </w:rPr>
            </w:pPr>
            <w:r w:rsidRPr="002D07C9">
              <w:rPr>
                <w:rFonts w:ascii="Times New Roman" w:hAnsi="Times New Roman" w:cs="Times New Roman"/>
                <w:bCs/>
                <w:lang w:eastAsia="uk-UA"/>
              </w:rPr>
              <w:t>Вантажопідйомні машини та механізми,  відповідають вимогам чинних нормативно-правовим актів з охороні праці.</w:t>
            </w:r>
          </w:p>
        </w:tc>
        <w:tc>
          <w:tcPr>
            <w:tcW w:w="970" w:type="pct"/>
            <w:tcBorders>
              <w:bottom w:val="single" w:sz="4" w:space="0" w:color="auto"/>
            </w:tcBorders>
            <w:vAlign w:val="center"/>
          </w:tcPr>
          <w:p w14:paraId="43C0AA83" w14:textId="77777777" w:rsidR="002D07C9" w:rsidRPr="002D07C9" w:rsidRDefault="002D07C9" w:rsidP="00A96683">
            <w:pPr>
              <w:spacing w:after="0" w:line="240" w:lineRule="auto"/>
              <w:rPr>
                <w:rFonts w:ascii="Times New Roman" w:hAnsi="Times New Roman" w:cs="Times New Roman"/>
              </w:rPr>
            </w:pPr>
          </w:p>
        </w:tc>
      </w:tr>
      <w:tr w:rsidR="002D07C9" w:rsidRPr="002D07C9" w14:paraId="5970FC8D" w14:textId="77777777" w:rsidTr="00A96683">
        <w:trPr>
          <w:cantSplit/>
        </w:trPr>
        <w:tc>
          <w:tcPr>
            <w:tcW w:w="243" w:type="pct"/>
            <w:vAlign w:val="center"/>
          </w:tcPr>
          <w:p w14:paraId="0DDC77AC" w14:textId="77777777" w:rsidR="002D07C9" w:rsidRPr="002D07C9" w:rsidRDefault="002D07C9" w:rsidP="00A96683">
            <w:pPr>
              <w:numPr>
                <w:ilvl w:val="0"/>
                <w:numId w:val="30"/>
              </w:numPr>
              <w:tabs>
                <w:tab w:val="clear" w:pos="1500"/>
                <w:tab w:val="num" w:pos="72"/>
                <w:tab w:val="left" w:pos="432"/>
              </w:tabs>
              <w:spacing w:after="0" w:line="240" w:lineRule="auto"/>
              <w:ind w:left="72" w:firstLine="0"/>
              <w:rPr>
                <w:rFonts w:ascii="Times New Roman" w:hAnsi="Times New Roman" w:cs="Times New Roman"/>
              </w:rPr>
            </w:pPr>
          </w:p>
        </w:tc>
        <w:tc>
          <w:tcPr>
            <w:tcW w:w="3786" w:type="pct"/>
          </w:tcPr>
          <w:p w14:paraId="5DE7AF1D" w14:textId="77777777" w:rsidR="002D07C9" w:rsidRPr="002D07C9" w:rsidRDefault="002D07C9" w:rsidP="00A96683">
            <w:pPr>
              <w:spacing w:after="0" w:line="240" w:lineRule="auto"/>
              <w:rPr>
                <w:rFonts w:ascii="Times New Roman" w:hAnsi="Times New Roman" w:cs="Times New Roman"/>
                <w:lang w:eastAsia="uk-UA"/>
              </w:rPr>
            </w:pPr>
            <w:r w:rsidRPr="002D07C9">
              <w:rPr>
                <w:rFonts w:ascii="Times New Roman" w:hAnsi="Times New Roman" w:cs="Times New Roman"/>
                <w:lang w:eastAsia="uk-UA"/>
              </w:rPr>
              <w:t>Забезпечена справність, порядок огляду, видачі, ремонту і експлуатації вантажопідйомних і вантажозахватних механізмів.</w:t>
            </w:r>
          </w:p>
        </w:tc>
        <w:tc>
          <w:tcPr>
            <w:tcW w:w="970" w:type="pct"/>
            <w:vAlign w:val="center"/>
          </w:tcPr>
          <w:p w14:paraId="1C35DD21" w14:textId="77777777" w:rsidR="002D07C9" w:rsidRPr="002D07C9" w:rsidRDefault="002D07C9" w:rsidP="00A96683">
            <w:pPr>
              <w:spacing w:after="0" w:line="240" w:lineRule="auto"/>
              <w:rPr>
                <w:rFonts w:ascii="Times New Roman" w:hAnsi="Times New Roman" w:cs="Times New Roman"/>
              </w:rPr>
            </w:pPr>
          </w:p>
        </w:tc>
      </w:tr>
      <w:tr w:rsidR="002D07C9" w:rsidRPr="002D07C9" w14:paraId="25F70839" w14:textId="77777777" w:rsidTr="00A96683">
        <w:trPr>
          <w:cantSplit/>
        </w:trPr>
        <w:tc>
          <w:tcPr>
            <w:tcW w:w="243" w:type="pct"/>
            <w:vAlign w:val="center"/>
          </w:tcPr>
          <w:p w14:paraId="5E958496" w14:textId="77777777" w:rsidR="002D07C9" w:rsidRPr="002D07C9" w:rsidRDefault="002D07C9" w:rsidP="00A96683">
            <w:pPr>
              <w:numPr>
                <w:ilvl w:val="0"/>
                <w:numId w:val="30"/>
              </w:numPr>
              <w:tabs>
                <w:tab w:val="clear" w:pos="1500"/>
                <w:tab w:val="num" w:pos="72"/>
                <w:tab w:val="left" w:pos="432"/>
              </w:tabs>
              <w:spacing w:after="0" w:line="240" w:lineRule="auto"/>
              <w:ind w:left="72" w:firstLine="0"/>
              <w:rPr>
                <w:rFonts w:ascii="Times New Roman" w:hAnsi="Times New Roman" w:cs="Times New Roman"/>
              </w:rPr>
            </w:pPr>
          </w:p>
        </w:tc>
        <w:tc>
          <w:tcPr>
            <w:tcW w:w="3786" w:type="pct"/>
          </w:tcPr>
          <w:p w14:paraId="290C66C1"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Водії автокранів, машиністи кранів атестовані  на право управління даними вантажопідйомними механізмами.</w:t>
            </w:r>
          </w:p>
        </w:tc>
        <w:tc>
          <w:tcPr>
            <w:tcW w:w="970" w:type="pct"/>
            <w:vAlign w:val="center"/>
          </w:tcPr>
          <w:p w14:paraId="5BCEC20B" w14:textId="77777777" w:rsidR="002D07C9" w:rsidRPr="002D07C9" w:rsidRDefault="002D07C9" w:rsidP="00A96683">
            <w:pPr>
              <w:spacing w:after="0" w:line="240" w:lineRule="auto"/>
              <w:rPr>
                <w:rFonts w:ascii="Times New Roman" w:hAnsi="Times New Roman" w:cs="Times New Roman"/>
              </w:rPr>
            </w:pPr>
          </w:p>
        </w:tc>
      </w:tr>
      <w:tr w:rsidR="002D07C9" w:rsidRPr="002D07C9" w14:paraId="2BDCE742" w14:textId="77777777" w:rsidTr="00A96683">
        <w:trPr>
          <w:cantSplit/>
        </w:trPr>
        <w:tc>
          <w:tcPr>
            <w:tcW w:w="243" w:type="pct"/>
            <w:vAlign w:val="center"/>
          </w:tcPr>
          <w:p w14:paraId="11033F96" w14:textId="77777777" w:rsidR="002D07C9" w:rsidRPr="002D07C9" w:rsidRDefault="002D07C9" w:rsidP="00A96683">
            <w:pPr>
              <w:numPr>
                <w:ilvl w:val="0"/>
                <w:numId w:val="30"/>
              </w:numPr>
              <w:tabs>
                <w:tab w:val="clear" w:pos="1500"/>
                <w:tab w:val="num" w:pos="72"/>
                <w:tab w:val="left" w:pos="432"/>
              </w:tabs>
              <w:spacing w:after="0" w:line="240" w:lineRule="auto"/>
              <w:ind w:left="72" w:firstLine="0"/>
              <w:rPr>
                <w:rFonts w:ascii="Times New Roman" w:hAnsi="Times New Roman" w:cs="Times New Roman"/>
              </w:rPr>
            </w:pPr>
          </w:p>
        </w:tc>
        <w:tc>
          <w:tcPr>
            <w:tcW w:w="3786" w:type="pct"/>
          </w:tcPr>
          <w:p w14:paraId="44AB1EE8"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 xml:space="preserve">Учасник підтверджує, що працівники які проводять роботи із застосуванням вантажопідйомних машин та механізмів пройшли спеціальне навчання і атестацію . </w:t>
            </w:r>
          </w:p>
        </w:tc>
        <w:tc>
          <w:tcPr>
            <w:tcW w:w="970" w:type="pct"/>
            <w:vAlign w:val="center"/>
          </w:tcPr>
          <w:p w14:paraId="73CD73B5"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xml:space="preserve"> </w:t>
            </w:r>
          </w:p>
        </w:tc>
      </w:tr>
      <w:tr w:rsidR="002D07C9" w:rsidRPr="002D07C9" w14:paraId="3F891D65" w14:textId="77777777" w:rsidTr="00A96683">
        <w:trPr>
          <w:cantSplit/>
          <w:trHeight w:val="434"/>
        </w:trPr>
        <w:tc>
          <w:tcPr>
            <w:tcW w:w="243" w:type="pct"/>
            <w:vAlign w:val="center"/>
          </w:tcPr>
          <w:p w14:paraId="54A0963C" w14:textId="77777777" w:rsidR="002D07C9" w:rsidRPr="002D07C9" w:rsidRDefault="002D07C9" w:rsidP="00A96683">
            <w:pPr>
              <w:numPr>
                <w:ilvl w:val="0"/>
                <w:numId w:val="30"/>
              </w:numPr>
              <w:tabs>
                <w:tab w:val="clear" w:pos="1500"/>
                <w:tab w:val="num" w:pos="72"/>
                <w:tab w:val="left" w:pos="432"/>
              </w:tabs>
              <w:spacing w:after="0" w:line="240" w:lineRule="auto"/>
              <w:ind w:left="72" w:firstLine="0"/>
              <w:rPr>
                <w:rFonts w:ascii="Times New Roman" w:hAnsi="Times New Roman" w:cs="Times New Roman"/>
              </w:rPr>
            </w:pPr>
          </w:p>
        </w:tc>
        <w:tc>
          <w:tcPr>
            <w:tcW w:w="3786" w:type="pct"/>
          </w:tcPr>
          <w:p w14:paraId="2FB04BAC"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Працівники підрядної організації забезпечені спецодягом, спецвзуттям.</w:t>
            </w:r>
          </w:p>
        </w:tc>
        <w:tc>
          <w:tcPr>
            <w:tcW w:w="970" w:type="pct"/>
            <w:vAlign w:val="center"/>
          </w:tcPr>
          <w:p w14:paraId="1953D117"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rPr>
              <w:t xml:space="preserve"> </w:t>
            </w:r>
          </w:p>
        </w:tc>
      </w:tr>
      <w:tr w:rsidR="002D07C9" w:rsidRPr="002D07C9" w14:paraId="098700A0" w14:textId="77777777" w:rsidTr="00A96683">
        <w:trPr>
          <w:cantSplit/>
        </w:trPr>
        <w:tc>
          <w:tcPr>
            <w:tcW w:w="243" w:type="pct"/>
            <w:vAlign w:val="center"/>
          </w:tcPr>
          <w:p w14:paraId="0A3994D2" w14:textId="77777777" w:rsidR="002D07C9" w:rsidRPr="002D07C9" w:rsidRDefault="002D07C9" w:rsidP="00A96683">
            <w:pPr>
              <w:numPr>
                <w:ilvl w:val="0"/>
                <w:numId w:val="30"/>
              </w:numPr>
              <w:tabs>
                <w:tab w:val="clear" w:pos="1500"/>
                <w:tab w:val="num" w:pos="72"/>
                <w:tab w:val="left" w:pos="432"/>
              </w:tabs>
              <w:spacing w:after="0" w:line="240" w:lineRule="auto"/>
              <w:ind w:left="72" w:firstLine="0"/>
              <w:rPr>
                <w:rFonts w:ascii="Times New Roman" w:hAnsi="Times New Roman" w:cs="Times New Roman"/>
              </w:rPr>
            </w:pPr>
          </w:p>
        </w:tc>
        <w:tc>
          <w:tcPr>
            <w:tcW w:w="3786" w:type="pct"/>
          </w:tcPr>
          <w:p w14:paraId="5E0EE9B2"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Працівники підрядної організації забезпечені засобами індивідуального захисту органів дихання, зору, слуху</w:t>
            </w:r>
          </w:p>
        </w:tc>
        <w:tc>
          <w:tcPr>
            <w:tcW w:w="970" w:type="pct"/>
            <w:vAlign w:val="center"/>
          </w:tcPr>
          <w:p w14:paraId="7D282E59"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4D5AE5E0" w14:textId="77777777" w:rsidTr="00A96683">
        <w:trPr>
          <w:cantSplit/>
        </w:trPr>
        <w:tc>
          <w:tcPr>
            <w:tcW w:w="243" w:type="pct"/>
            <w:vAlign w:val="center"/>
          </w:tcPr>
          <w:p w14:paraId="1B2FAA02" w14:textId="77777777" w:rsidR="002D07C9" w:rsidRPr="002D07C9" w:rsidRDefault="002D07C9" w:rsidP="00A96683">
            <w:pPr>
              <w:numPr>
                <w:ilvl w:val="0"/>
                <w:numId w:val="30"/>
              </w:numPr>
              <w:tabs>
                <w:tab w:val="clear" w:pos="1500"/>
                <w:tab w:val="num" w:pos="72"/>
                <w:tab w:val="left" w:pos="432"/>
              </w:tabs>
              <w:spacing w:after="0" w:line="240" w:lineRule="auto"/>
              <w:ind w:left="72" w:firstLine="0"/>
              <w:rPr>
                <w:rFonts w:ascii="Times New Roman" w:hAnsi="Times New Roman" w:cs="Times New Roman"/>
              </w:rPr>
            </w:pPr>
          </w:p>
        </w:tc>
        <w:tc>
          <w:tcPr>
            <w:tcW w:w="3786" w:type="pct"/>
          </w:tcPr>
          <w:p w14:paraId="0E99C4D4"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Працівники підрядної організації забезпечені страхувальними пристосуваннями для проведення робіт на висоті</w:t>
            </w:r>
          </w:p>
        </w:tc>
        <w:tc>
          <w:tcPr>
            <w:tcW w:w="970" w:type="pct"/>
            <w:vAlign w:val="center"/>
          </w:tcPr>
          <w:p w14:paraId="3C20B209"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2F7B84BB" w14:textId="77777777" w:rsidTr="00A96683">
        <w:trPr>
          <w:cantSplit/>
        </w:trPr>
        <w:tc>
          <w:tcPr>
            <w:tcW w:w="243" w:type="pct"/>
            <w:vAlign w:val="center"/>
          </w:tcPr>
          <w:p w14:paraId="33319DB7" w14:textId="77777777" w:rsidR="002D07C9" w:rsidRPr="002D07C9" w:rsidRDefault="002D07C9" w:rsidP="00A96683">
            <w:pPr>
              <w:numPr>
                <w:ilvl w:val="0"/>
                <w:numId w:val="30"/>
              </w:numPr>
              <w:tabs>
                <w:tab w:val="clear" w:pos="1500"/>
                <w:tab w:val="num" w:pos="72"/>
                <w:tab w:val="left" w:pos="432"/>
              </w:tabs>
              <w:spacing w:after="0" w:line="240" w:lineRule="auto"/>
              <w:ind w:left="72" w:firstLine="0"/>
              <w:rPr>
                <w:rFonts w:ascii="Times New Roman" w:hAnsi="Times New Roman" w:cs="Times New Roman"/>
              </w:rPr>
            </w:pPr>
          </w:p>
        </w:tc>
        <w:tc>
          <w:tcPr>
            <w:tcW w:w="3786" w:type="pct"/>
          </w:tcPr>
          <w:p w14:paraId="117C3912"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 xml:space="preserve">Працівники підрядної організації забезпечені засобами захисту від ураження електричним струмом.  </w:t>
            </w:r>
          </w:p>
        </w:tc>
        <w:tc>
          <w:tcPr>
            <w:tcW w:w="970" w:type="pct"/>
            <w:vAlign w:val="center"/>
          </w:tcPr>
          <w:p w14:paraId="65A614DE"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23F07975" w14:textId="77777777" w:rsidTr="00A96683">
        <w:trPr>
          <w:cantSplit/>
        </w:trPr>
        <w:tc>
          <w:tcPr>
            <w:tcW w:w="243" w:type="pct"/>
            <w:vAlign w:val="center"/>
          </w:tcPr>
          <w:p w14:paraId="309FCBFB" w14:textId="77777777" w:rsidR="002D07C9" w:rsidRPr="002D07C9" w:rsidRDefault="002D07C9" w:rsidP="00A96683">
            <w:pPr>
              <w:numPr>
                <w:ilvl w:val="0"/>
                <w:numId w:val="30"/>
              </w:numPr>
              <w:tabs>
                <w:tab w:val="clear" w:pos="1500"/>
                <w:tab w:val="num" w:pos="72"/>
                <w:tab w:val="left" w:pos="432"/>
              </w:tabs>
              <w:spacing w:after="0" w:line="240" w:lineRule="auto"/>
              <w:ind w:left="72" w:firstLine="0"/>
              <w:rPr>
                <w:rFonts w:ascii="Times New Roman" w:hAnsi="Times New Roman" w:cs="Times New Roman"/>
              </w:rPr>
            </w:pPr>
          </w:p>
        </w:tc>
        <w:tc>
          <w:tcPr>
            <w:tcW w:w="3786" w:type="pct"/>
          </w:tcPr>
          <w:p w14:paraId="7D61320C"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Працівники підрядної організації</w:t>
            </w:r>
            <w:r w:rsidRPr="002D07C9">
              <w:rPr>
                <w:rFonts w:ascii="Times New Roman" w:hAnsi="Times New Roman" w:cs="Times New Roman"/>
              </w:rPr>
              <w:t xml:space="preserve"> </w:t>
            </w:r>
            <w:r w:rsidRPr="002D07C9">
              <w:rPr>
                <w:rFonts w:ascii="Times New Roman" w:hAnsi="Times New Roman" w:cs="Times New Roman"/>
                <w:lang w:eastAsia="uk-UA"/>
              </w:rPr>
              <w:t>забезпечені  спеціальними інструкціями і ЗІЗ для роботи з небезпечними речовинами і матеріалами..</w:t>
            </w:r>
          </w:p>
        </w:tc>
        <w:tc>
          <w:tcPr>
            <w:tcW w:w="970" w:type="pct"/>
            <w:vAlign w:val="center"/>
          </w:tcPr>
          <w:p w14:paraId="14C9FCB5"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rPr>
              <w:t xml:space="preserve"> </w:t>
            </w:r>
          </w:p>
        </w:tc>
      </w:tr>
      <w:tr w:rsidR="002D07C9" w:rsidRPr="002D07C9" w14:paraId="4AA93E2A" w14:textId="77777777" w:rsidTr="00A96683">
        <w:trPr>
          <w:cantSplit/>
          <w:trHeight w:val="460"/>
        </w:trPr>
        <w:tc>
          <w:tcPr>
            <w:tcW w:w="243" w:type="pct"/>
            <w:tcBorders>
              <w:bottom w:val="single" w:sz="4" w:space="0" w:color="auto"/>
            </w:tcBorders>
            <w:vAlign w:val="center"/>
          </w:tcPr>
          <w:p w14:paraId="5B703ED7" w14:textId="77777777" w:rsidR="002D07C9" w:rsidRPr="002D07C9" w:rsidRDefault="002D07C9" w:rsidP="00A96683">
            <w:pPr>
              <w:numPr>
                <w:ilvl w:val="0"/>
                <w:numId w:val="30"/>
              </w:numPr>
              <w:tabs>
                <w:tab w:val="clear" w:pos="1500"/>
                <w:tab w:val="num" w:pos="72"/>
                <w:tab w:val="left" w:pos="432"/>
              </w:tabs>
              <w:spacing w:after="0" w:line="240" w:lineRule="auto"/>
              <w:ind w:left="72" w:firstLine="0"/>
              <w:rPr>
                <w:rFonts w:ascii="Times New Roman" w:hAnsi="Times New Roman" w:cs="Times New Roman"/>
              </w:rPr>
            </w:pPr>
          </w:p>
        </w:tc>
        <w:tc>
          <w:tcPr>
            <w:tcW w:w="3786" w:type="pct"/>
            <w:tcBorders>
              <w:bottom w:val="single" w:sz="4" w:space="0" w:color="auto"/>
            </w:tcBorders>
          </w:tcPr>
          <w:p w14:paraId="7C27A6ED" w14:textId="77777777" w:rsidR="002D07C9" w:rsidRPr="002D07C9" w:rsidRDefault="002D07C9" w:rsidP="00A96683">
            <w:pPr>
              <w:spacing w:after="0" w:line="240" w:lineRule="auto"/>
              <w:ind w:right="-76"/>
              <w:rPr>
                <w:rFonts w:ascii="Times New Roman" w:hAnsi="Times New Roman" w:cs="Times New Roman"/>
              </w:rPr>
            </w:pPr>
            <w:r w:rsidRPr="002D07C9">
              <w:rPr>
                <w:rFonts w:ascii="Times New Roman" w:hAnsi="Times New Roman" w:cs="Times New Roman"/>
                <w:lang w:eastAsia="uk-UA"/>
              </w:rPr>
              <w:t>Учасник підтверджує, що у виробництві</w:t>
            </w:r>
            <w:r w:rsidRPr="002D07C9">
              <w:rPr>
                <w:rFonts w:ascii="Times New Roman" w:hAnsi="Times New Roman" w:cs="Times New Roman"/>
                <w:lang w:val="ru-RU" w:eastAsia="uk-UA"/>
              </w:rPr>
              <w:t xml:space="preserve"> </w:t>
            </w:r>
            <w:r w:rsidRPr="002D07C9">
              <w:rPr>
                <w:rFonts w:ascii="Times New Roman" w:hAnsi="Times New Roman" w:cs="Times New Roman"/>
                <w:lang w:eastAsia="uk-UA"/>
              </w:rPr>
              <w:t>не</w:t>
            </w:r>
            <w:r w:rsidRPr="002D07C9">
              <w:rPr>
                <w:rFonts w:ascii="Times New Roman" w:hAnsi="Times New Roman" w:cs="Times New Roman"/>
              </w:rPr>
              <w:t xml:space="preserve"> </w:t>
            </w:r>
            <w:r w:rsidRPr="002D07C9">
              <w:rPr>
                <w:rFonts w:ascii="Times New Roman" w:hAnsi="Times New Roman" w:cs="Times New Roman"/>
                <w:lang w:eastAsia="uk-UA"/>
              </w:rPr>
              <w:t>передбачено використання небезпечних речовин і матеріалів.</w:t>
            </w:r>
          </w:p>
        </w:tc>
        <w:tc>
          <w:tcPr>
            <w:tcW w:w="970" w:type="pct"/>
            <w:tcBorders>
              <w:bottom w:val="single" w:sz="4" w:space="0" w:color="auto"/>
            </w:tcBorders>
            <w:vAlign w:val="center"/>
          </w:tcPr>
          <w:p w14:paraId="183BD6B9"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75574C81" w14:textId="77777777" w:rsidTr="00A96683">
        <w:trPr>
          <w:cantSplit/>
        </w:trPr>
        <w:tc>
          <w:tcPr>
            <w:tcW w:w="243" w:type="pct"/>
            <w:vAlign w:val="center"/>
          </w:tcPr>
          <w:p w14:paraId="59C2AB9F" w14:textId="77777777" w:rsidR="002D07C9" w:rsidRPr="002D07C9" w:rsidRDefault="002D07C9" w:rsidP="00A96683">
            <w:pPr>
              <w:numPr>
                <w:ilvl w:val="0"/>
                <w:numId w:val="30"/>
              </w:numPr>
              <w:tabs>
                <w:tab w:val="clear" w:pos="1500"/>
                <w:tab w:val="num" w:pos="72"/>
                <w:tab w:val="left" w:pos="432"/>
              </w:tabs>
              <w:spacing w:after="0" w:line="240" w:lineRule="auto"/>
              <w:ind w:left="72" w:firstLine="0"/>
              <w:rPr>
                <w:rFonts w:ascii="Times New Roman" w:hAnsi="Times New Roman" w:cs="Times New Roman"/>
              </w:rPr>
            </w:pPr>
          </w:p>
        </w:tc>
        <w:tc>
          <w:tcPr>
            <w:tcW w:w="3786" w:type="pct"/>
          </w:tcPr>
          <w:p w14:paraId="1C3ECEDA"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Учасник підтверджує, що забезпечена безпека зберігання і транспортування устаткування і матеріалів.</w:t>
            </w:r>
          </w:p>
        </w:tc>
        <w:tc>
          <w:tcPr>
            <w:tcW w:w="970" w:type="pct"/>
            <w:vAlign w:val="center"/>
          </w:tcPr>
          <w:p w14:paraId="30923DBD"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412F7BB3" w14:textId="77777777" w:rsidTr="00A96683">
        <w:trPr>
          <w:cantSplit/>
        </w:trPr>
        <w:tc>
          <w:tcPr>
            <w:tcW w:w="243" w:type="pct"/>
            <w:vAlign w:val="center"/>
          </w:tcPr>
          <w:p w14:paraId="311EF0B1" w14:textId="77777777" w:rsidR="002D07C9" w:rsidRPr="002D07C9" w:rsidRDefault="002D07C9" w:rsidP="00A96683">
            <w:pPr>
              <w:numPr>
                <w:ilvl w:val="0"/>
                <w:numId w:val="30"/>
              </w:numPr>
              <w:tabs>
                <w:tab w:val="clear" w:pos="1500"/>
                <w:tab w:val="num" w:pos="72"/>
                <w:tab w:val="left" w:pos="432"/>
              </w:tabs>
              <w:spacing w:after="0" w:line="240" w:lineRule="auto"/>
              <w:ind w:left="72" w:firstLine="0"/>
              <w:rPr>
                <w:rFonts w:ascii="Times New Roman" w:hAnsi="Times New Roman" w:cs="Times New Roman"/>
              </w:rPr>
            </w:pPr>
          </w:p>
        </w:tc>
        <w:tc>
          <w:tcPr>
            <w:tcW w:w="3786" w:type="pct"/>
          </w:tcPr>
          <w:p w14:paraId="0B048BA6"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Учасник підтверджує, що при виконанні робіт передбачено безпечне зберігання, обіг, маркування, утилізація залишків небезпечних речовин і матеріалів, та наявність сертифікатів та ліцензій.</w:t>
            </w:r>
          </w:p>
        </w:tc>
        <w:tc>
          <w:tcPr>
            <w:tcW w:w="970" w:type="pct"/>
            <w:vAlign w:val="center"/>
          </w:tcPr>
          <w:p w14:paraId="486E0E82"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2E39527F" w14:textId="77777777" w:rsidTr="00A96683">
        <w:trPr>
          <w:cantSplit/>
          <w:trHeight w:val="629"/>
        </w:trPr>
        <w:tc>
          <w:tcPr>
            <w:tcW w:w="243" w:type="pct"/>
            <w:tcBorders>
              <w:bottom w:val="single" w:sz="4" w:space="0" w:color="auto"/>
            </w:tcBorders>
            <w:vAlign w:val="center"/>
          </w:tcPr>
          <w:p w14:paraId="55A96023" w14:textId="77777777" w:rsidR="002D07C9" w:rsidRPr="002D07C9" w:rsidRDefault="002D07C9" w:rsidP="00A96683">
            <w:pPr>
              <w:numPr>
                <w:ilvl w:val="0"/>
                <w:numId w:val="30"/>
              </w:numPr>
              <w:tabs>
                <w:tab w:val="clear" w:pos="1500"/>
                <w:tab w:val="num" w:pos="72"/>
                <w:tab w:val="left" w:pos="432"/>
              </w:tabs>
              <w:spacing w:after="0" w:line="240" w:lineRule="auto"/>
              <w:ind w:left="72" w:firstLine="0"/>
              <w:rPr>
                <w:rFonts w:ascii="Times New Roman" w:hAnsi="Times New Roman" w:cs="Times New Roman"/>
              </w:rPr>
            </w:pPr>
          </w:p>
        </w:tc>
        <w:tc>
          <w:tcPr>
            <w:tcW w:w="3786" w:type="pct"/>
            <w:tcBorders>
              <w:bottom w:val="single" w:sz="4" w:space="0" w:color="auto"/>
            </w:tcBorders>
          </w:tcPr>
          <w:p w14:paraId="5DD9FDF2"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Учасник підтверджує, що забезпечена справність, порядок огляду, випробування, видачі, ремонту і експлуатації інструменту.</w:t>
            </w:r>
          </w:p>
        </w:tc>
        <w:tc>
          <w:tcPr>
            <w:tcW w:w="970" w:type="pct"/>
            <w:tcBorders>
              <w:bottom w:val="single" w:sz="4" w:space="0" w:color="auto"/>
            </w:tcBorders>
            <w:vAlign w:val="center"/>
          </w:tcPr>
          <w:p w14:paraId="0EF027F3"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57ABB962" w14:textId="77777777" w:rsidTr="00A96683">
        <w:trPr>
          <w:cantSplit/>
          <w:trHeight w:val="553"/>
        </w:trPr>
        <w:tc>
          <w:tcPr>
            <w:tcW w:w="243" w:type="pct"/>
            <w:vAlign w:val="center"/>
          </w:tcPr>
          <w:p w14:paraId="681E94F8" w14:textId="77777777" w:rsidR="002D07C9" w:rsidRPr="002D07C9" w:rsidRDefault="002D07C9" w:rsidP="00A96683">
            <w:pPr>
              <w:numPr>
                <w:ilvl w:val="0"/>
                <w:numId w:val="30"/>
              </w:numPr>
              <w:tabs>
                <w:tab w:val="clear" w:pos="1500"/>
                <w:tab w:val="num" w:pos="72"/>
                <w:tab w:val="left" w:pos="432"/>
              </w:tabs>
              <w:spacing w:after="0" w:line="240" w:lineRule="auto"/>
              <w:ind w:left="72" w:firstLine="0"/>
              <w:rPr>
                <w:rFonts w:ascii="Times New Roman" w:hAnsi="Times New Roman" w:cs="Times New Roman"/>
              </w:rPr>
            </w:pPr>
          </w:p>
        </w:tc>
        <w:tc>
          <w:tcPr>
            <w:tcW w:w="3786" w:type="pct"/>
          </w:tcPr>
          <w:p w14:paraId="7845EF31"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Учасник підтверджує, що балони та інша апаратура для газозварювальних робіт відповідають чинним нормативно-правовим актам з охорони праці.</w:t>
            </w:r>
          </w:p>
        </w:tc>
        <w:tc>
          <w:tcPr>
            <w:tcW w:w="970" w:type="pct"/>
            <w:vAlign w:val="center"/>
          </w:tcPr>
          <w:p w14:paraId="2DF629BB"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6BFE9E21" w14:textId="77777777" w:rsidTr="00A96683">
        <w:trPr>
          <w:cantSplit/>
          <w:trHeight w:val="844"/>
        </w:trPr>
        <w:tc>
          <w:tcPr>
            <w:tcW w:w="243" w:type="pct"/>
            <w:vAlign w:val="center"/>
          </w:tcPr>
          <w:p w14:paraId="71F3C542" w14:textId="77777777" w:rsidR="002D07C9" w:rsidRPr="002D07C9" w:rsidRDefault="002D07C9" w:rsidP="00A96683">
            <w:pPr>
              <w:numPr>
                <w:ilvl w:val="0"/>
                <w:numId w:val="30"/>
              </w:numPr>
              <w:tabs>
                <w:tab w:val="clear" w:pos="1500"/>
                <w:tab w:val="num" w:pos="72"/>
                <w:tab w:val="left" w:pos="432"/>
              </w:tabs>
              <w:spacing w:after="0" w:line="240" w:lineRule="auto"/>
              <w:ind w:left="72" w:firstLine="0"/>
              <w:rPr>
                <w:rFonts w:ascii="Times New Roman" w:hAnsi="Times New Roman" w:cs="Times New Roman"/>
              </w:rPr>
            </w:pPr>
          </w:p>
        </w:tc>
        <w:tc>
          <w:tcPr>
            <w:tcW w:w="3786" w:type="pct"/>
          </w:tcPr>
          <w:p w14:paraId="2FE35AF5"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Учасник підтверджує, що забезпечена справність, порядок огляду, видачі, ремонту зварювальних апаратів, установок, що працюють на природному паливі.</w:t>
            </w:r>
          </w:p>
        </w:tc>
        <w:tc>
          <w:tcPr>
            <w:tcW w:w="970" w:type="pct"/>
            <w:vAlign w:val="center"/>
          </w:tcPr>
          <w:p w14:paraId="402524B9"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2172D07A" w14:textId="77777777" w:rsidTr="00A96683">
        <w:trPr>
          <w:cantSplit/>
        </w:trPr>
        <w:tc>
          <w:tcPr>
            <w:tcW w:w="243" w:type="pct"/>
            <w:vAlign w:val="center"/>
          </w:tcPr>
          <w:p w14:paraId="2205386C" w14:textId="77777777" w:rsidR="002D07C9" w:rsidRPr="002D07C9" w:rsidRDefault="002D07C9" w:rsidP="00A96683">
            <w:pPr>
              <w:tabs>
                <w:tab w:val="left" w:pos="432"/>
              </w:tabs>
              <w:spacing w:after="0" w:line="240" w:lineRule="auto"/>
              <w:ind w:left="72"/>
              <w:jc w:val="center"/>
              <w:rPr>
                <w:rFonts w:ascii="Times New Roman" w:hAnsi="Times New Roman" w:cs="Times New Roman"/>
              </w:rPr>
            </w:pPr>
          </w:p>
        </w:tc>
        <w:tc>
          <w:tcPr>
            <w:tcW w:w="3786" w:type="pct"/>
          </w:tcPr>
          <w:p w14:paraId="3D525862" w14:textId="77777777" w:rsidR="002D07C9" w:rsidRPr="002D07C9" w:rsidRDefault="002D07C9" w:rsidP="00A96683">
            <w:pPr>
              <w:spacing w:after="0" w:line="240" w:lineRule="auto"/>
              <w:rPr>
                <w:rFonts w:ascii="Times New Roman" w:hAnsi="Times New Roman" w:cs="Times New Roman"/>
                <w:b/>
                <w:bCs/>
              </w:rPr>
            </w:pPr>
            <w:r w:rsidRPr="002D07C9">
              <w:rPr>
                <w:rFonts w:ascii="Times New Roman" w:hAnsi="Times New Roman" w:cs="Times New Roman"/>
                <w:b/>
                <w:bCs/>
                <w:lang w:eastAsia="uk-UA"/>
              </w:rPr>
              <w:t xml:space="preserve">Перелік питань з охорони довкілля </w:t>
            </w:r>
          </w:p>
        </w:tc>
        <w:tc>
          <w:tcPr>
            <w:tcW w:w="970" w:type="pct"/>
            <w:vAlign w:val="center"/>
          </w:tcPr>
          <w:p w14:paraId="1B157694"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6535E12F" w14:textId="77777777" w:rsidTr="00A96683">
        <w:trPr>
          <w:cantSplit/>
        </w:trPr>
        <w:tc>
          <w:tcPr>
            <w:tcW w:w="243" w:type="pct"/>
            <w:vAlign w:val="center"/>
          </w:tcPr>
          <w:p w14:paraId="4CB4A173" w14:textId="77777777" w:rsidR="002D07C9" w:rsidRPr="002D07C9" w:rsidRDefault="002D07C9" w:rsidP="00A96683">
            <w:pPr>
              <w:numPr>
                <w:ilvl w:val="0"/>
                <w:numId w:val="31"/>
              </w:numPr>
              <w:tabs>
                <w:tab w:val="clear" w:pos="1500"/>
                <w:tab w:val="num" w:pos="432"/>
              </w:tabs>
              <w:spacing w:after="0" w:line="240" w:lineRule="auto"/>
              <w:ind w:left="72" w:firstLine="0"/>
              <w:rPr>
                <w:rFonts w:ascii="Times New Roman" w:hAnsi="Times New Roman" w:cs="Times New Roman"/>
              </w:rPr>
            </w:pPr>
          </w:p>
        </w:tc>
        <w:tc>
          <w:tcPr>
            <w:tcW w:w="3786" w:type="pct"/>
          </w:tcPr>
          <w:p w14:paraId="48A29D68" w14:textId="77777777" w:rsidR="002D07C9" w:rsidRPr="002D07C9" w:rsidRDefault="002D07C9" w:rsidP="00A96683">
            <w:pPr>
              <w:spacing w:after="0" w:line="240" w:lineRule="auto"/>
              <w:rPr>
                <w:rFonts w:ascii="Times New Roman" w:hAnsi="Times New Roman" w:cs="Times New Roman"/>
                <w:lang w:eastAsia="uk-UA"/>
              </w:rPr>
            </w:pPr>
            <w:r w:rsidRPr="002D07C9">
              <w:rPr>
                <w:rFonts w:ascii="Times New Roman" w:hAnsi="Times New Roman" w:cs="Times New Roman"/>
                <w:lang w:eastAsia="uk-UA"/>
              </w:rPr>
              <w:t>Учасник підтверджує, що має в наявності відповідні дозвільні документи з охорони навколишнього середовища (дозволи, ліцензії і т.ін.). Указати номер, ким і коли видано.</w:t>
            </w:r>
          </w:p>
        </w:tc>
        <w:tc>
          <w:tcPr>
            <w:tcW w:w="970" w:type="pct"/>
            <w:vAlign w:val="center"/>
          </w:tcPr>
          <w:p w14:paraId="217D7673"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2A95CFEC" w14:textId="77777777" w:rsidTr="00A96683">
        <w:trPr>
          <w:cantSplit/>
        </w:trPr>
        <w:tc>
          <w:tcPr>
            <w:tcW w:w="243" w:type="pct"/>
            <w:vAlign w:val="center"/>
          </w:tcPr>
          <w:p w14:paraId="5F0CA5E2" w14:textId="77777777" w:rsidR="002D07C9" w:rsidRPr="002D07C9" w:rsidRDefault="002D07C9" w:rsidP="00A96683">
            <w:pPr>
              <w:numPr>
                <w:ilvl w:val="0"/>
                <w:numId w:val="31"/>
              </w:numPr>
              <w:tabs>
                <w:tab w:val="clear" w:pos="1500"/>
                <w:tab w:val="num" w:pos="432"/>
              </w:tabs>
              <w:spacing w:after="0" w:line="240" w:lineRule="auto"/>
              <w:ind w:left="72" w:firstLine="0"/>
              <w:rPr>
                <w:rFonts w:ascii="Times New Roman" w:hAnsi="Times New Roman" w:cs="Times New Roman"/>
              </w:rPr>
            </w:pPr>
          </w:p>
        </w:tc>
        <w:tc>
          <w:tcPr>
            <w:tcW w:w="3786" w:type="pct"/>
          </w:tcPr>
          <w:p w14:paraId="0344B8D4" w14:textId="77777777" w:rsidR="002D07C9" w:rsidRPr="002D07C9" w:rsidRDefault="002D07C9" w:rsidP="00A96683">
            <w:pPr>
              <w:spacing w:after="0" w:line="240" w:lineRule="auto"/>
              <w:rPr>
                <w:rFonts w:ascii="Times New Roman" w:hAnsi="Times New Roman" w:cs="Times New Roman"/>
                <w:lang w:eastAsia="uk-UA"/>
              </w:rPr>
            </w:pPr>
            <w:r w:rsidRPr="002D07C9">
              <w:rPr>
                <w:rFonts w:ascii="Times New Roman" w:hAnsi="Times New Roman" w:cs="Times New Roman"/>
                <w:lang w:eastAsia="uk-UA"/>
              </w:rPr>
              <w:t>Учасник підтверджує, що при виконанні робіт відсутні викиди забруднюючих речовин в атмосферу. (якщо викиди існують указати їх види і концентрації).</w:t>
            </w:r>
          </w:p>
        </w:tc>
        <w:tc>
          <w:tcPr>
            <w:tcW w:w="970" w:type="pct"/>
            <w:vAlign w:val="center"/>
          </w:tcPr>
          <w:p w14:paraId="7E735BCD"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79B3A6C6" w14:textId="77777777" w:rsidTr="00A96683">
        <w:trPr>
          <w:cantSplit/>
        </w:trPr>
        <w:tc>
          <w:tcPr>
            <w:tcW w:w="243" w:type="pct"/>
            <w:vAlign w:val="center"/>
          </w:tcPr>
          <w:p w14:paraId="5056524C" w14:textId="77777777" w:rsidR="002D07C9" w:rsidRPr="002D07C9" w:rsidRDefault="002D07C9" w:rsidP="00A96683">
            <w:pPr>
              <w:numPr>
                <w:ilvl w:val="0"/>
                <w:numId w:val="31"/>
              </w:numPr>
              <w:tabs>
                <w:tab w:val="clear" w:pos="1500"/>
                <w:tab w:val="num" w:pos="432"/>
              </w:tabs>
              <w:spacing w:after="0" w:line="240" w:lineRule="auto"/>
              <w:ind w:left="72" w:firstLine="0"/>
              <w:rPr>
                <w:rFonts w:ascii="Times New Roman" w:hAnsi="Times New Roman" w:cs="Times New Roman"/>
              </w:rPr>
            </w:pPr>
          </w:p>
        </w:tc>
        <w:tc>
          <w:tcPr>
            <w:tcW w:w="3786" w:type="pct"/>
          </w:tcPr>
          <w:p w14:paraId="1AA004FA"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 xml:space="preserve">Учасник підтверджує, що при виконанні робіт не присутня небезпека розливу мастила, палива і речовин, що забруднюють середовище </w:t>
            </w:r>
          </w:p>
        </w:tc>
        <w:tc>
          <w:tcPr>
            <w:tcW w:w="970" w:type="pct"/>
            <w:vAlign w:val="center"/>
          </w:tcPr>
          <w:p w14:paraId="07EBBCB8"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5EDCB724" w14:textId="77777777" w:rsidTr="00A96683">
        <w:trPr>
          <w:cantSplit/>
        </w:trPr>
        <w:tc>
          <w:tcPr>
            <w:tcW w:w="243" w:type="pct"/>
            <w:vAlign w:val="center"/>
          </w:tcPr>
          <w:p w14:paraId="7C11E227" w14:textId="77777777" w:rsidR="002D07C9" w:rsidRPr="002D07C9" w:rsidRDefault="002D07C9" w:rsidP="00A96683">
            <w:pPr>
              <w:numPr>
                <w:ilvl w:val="0"/>
                <w:numId w:val="31"/>
              </w:numPr>
              <w:tabs>
                <w:tab w:val="clear" w:pos="1500"/>
                <w:tab w:val="num" w:pos="432"/>
              </w:tabs>
              <w:spacing w:after="0" w:line="240" w:lineRule="auto"/>
              <w:ind w:left="72" w:firstLine="0"/>
              <w:rPr>
                <w:rFonts w:ascii="Times New Roman" w:hAnsi="Times New Roman" w:cs="Times New Roman"/>
              </w:rPr>
            </w:pPr>
          </w:p>
        </w:tc>
        <w:tc>
          <w:tcPr>
            <w:tcW w:w="3786" w:type="pct"/>
          </w:tcPr>
          <w:p w14:paraId="551DE57B"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Учасник підтверджує, що</w:t>
            </w:r>
            <w:r w:rsidRPr="002D07C9" w:rsidDel="00806145">
              <w:rPr>
                <w:rFonts w:ascii="Times New Roman" w:hAnsi="Times New Roman" w:cs="Times New Roman"/>
                <w:lang w:eastAsia="uk-UA"/>
              </w:rPr>
              <w:t xml:space="preserve"> </w:t>
            </w:r>
            <w:r w:rsidRPr="002D07C9">
              <w:rPr>
                <w:rFonts w:ascii="Times New Roman" w:hAnsi="Times New Roman" w:cs="Times New Roman"/>
                <w:lang w:eastAsia="uk-UA"/>
              </w:rPr>
              <w:t>він забезпечив герметичність тари, устаткування, що містять забруднюючі речовини.</w:t>
            </w:r>
          </w:p>
        </w:tc>
        <w:tc>
          <w:tcPr>
            <w:tcW w:w="970" w:type="pct"/>
            <w:vAlign w:val="center"/>
          </w:tcPr>
          <w:p w14:paraId="76F98E80"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0D15AC46" w14:textId="77777777" w:rsidTr="00A96683">
        <w:trPr>
          <w:cantSplit/>
        </w:trPr>
        <w:tc>
          <w:tcPr>
            <w:tcW w:w="243" w:type="pct"/>
            <w:vAlign w:val="center"/>
          </w:tcPr>
          <w:p w14:paraId="546AB69F" w14:textId="77777777" w:rsidR="002D07C9" w:rsidRPr="002D07C9" w:rsidRDefault="002D07C9" w:rsidP="00A96683">
            <w:pPr>
              <w:numPr>
                <w:ilvl w:val="0"/>
                <w:numId w:val="31"/>
              </w:numPr>
              <w:tabs>
                <w:tab w:val="clear" w:pos="1500"/>
                <w:tab w:val="num" w:pos="432"/>
              </w:tabs>
              <w:spacing w:after="0" w:line="240" w:lineRule="auto"/>
              <w:ind w:left="72" w:firstLine="0"/>
              <w:rPr>
                <w:rFonts w:ascii="Times New Roman" w:hAnsi="Times New Roman" w:cs="Times New Roman"/>
              </w:rPr>
            </w:pPr>
          </w:p>
        </w:tc>
        <w:tc>
          <w:tcPr>
            <w:tcW w:w="3786" w:type="pct"/>
          </w:tcPr>
          <w:p w14:paraId="1CECC3BC"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Учасник підтверджує, що ним передбачені резервуари і ємкості для збору розлитих речовин.</w:t>
            </w:r>
          </w:p>
        </w:tc>
        <w:tc>
          <w:tcPr>
            <w:tcW w:w="970" w:type="pct"/>
            <w:vAlign w:val="center"/>
          </w:tcPr>
          <w:p w14:paraId="421DD232"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67DF3A24" w14:textId="77777777" w:rsidTr="00A96683">
        <w:trPr>
          <w:cantSplit/>
          <w:trHeight w:val="594"/>
        </w:trPr>
        <w:tc>
          <w:tcPr>
            <w:tcW w:w="243" w:type="pct"/>
            <w:vAlign w:val="center"/>
          </w:tcPr>
          <w:p w14:paraId="137EA052" w14:textId="77777777" w:rsidR="002D07C9" w:rsidRPr="002D07C9" w:rsidRDefault="002D07C9" w:rsidP="00A96683">
            <w:pPr>
              <w:numPr>
                <w:ilvl w:val="0"/>
                <w:numId w:val="31"/>
              </w:numPr>
              <w:tabs>
                <w:tab w:val="clear" w:pos="1500"/>
                <w:tab w:val="num" w:pos="432"/>
              </w:tabs>
              <w:spacing w:after="0" w:line="240" w:lineRule="auto"/>
              <w:ind w:left="72" w:firstLine="0"/>
              <w:rPr>
                <w:rFonts w:ascii="Times New Roman" w:hAnsi="Times New Roman" w:cs="Times New Roman"/>
              </w:rPr>
            </w:pPr>
          </w:p>
        </w:tc>
        <w:tc>
          <w:tcPr>
            <w:tcW w:w="3786" w:type="pct"/>
          </w:tcPr>
          <w:p w14:paraId="7BD927AD"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Учасник підтверджує, що він передбачив заходи і засоби для запобігання попаданню шкідливих і небезпечних речовин в каналізацію і стоки</w:t>
            </w:r>
          </w:p>
        </w:tc>
        <w:tc>
          <w:tcPr>
            <w:tcW w:w="970" w:type="pct"/>
            <w:vAlign w:val="center"/>
          </w:tcPr>
          <w:p w14:paraId="54D41966"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rPr>
              <w:t xml:space="preserve"> </w:t>
            </w:r>
          </w:p>
        </w:tc>
      </w:tr>
      <w:tr w:rsidR="002D07C9" w:rsidRPr="002D07C9" w14:paraId="6B0A3098" w14:textId="77777777" w:rsidTr="00A96683">
        <w:trPr>
          <w:cantSplit/>
        </w:trPr>
        <w:tc>
          <w:tcPr>
            <w:tcW w:w="243" w:type="pct"/>
            <w:vAlign w:val="center"/>
          </w:tcPr>
          <w:p w14:paraId="79C659FB" w14:textId="77777777" w:rsidR="002D07C9" w:rsidRPr="002D07C9" w:rsidRDefault="002D07C9" w:rsidP="00A96683">
            <w:pPr>
              <w:numPr>
                <w:ilvl w:val="0"/>
                <w:numId w:val="31"/>
              </w:numPr>
              <w:tabs>
                <w:tab w:val="clear" w:pos="1500"/>
                <w:tab w:val="num" w:pos="432"/>
              </w:tabs>
              <w:spacing w:after="0" w:line="240" w:lineRule="auto"/>
              <w:ind w:left="72" w:firstLine="0"/>
              <w:rPr>
                <w:rFonts w:ascii="Times New Roman" w:hAnsi="Times New Roman" w:cs="Times New Roman"/>
              </w:rPr>
            </w:pPr>
          </w:p>
        </w:tc>
        <w:tc>
          <w:tcPr>
            <w:tcW w:w="3786" w:type="pct"/>
          </w:tcPr>
          <w:p w14:paraId="4976E965" w14:textId="77777777" w:rsidR="002D07C9" w:rsidRPr="002D07C9" w:rsidRDefault="002D07C9" w:rsidP="00A96683">
            <w:pPr>
              <w:spacing w:after="0" w:line="240" w:lineRule="auto"/>
              <w:rPr>
                <w:rFonts w:ascii="Times New Roman" w:hAnsi="Times New Roman" w:cs="Times New Roman"/>
                <w:lang w:eastAsia="uk-UA"/>
              </w:rPr>
            </w:pPr>
            <w:r w:rsidRPr="002D07C9">
              <w:rPr>
                <w:rFonts w:ascii="Times New Roman" w:hAnsi="Times New Roman" w:cs="Times New Roman"/>
                <w:lang w:eastAsia="uk-UA"/>
              </w:rPr>
              <w:t>Учасник підтверджує, що при виконанні робіт не утворюються  відходи, (при наявності вказати види і об’єм, та передбачено ємкості для їх збору і тимчасового зберігання).</w:t>
            </w:r>
          </w:p>
        </w:tc>
        <w:tc>
          <w:tcPr>
            <w:tcW w:w="970" w:type="pct"/>
            <w:vAlign w:val="center"/>
          </w:tcPr>
          <w:p w14:paraId="71E4A13A"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5A5B6A15" w14:textId="77777777" w:rsidTr="00A96683">
        <w:trPr>
          <w:cantSplit/>
        </w:trPr>
        <w:tc>
          <w:tcPr>
            <w:tcW w:w="243" w:type="pct"/>
            <w:vAlign w:val="center"/>
          </w:tcPr>
          <w:p w14:paraId="00F7213F" w14:textId="77777777" w:rsidR="002D07C9" w:rsidRPr="002D07C9" w:rsidRDefault="002D07C9" w:rsidP="00A96683">
            <w:pPr>
              <w:numPr>
                <w:ilvl w:val="0"/>
                <w:numId w:val="31"/>
              </w:numPr>
              <w:tabs>
                <w:tab w:val="clear" w:pos="1500"/>
                <w:tab w:val="num" w:pos="432"/>
              </w:tabs>
              <w:spacing w:after="0" w:line="240" w:lineRule="auto"/>
              <w:ind w:left="72" w:firstLine="0"/>
              <w:rPr>
                <w:rFonts w:ascii="Times New Roman" w:hAnsi="Times New Roman" w:cs="Times New Roman"/>
              </w:rPr>
            </w:pPr>
          </w:p>
        </w:tc>
        <w:tc>
          <w:tcPr>
            <w:tcW w:w="3786" w:type="pct"/>
          </w:tcPr>
          <w:p w14:paraId="23C32243" w14:textId="77777777" w:rsidR="002D07C9" w:rsidRPr="002D07C9" w:rsidRDefault="002D07C9" w:rsidP="00A96683">
            <w:pPr>
              <w:spacing w:after="0" w:line="240" w:lineRule="auto"/>
              <w:rPr>
                <w:rFonts w:ascii="Times New Roman" w:hAnsi="Times New Roman" w:cs="Times New Roman"/>
                <w:lang w:eastAsia="uk-UA"/>
              </w:rPr>
            </w:pPr>
            <w:r w:rsidRPr="002D07C9">
              <w:rPr>
                <w:rFonts w:ascii="Times New Roman" w:hAnsi="Times New Roman" w:cs="Times New Roman"/>
                <w:lang w:eastAsia="uk-UA"/>
              </w:rPr>
              <w:t>Учасник підтверджує, що при виконанні робіт передбачено заходи для їх вивезення для утилізації.</w:t>
            </w:r>
          </w:p>
        </w:tc>
        <w:tc>
          <w:tcPr>
            <w:tcW w:w="970" w:type="pct"/>
            <w:vAlign w:val="center"/>
          </w:tcPr>
          <w:p w14:paraId="10063CE9" w14:textId="77777777" w:rsidR="002D07C9" w:rsidRPr="002D07C9" w:rsidRDefault="002D07C9" w:rsidP="00A96683">
            <w:pPr>
              <w:spacing w:after="0" w:line="240" w:lineRule="auto"/>
              <w:jc w:val="center"/>
              <w:rPr>
                <w:rFonts w:ascii="Times New Roman" w:hAnsi="Times New Roman" w:cs="Times New Roman"/>
              </w:rPr>
            </w:pPr>
            <w:r w:rsidRPr="002D07C9">
              <w:rPr>
                <w:rFonts w:ascii="Times New Roman" w:hAnsi="Times New Roman" w:cs="Times New Roman"/>
              </w:rPr>
              <w:t xml:space="preserve"> </w:t>
            </w:r>
          </w:p>
        </w:tc>
      </w:tr>
      <w:tr w:rsidR="002D07C9" w:rsidRPr="002D07C9" w14:paraId="2D94D83D" w14:textId="77777777" w:rsidTr="00A96683">
        <w:trPr>
          <w:cantSplit/>
        </w:trPr>
        <w:tc>
          <w:tcPr>
            <w:tcW w:w="243" w:type="pct"/>
            <w:vAlign w:val="center"/>
          </w:tcPr>
          <w:p w14:paraId="00018901" w14:textId="77777777" w:rsidR="002D07C9" w:rsidRPr="002D07C9" w:rsidRDefault="002D07C9" w:rsidP="00A96683">
            <w:pPr>
              <w:tabs>
                <w:tab w:val="num" w:pos="432"/>
              </w:tabs>
              <w:spacing w:after="0" w:line="240" w:lineRule="auto"/>
              <w:ind w:left="72"/>
              <w:rPr>
                <w:rFonts w:ascii="Times New Roman" w:hAnsi="Times New Roman" w:cs="Times New Roman"/>
              </w:rPr>
            </w:pPr>
          </w:p>
        </w:tc>
        <w:tc>
          <w:tcPr>
            <w:tcW w:w="3786" w:type="pct"/>
          </w:tcPr>
          <w:p w14:paraId="55F18D3B" w14:textId="77777777" w:rsidR="002D07C9" w:rsidRPr="002D07C9" w:rsidRDefault="002D07C9" w:rsidP="00A96683">
            <w:pPr>
              <w:spacing w:after="0" w:line="240" w:lineRule="auto"/>
              <w:rPr>
                <w:rFonts w:ascii="Times New Roman" w:hAnsi="Times New Roman" w:cs="Times New Roman"/>
                <w:b/>
                <w:lang w:val="ru-RU" w:eastAsia="uk-UA"/>
              </w:rPr>
            </w:pPr>
            <w:r w:rsidRPr="002D07C9">
              <w:rPr>
                <w:rFonts w:ascii="Times New Roman" w:hAnsi="Times New Roman" w:cs="Times New Roman"/>
                <w:b/>
                <w:lang w:eastAsia="uk-UA"/>
              </w:rPr>
              <w:t>Перелік</w:t>
            </w:r>
            <w:r w:rsidRPr="002D07C9">
              <w:rPr>
                <w:rFonts w:ascii="Times New Roman" w:hAnsi="Times New Roman" w:cs="Times New Roman"/>
                <w:b/>
                <w:bCs/>
                <w:lang w:eastAsia="uk-UA"/>
              </w:rPr>
              <w:t xml:space="preserve"> </w:t>
            </w:r>
            <w:r w:rsidRPr="002D07C9">
              <w:rPr>
                <w:rFonts w:ascii="Times New Roman" w:hAnsi="Times New Roman" w:cs="Times New Roman"/>
                <w:b/>
                <w:lang w:eastAsia="uk-UA"/>
              </w:rPr>
              <w:t>питань по загальній безпеці</w:t>
            </w:r>
            <w:r w:rsidRPr="002D07C9">
              <w:rPr>
                <w:rFonts w:ascii="Times New Roman" w:hAnsi="Times New Roman" w:cs="Times New Roman"/>
                <w:b/>
                <w:lang w:val="ru-RU" w:eastAsia="uk-UA"/>
              </w:rPr>
              <w:t xml:space="preserve"> </w:t>
            </w:r>
          </w:p>
        </w:tc>
        <w:tc>
          <w:tcPr>
            <w:tcW w:w="970" w:type="pct"/>
            <w:vAlign w:val="center"/>
          </w:tcPr>
          <w:p w14:paraId="2EC3EE2C"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095C7A36" w14:textId="77777777" w:rsidTr="00A96683">
        <w:trPr>
          <w:cantSplit/>
          <w:trHeight w:val="571"/>
        </w:trPr>
        <w:tc>
          <w:tcPr>
            <w:tcW w:w="243" w:type="pct"/>
            <w:vAlign w:val="center"/>
          </w:tcPr>
          <w:p w14:paraId="42387639" w14:textId="77777777" w:rsidR="002D07C9" w:rsidRPr="002D07C9" w:rsidRDefault="002D07C9" w:rsidP="00A96683">
            <w:pPr>
              <w:numPr>
                <w:ilvl w:val="0"/>
                <w:numId w:val="32"/>
              </w:numPr>
              <w:tabs>
                <w:tab w:val="clear" w:pos="1500"/>
                <w:tab w:val="num" w:pos="432"/>
              </w:tabs>
              <w:spacing w:after="0" w:line="240" w:lineRule="auto"/>
              <w:ind w:left="72" w:firstLine="0"/>
              <w:rPr>
                <w:rFonts w:ascii="Times New Roman" w:hAnsi="Times New Roman" w:cs="Times New Roman"/>
              </w:rPr>
            </w:pPr>
          </w:p>
        </w:tc>
        <w:tc>
          <w:tcPr>
            <w:tcW w:w="3786" w:type="pct"/>
          </w:tcPr>
          <w:p w14:paraId="0B1C4F4A"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Учасник підтверджує, що існує необхідність в зберіганні технічних засобів підрядника в неробочий час на території підприємства.</w:t>
            </w:r>
          </w:p>
        </w:tc>
        <w:tc>
          <w:tcPr>
            <w:tcW w:w="970" w:type="pct"/>
            <w:vAlign w:val="center"/>
          </w:tcPr>
          <w:p w14:paraId="581A708B" w14:textId="77777777" w:rsidR="002D07C9" w:rsidRPr="002D07C9" w:rsidRDefault="002D07C9" w:rsidP="00A96683">
            <w:pPr>
              <w:spacing w:after="0" w:line="240" w:lineRule="auto"/>
              <w:jc w:val="center"/>
              <w:rPr>
                <w:rFonts w:ascii="Times New Roman" w:hAnsi="Times New Roman" w:cs="Times New Roman"/>
              </w:rPr>
            </w:pPr>
          </w:p>
        </w:tc>
      </w:tr>
      <w:tr w:rsidR="002D07C9" w:rsidRPr="002D07C9" w14:paraId="162AE22E" w14:textId="77777777" w:rsidTr="00A96683">
        <w:trPr>
          <w:cantSplit/>
        </w:trPr>
        <w:tc>
          <w:tcPr>
            <w:tcW w:w="243" w:type="pct"/>
            <w:vAlign w:val="center"/>
          </w:tcPr>
          <w:p w14:paraId="3BC92ACE" w14:textId="77777777" w:rsidR="002D07C9" w:rsidRPr="002D07C9" w:rsidRDefault="002D07C9" w:rsidP="00A96683">
            <w:pPr>
              <w:numPr>
                <w:ilvl w:val="0"/>
                <w:numId w:val="32"/>
              </w:numPr>
              <w:tabs>
                <w:tab w:val="clear" w:pos="1500"/>
                <w:tab w:val="num" w:pos="432"/>
              </w:tabs>
              <w:spacing w:after="0" w:line="240" w:lineRule="auto"/>
              <w:ind w:left="72" w:firstLine="0"/>
              <w:rPr>
                <w:rFonts w:ascii="Times New Roman" w:hAnsi="Times New Roman" w:cs="Times New Roman"/>
              </w:rPr>
            </w:pPr>
          </w:p>
        </w:tc>
        <w:tc>
          <w:tcPr>
            <w:tcW w:w="3786" w:type="pct"/>
          </w:tcPr>
          <w:p w14:paraId="2F7BFBBA" w14:textId="77777777" w:rsidR="002D07C9" w:rsidRPr="002D07C9" w:rsidRDefault="002D07C9" w:rsidP="00A96683">
            <w:pPr>
              <w:spacing w:after="0" w:line="240" w:lineRule="auto"/>
              <w:rPr>
                <w:rFonts w:ascii="Times New Roman" w:hAnsi="Times New Roman" w:cs="Times New Roman"/>
              </w:rPr>
            </w:pPr>
            <w:r w:rsidRPr="002D07C9">
              <w:rPr>
                <w:rFonts w:ascii="Times New Roman" w:hAnsi="Times New Roman" w:cs="Times New Roman"/>
                <w:lang w:eastAsia="uk-UA"/>
              </w:rPr>
              <w:t>Учасник підтверджує, що він не  передбачає фото або відео зйомку на території підприємства.</w:t>
            </w:r>
          </w:p>
        </w:tc>
        <w:tc>
          <w:tcPr>
            <w:tcW w:w="970" w:type="pct"/>
            <w:vAlign w:val="center"/>
          </w:tcPr>
          <w:p w14:paraId="4274CEB6" w14:textId="77777777" w:rsidR="002D07C9" w:rsidRPr="002D07C9" w:rsidRDefault="002D07C9" w:rsidP="00A96683">
            <w:pPr>
              <w:spacing w:after="0" w:line="240" w:lineRule="auto"/>
              <w:jc w:val="center"/>
              <w:rPr>
                <w:rFonts w:ascii="Times New Roman" w:hAnsi="Times New Roman" w:cs="Times New Roman"/>
              </w:rPr>
            </w:pPr>
          </w:p>
        </w:tc>
      </w:tr>
    </w:tbl>
    <w:p w14:paraId="0633ABD2" w14:textId="77777777" w:rsidR="002D07C9" w:rsidRPr="002D07C9" w:rsidRDefault="002D07C9" w:rsidP="002D07C9">
      <w:pPr>
        <w:rPr>
          <w:rFonts w:ascii="Times New Roman" w:hAnsi="Times New Roman" w:cs="Times New Roman"/>
          <w:b/>
          <w:bCs/>
          <w:lang w:eastAsia="uk-UA"/>
        </w:rPr>
      </w:pPr>
    </w:p>
    <w:p w14:paraId="0753581B" w14:textId="77777777" w:rsidR="002D07C9" w:rsidRPr="002D07C9" w:rsidRDefault="002D07C9" w:rsidP="002D07C9">
      <w:pPr>
        <w:jc w:val="right"/>
        <w:rPr>
          <w:rFonts w:ascii="Times New Roman" w:hAnsi="Times New Roman" w:cs="Times New Roman"/>
          <w:b/>
        </w:rPr>
      </w:pPr>
    </w:p>
    <w:p w14:paraId="2367BBDB" w14:textId="77777777" w:rsidR="002D07C9" w:rsidRPr="002D07C9" w:rsidRDefault="002D07C9" w:rsidP="002D07C9">
      <w:pPr>
        <w:rPr>
          <w:rFonts w:ascii="Times New Roman" w:eastAsia="SimSun" w:hAnsi="Times New Roman" w:cs="Times New Roman"/>
          <w:color w:val="00B050"/>
          <w:kern w:val="1"/>
          <w:lang w:val="ru-RU" w:eastAsia="hi-IN" w:bidi="hi-IN"/>
        </w:rPr>
      </w:pPr>
      <w:r w:rsidRPr="002D07C9">
        <w:rPr>
          <w:rFonts w:ascii="Times New Roman" w:hAnsi="Times New Roman" w:cs="Times New Roman"/>
          <w:b/>
          <w:lang w:val="ru-RU"/>
        </w:rPr>
        <w:t xml:space="preserve"> </w:t>
      </w:r>
    </w:p>
    <w:p w14:paraId="38631EE9" w14:textId="77777777" w:rsidR="003C6045" w:rsidRPr="002D07C9" w:rsidRDefault="003C6045" w:rsidP="004D3752">
      <w:pPr>
        <w:spacing w:after="0" w:line="240" w:lineRule="auto"/>
        <w:jc w:val="center"/>
        <w:rPr>
          <w:rFonts w:ascii="Times New Roman" w:eastAsia="Times New Roman" w:hAnsi="Times New Roman" w:cs="Times New Roman"/>
          <w:b/>
          <w:noProof/>
          <w:sz w:val="18"/>
          <w:szCs w:val="18"/>
          <w:lang w:eastAsia="ru-RU"/>
        </w:rPr>
      </w:pPr>
    </w:p>
    <w:p w14:paraId="367D0D21" w14:textId="77777777" w:rsidR="00706386" w:rsidRPr="002D07C9" w:rsidRDefault="00706386" w:rsidP="00706386">
      <w:pPr>
        <w:spacing w:after="0" w:line="240" w:lineRule="auto"/>
        <w:rPr>
          <w:rFonts w:ascii="Times New Roman" w:eastAsia="Times New Roman" w:hAnsi="Times New Roman" w:cs="Times New Roman"/>
          <w:b/>
          <w:noProof/>
          <w:sz w:val="18"/>
          <w:szCs w:val="18"/>
          <w:lang w:val="ru-RU" w:eastAsia="ru-RU"/>
        </w:rPr>
      </w:pPr>
    </w:p>
    <w:p w14:paraId="766D80EE" w14:textId="77777777" w:rsidR="00C12065" w:rsidRPr="002D07C9" w:rsidRDefault="00C12065" w:rsidP="00C12065">
      <w:pPr>
        <w:spacing w:after="0" w:line="240" w:lineRule="auto"/>
        <w:jc w:val="right"/>
        <w:rPr>
          <w:rFonts w:ascii="Times New Roman" w:eastAsia="Times New Roman" w:hAnsi="Times New Roman" w:cs="Times New Roman"/>
          <w:b/>
          <w:noProof/>
          <w:sz w:val="18"/>
          <w:szCs w:val="18"/>
          <w:lang w:eastAsia="ru-RU"/>
        </w:rPr>
      </w:pPr>
    </w:p>
    <w:p w14:paraId="61F81169" w14:textId="77777777" w:rsidR="00C12065" w:rsidRPr="002D07C9" w:rsidRDefault="00C12065" w:rsidP="00C12065">
      <w:pPr>
        <w:spacing w:after="0" w:line="240" w:lineRule="auto"/>
        <w:jc w:val="right"/>
        <w:rPr>
          <w:rFonts w:ascii="Times New Roman" w:eastAsia="Times New Roman" w:hAnsi="Times New Roman" w:cs="Times New Roman"/>
          <w:b/>
          <w:noProof/>
          <w:sz w:val="18"/>
          <w:szCs w:val="18"/>
          <w:lang w:eastAsia="ru-RU"/>
        </w:rPr>
      </w:pPr>
    </w:p>
    <w:p w14:paraId="04C0D92B" w14:textId="77777777" w:rsidR="00C12065" w:rsidRPr="002D07C9" w:rsidRDefault="00C12065" w:rsidP="00C12065">
      <w:pPr>
        <w:spacing w:after="0" w:line="240" w:lineRule="auto"/>
        <w:jc w:val="right"/>
        <w:rPr>
          <w:rFonts w:ascii="Times New Roman" w:eastAsia="Times New Roman" w:hAnsi="Times New Roman" w:cs="Times New Roman"/>
          <w:b/>
          <w:sz w:val="18"/>
          <w:szCs w:val="18"/>
          <w:lang w:eastAsia="ru-RU"/>
        </w:rPr>
      </w:pPr>
    </w:p>
    <w:p w14:paraId="7557E8EF" w14:textId="77777777" w:rsidR="00C12065" w:rsidRPr="002D07C9" w:rsidRDefault="00C12065" w:rsidP="00C12065">
      <w:pPr>
        <w:spacing w:after="0" w:line="240" w:lineRule="auto"/>
        <w:jc w:val="right"/>
        <w:rPr>
          <w:rFonts w:ascii="Times New Roman" w:eastAsia="Times New Roman" w:hAnsi="Times New Roman" w:cs="Times New Roman"/>
          <w:b/>
          <w:sz w:val="18"/>
          <w:szCs w:val="18"/>
          <w:lang w:eastAsia="ru-RU"/>
        </w:rPr>
      </w:pPr>
    </w:p>
    <w:p w14:paraId="4890205F" w14:textId="77777777" w:rsidR="009C3895" w:rsidRPr="002D07C9" w:rsidRDefault="009C3895" w:rsidP="00C12065">
      <w:pPr>
        <w:spacing w:after="0" w:line="240" w:lineRule="auto"/>
        <w:jc w:val="right"/>
        <w:rPr>
          <w:rFonts w:ascii="Times New Roman" w:eastAsia="Times New Roman" w:hAnsi="Times New Roman" w:cs="Times New Roman"/>
          <w:b/>
          <w:sz w:val="18"/>
          <w:szCs w:val="18"/>
          <w:lang w:eastAsia="ru-RU"/>
        </w:rPr>
      </w:pPr>
      <w:r w:rsidRPr="002D07C9">
        <w:rPr>
          <w:rFonts w:ascii="Times New Roman" w:eastAsia="Times New Roman" w:hAnsi="Times New Roman" w:cs="Times New Roman"/>
          <w:b/>
          <w:sz w:val="18"/>
          <w:szCs w:val="18"/>
          <w:lang w:eastAsia="ru-RU"/>
        </w:rPr>
        <w:br w:type="page"/>
      </w:r>
    </w:p>
    <w:p w14:paraId="5C36A69D" w14:textId="77777777" w:rsidR="009C3895" w:rsidRPr="002D07C9" w:rsidRDefault="009C3895" w:rsidP="00C12065">
      <w:pPr>
        <w:spacing w:after="0" w:line="240" w:lineRule="auto"/>
        <w:jc w:val="right"/>
        <w:rPr>
          <w:rFonts w:ascii="Times New Roman" w:eastAsia="Times New Roman" w:hAnsi="Times New Roman" w:cs="Times New Roman"/>
          <w:b/>
          <w:sz w:val="18"/>
          <w:szCs w:val="18"/>
          <w:lang w:eastAsia="ru-RU"/>
        </w:rPr>
      </w:pPr>
    </w:p>
    <w:p w14:paraId="37A2C787" w14:textId="77777777" w:rsidR="009C3895" w:rsidRPr="002D07C9" w:rsidRDefault="009C3895" w:rsidP="009C3895">
      <w:pPr>
        <w:spacing w:after="0"/>
        <w:jc w:val="right"/>
        <w:rPr>
          <w:rFonts w:ascii="Times New Roman" w:eastAsia="Times New Roman" w:hAnsi="Times New Roman" w:cs="Times New Roman"/>
          <w:b/>
          <w:lang w:eastAsia="ru-RU"/>
        </w:rPr>
      </w:pPr>
      <w:r w:rsidRPr="002D07C9">
        <w:rPr>
          <w:rFonts w:ascii="Times New Roman" w:eastAsia="Times New Roman" w:hAnsi="Times New Roman" w:cs="Times New Roman"/>
          <w:b/>
          <w:lang w:eastAsia="ru-RU"/>
        </w:rPr>
        <w:t>Додаток 7</w:t>
      </w:r>
    </w:p>
    <w:p w14:paraId="7ACD4E7F" w14:textId="77777777" w:rsidR="009C3895" w:rsidRPr="002D07C9" w:rsidRDefault="009C3895" w:rsidP="009C3895">
      <w:pPr>
        <w:spacing w:after="0"/>
        <w:jc w:val="right"/>
        <w:rPr>
          <w:rFonts w:ascii="Times New Roman" w:eastAsia="Times New Roman" w:hAnsi="Times New Roman" w:cs="Times New Roman"/>
          <w:b/>
          <w:lang w:eastAsia="ru-RU"/>
        </w:rPr>
      </w:pPr>
      <w:r w:rsidRPr="002D07C9">
        <w:rPr>
          <w:rFonts w:ascii="Times New Roman" w:eastAsia="Times New Roman" w:hAnsi="Times New Roman" w:cs="Times New Roman"/>
          <w:b/>
          <w:lang w:eastAsia="ru-RU"/>
        </w:rPr>
        <w:t xml:space="preserve">до </w:t>
      </w:r>
      <w:r w:rsidRPr="002D07C9">
        <w:rPr>
          <w:rFonts w:ascii="Times New Roman" w:eastAsia="Times New Roman" w:hAnsi="Times New Roman" w:cs="Times New Roman"/>
          <w:b/>
          <w:bCs/>
          <w:lang w:eastAsia="ru-RU"/>
        </w:rPr>
        <w:t>Тендерної документації</w:t>
      </w:r>
    </w:p>
    <w:p w14:paraId="314950C7" w14:textId="77777777" w:rsidR="00A956EC" w:rsidRPr="002D07C9" w:rsidRDefault="00A956EC" w:rsidP="00C12065">
      <w:pPr>
        <w:spacing w:after="0" w:line="240" w:lineRule="auto"/>
        <w:jc w:val="right"/>
        <w:rPr>
          <w:rFonts w:ascii="Times New Roman" w:eastAsia="Times New Roman" w:hAnsi="Times New Roman" w:cs="Times New Roman"/>
          <w:b/>
          <w:lang w:eastAsia="ru-RU"/>
        </w:rPr>
      </w:pPr>
    </w:p>
    <w:p w14:paraId="64ACB8D5" w14:textId="77777777" w:rsidR="000F4A71" w:rsidRPr="002D07C9" w:rsidRDefault="000F4A71" w:rsidP="009C3895">
      <w:pPr>
        <w:spacing w:after="0" w:line="240" w:lineRule="auto"/>
        <w:ind w:firstLine="567"/>
        <w:jc w:val="center"/>
        <w:rPr>
          <w:rFonts w:ascii="Times New Roman" w:hAnsi="Times New Roman" w:cs="Times New Roman"/>
          <w:b/>
        </w:rPr>
      </w:pPr>
    </w:p>
    <w:p w14:paraId="513BBBB7" w14:textId="77777777" w:rsidR="000F4A71" w:rsidRPr="002D07C9" w:rsidRDefault="000F4A71" w:rsidP="009C3895">
      <w:pPr>
        <w:spacing w:after="0" w:line="240" w:lineRule="auto"/>
        <w:ind w:firstLine="567"/>
        <w:jc w:val="center"/>
        <w:rPr>
          <w:rFonts w:ascii="Times New Roman" w:hAnsi="Times New Roman" w:cs="Times New Roman"/>
          <w:b/>
        </w:rPr>
      </w:pPr>
    </w:p>
    <w:p w14:paraId="7B9D2A60" w14:textId="77777777" w:rsidR="0000577E" w:rsidRPr="002D07C9" w:rsidRDefault="002F5E7E" w:rsidP="009C3895">
      <w:pPr>
        <w:spacing w:after="0" w:line="240" w:lineRule="auto"/>
        <w:ind w:firstLine="567"/>
        <w:jc w:val="center"/>
        <w:rPr>
          <w:rFonts w:ascii="Times New Roman" w:hAnsi="Times New Roman" w:cs="Times New Roman"/>
          <w:b/>
          <w:lang w:val="ru-RU"/>
        </w:rPr>
      </w:pPr>
      <w:r w:rsidRPr="002D07C9">
        <w:rPr>
          <w:rFonts w:ascii="Times New Roman" w:hAnsi="Times New Roman" w:cs="Times New Roman"/>
          <w:b/>
          <w:lang w:val="ru-RU"/>
        </w:rPr>
        <w:t>ФОРМА «</w:t>
      </w:r>
      <w:r w:rsidR="0000577E" w:rsidRPr="002D07C9">
        <w:rPr>
          <w:rFonts w:ascii="Times New Roman" w:hAnsi="Times New Roman" w:cs="Times New Roman"/>
          <w:b/>
        </w:rPr>
        <w:t>ДОВІДКА ПРО ВІДПОВІДНІСТЬ ВИМОГАМ ПКМУ від 3 березня 2022 р. № 187</w:t>
      </w:r>
      <w:r w:rsidRPr="002D07C9">
        <w:rPr>
          <w:rFonts w:ascii="Times New Roman" w:hAnsi="Times New Roman" w:cs="Times New Roman"/>
          <w:b/>
          <w:lang w:val="ru-RU"/>
        </w:rPr>
        <w:t>»</w:t>
      </w:r>
    </w:p>
    <w:p w14:paraId="576FAF57" w14:textId="77777777" w:rsidR="0000577E" w:rsidRPr="002D07C9" w:rsidRDefault="0000577E" w:rsidP="009C3895">
      <w:pPr>
        <w:spacing w:after="0" w:line="240" w:lineRule="auto"/>
        <w:ind w:firstLine="567"/>
        <w:jc w:val="both"/>
        <w:rPr>
          <w:rFonts w:ascii="Times New Roman" w:hAnsi="Times New Roman" w:cs="Times New Roman"/>
          <w:b/>
        </w:rPr>
      </w:pPr>
    </w:p>
    <w:p w14:paraId="72A69038" w14:textId="77777777" w:rsidR="0000577E" w:rsidRPr="002D07C9" w:rsidRDefault="0000577E" w:rsidP="009C3895">
      <w:pPr>
        <w:spacing w:after="0" w:line="240" w:lineRule="auto"/>
        <w:ind w:firstLine="567"/>
        <w:jc w:val="both"/>
        <w:rPr>
          <w:rFonts w:ascii="Times New Roman" w:eastAsia="Times New Roman" w:hAnsi="Times New Roman" w:cs="Times New Roman"/>
          <w:shd w:val="clear" w:color="auto" w:fill="FFFFFF"/>
          <w:lang w:eastAsia="ru-RU"/>
        </w:rPr>
      </w:pPr>
      <w:r w:rsidRPr="002D07C9">
        <w:rPr>
          <w:rFonts w:ascii="Times New Roman" w:eastAsia="Times New Roman" w:hAnsi="Times New Roman" w:cs="Times New Roman"/>
          <w:shd w:val="clear" w:color="auto" w:fill="FFFFFF"/>
          <w:lang w:eastAsia="ru-RU"/>
        </w:rPr>
        <w:t xml:space="preserve">На виконання вимог Постанови КМУ № 187 від 03 березня 2022 року повідомляємо наступне: </w:t>
      </w:r>
    </w:p>
    <w:p w14:paraId="7AF79898" w14:textId="77777777" w:rsidR="0000577E" w:rsidRPr="002D07C9" w:rsidRDefault="0000577E" w:rsidP="009C3895">
      <w:pPr>
        <w:spacing w:after="0" w:line="240" w:lineRule="auto"/>
        <w:ind w:firstLine="567"/>
        <w:jc w:val="both"/>
        <w:rPr>
          <w:rFonts w:ascii="Times New Roman" w:hAnsi="Times New Roman" w:cs="Times New Roman"/>
        </w:rPr>
      </w:pPr>
    </w:p>
    <w:p w14:paraId="07A600EC" w14:textId="77777777" w:rsidR="0000577E" w:rsidRPr="002D07C9" w:rsidRDefault="0000577E" w:rsidP="009C3895">
      <w:pPr>
        <w:pStyle w:val="afd"/>
        <w:numPr>
          <w:ilvl w:val="0"/>
          <w:numId w:val="14"/>
        </w:numPr>
        <w:spacing w:after="0" w:line="240" w:lineRule="auto"/>
        <w:ind w:left="0" w:firstLine="567"/>
        <w:jc w:val="both"/>
        <w:rPr>
          <w:rFonts w:ascii="Times New Roman" w:hAnsi="Times New Roman" w:cs="Times New Roman"/>
          <w:color w:val="000000"/>
        </w:rPr>
      </w:pPr>
      <w:r w:rsidRPr="002D07C9">
        <w:rPr>
          <w:rFonts w:ascii="Times New Roman" w:hAnsi="Times New Roman" w:cs="Times New Roman"/>
          <w:color w:val="000000"/>
        </w:rPr>
        <w:t>Сторона по договору (Учасник процедури закупівлі) (</w:t>
      </w:r>
      <w:r w:rsidRPr="002D07C9">
        <w:rPr>
          <w:rFonts w:ascii="Times New Roman" w:hAnsi="Times New Roman" w:cs="Times New Roman"/>
          <w:i/>
          <w:iCs/>
          <w:color w:val="000000"/>
        </w:rPr>
        <w:t>обрати необхідне)</w:t>
      </w:r>
      <w:r w:rsidRPr="002D07C9">
        <w:rPr>
          <w:rFonts w:ascii="Times New Roman" w:hAnsi="Times New Roman" w:cs="Times New Roman"/>
          <w:color w:val="000000"/>
        </w:rPr>
        <w:t xml:space="preserve"> повідомляє, що згідно статутних документів засновником (учасником, акціонером) ______________________ (вказати назву юридичної особи – Сторони по договору або Учасника процедури закупівлі), якому належить частка у розмірі ____________  % статутного капіталу Товариства*, є компанія (особа) (вказати назву засновника/учасника/акціонера) _________________________ (країна реєстрації __________________, адреса  (в тому числі англійською мовою, для нерезидентів) ____________________, реєстраційний код __________________). Кінцевим бенефіціарним власником**______________________ (вказати назву юридичної особи – Сторони по договору або Учасника процедури закупівлі) є резидент ___________________ (вказати країну) ______________________ (вказати ПІБ власника, серія, номер паспорту, ким виданий) з розміром частки у Статутному капіталі_____________ %.</w:t>
      </w:r>
    </w:p>
    <w:p w14:paraId="067E2166" w14:textId="77777777" w:rsidR="0000577E" w:rsidRPr="002D07C9" w:rsidRDefault="0000577E" w:rsidP="009C3895">
      <w:pPr>
        <w:spacing w:after="0" w:line="240" w:lineRule="auto"/>
        <w:ind w:firstLine="567"/>
        <w:jc w:val="both"/>
        <w:rPr>
          <w:rFonts w:ascii="Times New Roman" w:hAnsi="Times New Roman" w:cs="Times New Roman"/>
          <w:color w:val="000000"/>
        </w:rPr>
      </w:pPr>
      <w:r w:rsidRPr="002D07C9">
        <w:rPr>
          <w:rFonts w:ascii="Times New Roman" w:hAnsi="Times New Roman" w:cs="Times New Roman"/>
          <w:color w:val="000000"/>
        </w:rPr>
        <w:t>* Необхідно зазначити повний перелік засновників (учасників, акціонерів), що має частку в статутному капіталі 10 і більше відсотків, та розкрити інформацію про них.</w:t>
      </w:r>
    </w:p>
    <w:p w14:paraId="2FD3FA5B" w14:textId="77777777" w:rsidR="0000577E" w:rsidRPr="002D07C9" w:rsidRDefault="0000577E" w:rsidP="009C3895">
      <w:pPr>
        <w:spacing w:after="0" w:line="240" w:lineRule="auto"/>
        <w:ind w:firstLine="567"/>
        <w:jc w:val="both"/>
        <w:rPr>
          <w:rFonts w:ascii="Times New Roman" w:hAnsi="Times New Roman" w:cs="Times New Roman"/>
          <w:color w:val="000000"/>
        </w:rPr>
      </w:pPr>
      <w:r w:rsidRPr="002D07C9">
        <w:rPr>
          <w:rFonts w:ascii="Times New Roman" w:hAnsi="Times New Roman" w:cs="Times New Roman"/>
          <w:color w:val="000000"/>
        </w:rPr>
        <w:t>** Необхідно зазначити повний перелік кінцевих бенефіціарних власників, та розкрити інформацію про них з визначенням розміру частки у статутному капіталі ___у % відношенні.</w:t>
      </w:r>
    </w:p>
    <w:p w14:paraId="723846A7" w14:textId="77777777" w:rsidR="0000577E" w:rsidRPr="002D07C9" w:rsidRDefault="0000577E" w:rsidP="009C3895">
      <w:pPr>
        <w:spacing w:after="0" w:line="240" w:lineRule="auto"/>
        <w:ind w:firstLine="567"/>
        <w:jc w:val="both"/>
        <w:rPr>
          <w:rFonts w:ascii="Times New Roman" w:hAnsi="Times New Roman" w:cs="Times New Roman"/>
        </w:rPr>
      </w:pPr>
    </w:p>
    <w:p w14:paraId="73FB6D73" w14:textId="77777777" w:rsidR="0000577E" w:rsidRPr="002D07C9" w:rsidRDefault="0000577E" w:rsidP="009C3895">
      <w:pPr>
        <w:spacing w:after="0" w:line="240" w:lineRule="auto"/>
        <w:ind w:firstLine="567"/>
        <w:jc w:val="both"/>
        <w:rPr>
          <w:rFonts w:ascii="Times New Roman" w:hAnsi="Times New Roman" w:cs="Times New Roman"/>
          <w:i/>
          <w:iCs/>
          <w:color w:val="000000"/>
        </w:rPr>
      </w:pPr>
      <w:r w:rsidRPr="002D07C9">
        <w:rPr>
          <w:rFonts w:ascii="Times New Roman" w:hAnsi="Times New Roman" w:cs="Times New Roman"/>
          <w:i/>
          <w:iCs/>
          <w:color w:val="000000"/>
        </w:rPr>
        <w:t>Вказати необхідне:</w:t>
      </w:r>
    </w:p>
    <w:p w14:paraId="0FA2CD7D" w14:textId="77777777" w:rsidR="0000577E" w:rsidRPr="002D07C9" w:rsidRDefault="0000577E" w:rsidP="009C3895">
      <w:pPr>
        <w:spacing w:after="0" w:line="240" w:lineRule="auto"/>
        <w:ind w:firstLine="567"/>
        <w:jc w:val="both"/>
        <w:rPr>
          <w:rFonts w:ascii="Times New Roman" w:hAnsi="Times New Roman" w:cs="Times New Roman"/>
          <w:color w:val="000000"/>
        </w:rPr>
      </w:pPr>
      <w:r w:rsidRPr="002D07C9">
        <w:rPr>
          <w:rFonts w:ascii="Times New Roman" w:hAnsi="Times New Roman" w:cs="Times New Roman"/>
          <w:color w:val="000000"/>
        </w:rPr>
        <w:t>Таким чином, ____________________</w:t>
      </w:r>
      <w:r w:rsidRPr="002D07C9">
        <w:rPr>
          <w:rFonts w:ascii="Times New Roman" w:eastAsia="Times New Roman" w:hAnsi="Times New Roman" w:cs="Times New Roman"/>
          <w:shd w:val="clear" w:color="auto" w:fill="FFFFFF"/>
          <w:lang w:eastAsia="ru-RU"/>
        </w:rPr>
        <w:t xml:space="preserve"> </w:t>
      </w:r>
      <w:r w:rsidRPr="002D07C9">
        <w:rPr>
          <w:rFonts w:ascii="Times New Roman" w:hAnsi="Times New Roman" w:cs="Times New Roman"/>
          <w:b/>
          <w:color w:val="000000"/>
        </w:rPr>
        <w:t>не належить</w:t>
      </w:r>
      <w:r w:rsidRPr="002D07C9">
        <w:rPr>
          <w:rFonts w:ascii="Times New Roman" w:hAnsi="Times New Roman" w:cs="Times New Roman"/>
          <w:color w:val="000000"/>
        </w:rPr>
        <w:t xml:space="preserve"> до юридичних осіб кінцевим бенефіціарним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або юридична особа, створена та зареєстрована відповідно до законодавства Російської Федерації. </w:t>
      </w:r>
    </w:p>
    <w:p w14:paraId="73B1FFDC" w14:textId="77777777" w:rsidR="0000577E" w:rsidRPr="002D07C9" w:rsidRDefault="0000577E" w:rsidP="009C3895">
      <w:pPr>
        <w:spacing w:after="0" w:line="240" w:lineRule="auto"/>
        <w:ind w:firstLine="567"/>
        <w:jc w:val="both"/>
        <w:rPr>
          <w:rFonts w:ascii="Times New Roman" w:hAnsi="Times New Roman" w:cs="Times New Roman"/>
          <w:color w:val="000000"/>
        </w:rPr>
      </w:pPr>
    </w:p>
    <w:p w14:paraId="0EB197C1" w14:textId="77777777" w:rsidR="0000577E" w:rsidRPr="002D07C9" w:rsidRDefault="0000577E" w:rsidP="009C3895">
      <w:pPr>
        <w:spacing w:after="0" w:line="240" w:lineRule="auto"/>
        <w:ind w:firstLine="567"/>
        <w:jc w:val="both"/>
        <w:rPr>
          <w:rFonts w:ascii="Times New Roman" w:hAnsi="Times New Roman" w:cs="Times New Roman"/>
          <w:color w:val="000000"/>
        </w:rPr>
      </w:pPr>
      <w:r w:rsidRPr="002D07C9">
        <w:rPr>
          <w:rFonts w:ascii="Times New Roman" w:hAnsi="Times New Roman" w:cs="Times New Roman"/>
          <w:color w:val="000000"/>
        </w:rPr>
        <w:t>Таким чином, ____________________</w:t>
      </w:r>
      <w:r w:rsidRPr="002D07C9">
        <w:rPr>
          <w:rFonts w:ascii="Times New Roman" w:eastAsia="Times New Roman" w:hAnsi="Times New Roman" w:cs="Times New Roman"/>
          <w:shd w:val="clear" w:color="auto" w:fill="FFFFFF"/>
          <w:lang w:eastAsia="ru-RU"/>
        </w:rPr>
        <w:t xml:space="preserve"> </w:t>
      </w:r>
      <w:r w:rsidRPr="002D07C9">
        <w:rPr>
          <w:rFonts w:ascii="Times New Roman" w:hAnsi="Times New Roman" w:cs="Times New Roman"/>
          <w:b/>
          <w:color w:val="000000"/>
        </w:rPr>
        <w:t>належить</w:t>
      </w:r>
      <w:r w:rsidRPr="002D07C9">
        <w:rPr>
          <w:rFonts w:ascii="Times New Roman" w:hAnsi="Times New Roman" w:cs="Times New Roman"/>
          <w:color w:val="000000"/>
        </w:rPr>
        <w:t xml:space="preserve"> до юридичних осіб кінцевим бенефіціарним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або юридична особа, створена та зареєстрована відповідно до законодавства Російської Федерації, але підпадає під виключення, встановлені Постановою КМУ №187, у зв’язку із наступним ____________________________________________________________. </w:t>
      </w:r>
    </w:p>
    <w:p w14:paraId="4E179244" w14:textId="77777777" w:rsidR="0000577E" w:rsidRPr="002D07C9" w:rsidRDefault="0000577E" w:rsidP="009C3895">
      <w:pPr>
        <w:spacing w:after="0" w:line="240" w:lineRule="auto"/>
        <w:ind w:firstLine="567"/>
        <w:jc w:val="both"/>
        <w:rPr>
          <w:rFonts w:ascii="Times New Roman" w:hAnsi="Times New Roman" w:cs="Times New Roman"/>
          <w:color w:val="000000"/>
        </w:rPr>
      </w:pPr>
    </w:p>
    <w:p w14:paraId="79531BA8" w14:textId="77777777" w:rsidR="0000577E" w:rsidRPr="002D07C9" w:rsidRDefault="0000577E" w:rsidP="009C3895">
      <w:pPr>
        <w:spacing w:after="0" w:line="240" w:lineRule="auto"/>
        <w:ind w:firstLine="567"/>
        <w:jc w:val="both"/>
        <w:rPr>
          <w:rFonts w:ascii="Times New Roman" w:hAnsi="Times New Roman" w:cs="Times New Roman"/>
          <w:color w:val="000000"/>
        </w:rPr>
      </w:pPr>
      <w:r w:rsidRPr="002D07C9">
        <w:rPr>
          <w:rFonts w:ascii="Times New Roman" w:hAnsi="Times New Roman" w:cs="Times New Roman"/>
          <w:color w:val="000000"/>
        </w:rPr>
        <w:t>Документальне підтвердження додається.</w:t>
      </w:r>
    </w:p>
    <w:p w14:paraId="0458FDE3" w14:textId="77777777" w:rsidR="0000577E" w:rsidRPr="002D07C9" w:rsidRDefault="0000577E" w:rsidP="009C3895">
      <w:pPr>
        <w:spacing w:after="0" w:line="240" w:lineRule="auto"/>
        <w:ind w:firstLine="567"/>
        <w:jc w:val="both"/>
        <w:rPr>
          <w:rFonts w:ascii="Times New Roman" w:hAnsi="Times New Roman" w:cs="Times New Roman"/>
          <w:color w:val="000000"/>
        </w:rPr>
      </w:pPr>
    </w:p>
    <w:p w14:paraId="651098B2" w14:textId="77777777" w:rsidR="0000577E" w:rsidRPr="002D07C9" w:rsidRDefault="0000577E" w:rsidP="009C3895">
      <w:pPr>
        <w:spacing w:after="0" w:line="240" w:lineRule="auto"/>
        <w:ind w:firstLine="567"/>
        <w:jc w:val="both"/>
        <w:rPr>
          <w:rFonts w:ascii="Times New Roman" w:hAnsi="Times New Roman" w:cs="Times New Roman"/>
          <w:i/>
          <w:iCs/>
          <w:color w:val="000000"/>
        </w:rPr>
      </w:pPr>
      <w:r w:rsidRPr="002D07C9">
        <w:rPr>
          <w:rFonts w:ascii="Times New Roman" w:hAnsi="Times New Roman" w:cs="Times New Roman"/>
          <w:i/>
          <w:iCs/>
          <w:color w:val="000000"/>
        </w:rPr>
        <w:t>Вказати необхідне:</w:t>
      </w:r>
    </w:p>
    <w:p w14:paraId="48BEDD73" w14:textId="77777777" w:rsidR="0000577E" w:rsidRPr="002D07C9" w:rsidRDefault="0000577E" w:rsidP="009C3895">
      <w:pPr>
        <w:spacing w:after="0"/>
        <w:ind w:firstLine="567"/>
        <w:jc w:val="both"/>
        <w:rPr>
          <w:rFonts w:ascii="Times New Roman" w:hAnsi="Times New Roman" w:cs="Times New Roman"/>
          <w:color w:val="000000"/>
        </w:rPr>
      </w:pPr>
      <w:r w:rsidRPr="002D07C9">
        <w:rPr>
          <w:rFonts w:ascii="Times New Roman" w:hAnsi="Times New Roman" w:cs="Times New Roman"/>
          <w:color w:val="000000"/>
        </w:rPr>
        <w:t xml:space="preserve">Учасник або засновник (акціонер, учасник) підприємства Учасника процедури закупівлі або Сторони по договору </w:t>
      </w:r>
      <w:r w:rsidRPr="002D07C9">
        <w:rPr>
          <w:rFonts w:ascii="Times New Roman" w:hAnsi="Times New Roman" w:cs="Times New Roman"/>
          <w:i/>
          <w:iCs/>
          <w:color w:val="000000"/>
        </w:rPr>
        <w:t>(вказати необхідне)</w:t>
      </w:r>
      <w:r w:rsidRPr="002D07C9">
        <w:rPr>
          <w:rFonts w:ascii="Times New Roman" w:hAnsi="Times New Roman" w:cs="Times New Roman"/>
          <w:color w:val="000000"/>
        </w:rPr>
        <w:t xml:space="preserve"> (вказати назву юридичної особи) є емітентом цінних паперів, які розміщені на міжнародних фондових біржах, а саме ________________________________________ (вказати яка юридична особа, на якій біржі, який відсоток акцій).</w:t>
      </w:r>
    </w:p>
    <w:p w14:paraId="5D42571F" w14:textId="77777777" w:rsidR="0000577E" w:rsidRPr="002D07C9" w:rsidRDefault="0000577E" w:rsidP="009C3895">
      <w:pPr>
        <w:spacing w:after="0"/>
        <w:ind w:firstLine="567"/>
        <w:jc w:val="both"/>
        <w:rPr>
          <w:rFonts w:ascii="Times New Roman" w:hAnsi="Times New Roman" w:cs="Times New Roman"/>
          <w:color w:val="000000"/>
        </w:rPr>
      </w:pPr>
      <w:r w:rsidRPr="002D07C9">
        <w:rPr>
          <w:rFonts w:ascii="Times New Roman" w:hAnsi="Times New Roman" w:cs="Times New Roman"/>
          <w:color w:val="000000"/>
        </w:rPr>
        <w:t>Документальне підтвердження додається.</w:t>
      </w:r>
    </w:p>
    <w:p w14:paraId="55153200" w14:textId="77777777" w:rsidR="0000577E" w:rsidRPr="002D07C9" w:rsidRDefault="0000577E" w:rsidP="009C3895">
      <w:pPr>
        <w:spacing w:after="0" w:line="240" w:lineRule="auto"/>
        <w:ind w:firstLine="567"/>
        <w:jc w:val="both"/>
        <w:rPr>
          <w:rFonts w:ascii="Times New Roman" w:hAnsi="Times New Roman" w:cs="Times New Roman"/>
          <w:color w:val="000000"/>
        </w:rPr>
      </w:pPr>
    </w:p>
    <w:p w14:paraId="292C1FDD" w14:textId="77777777" w:rsidR="0000577E" w:rsidRPr="002D07C9" w:rsidRDefault="0000577E" w:rsidP="009C3895">
      <w:pPr>
        <w:spacing w:after="0"/>
        <w:ind w:firstLine="567"/>
        <w:jc w:val="both"/>
        <w:rPr>
          <w:rFonts w:ascii="Times New Roman" w:hAnsi="Times New Roman" w:cs="Times New Roman"/>
          <w:color w:val="000000"/>
        </w:rPr>
      </w:pPr>
      <w:r w:rsidRPr="002D07C9">
        <w:rPr>
          <w:rFonts w:ascii="Times New Roman" w:hAnsi="Times New Roman" w:cs="Times New Roman"/>
          <w:color w:val="000000"/>
        </w:rPr>
        <w:t xml:space="preserve">Учасник або засновник (акціонер, учасник) підприємства Учасника процедури закупівлі або Сторони по договору </w:t>
      </w:r>
      <w:r w:rsidRPr="002D07C9">
        <w:rPr>
          <w:rFonts w:ascii="Times New Roman" w:hAnsi="Times New Roman" w:cs="Times New Roman"/>
          <w:i/>
          <w:iCs/>
          <w:color w:val="000000"/>
        </w:rPr>
        <w:t>(вказати необхідне)</w:t>
      </w:r>
      <w:r w:rsidRPr="002D07C9">
        <w:rPr>
          <w:rFonts w:ascii="Times New Roman" w:hAnsi="Times New Roman" w:cs="Times New Roman"/>
          <w:color w:val="000000"/>
        </w:rPr>
        <w:t xml:space="preserve"> (вказати назву юридичної особи) не є емітентом цінних паперів, які розміщені на міжнародних фондових біржах.</w:t>
      </w:r>
    </w:p>
    <w:p w14:paraId="1CCF3069" w14:textId="77777777" w:rsidR="0000577E" w:rsidRPr="002D07C9" w:rsidRDefault="0000577E" w:rsidP="009C3895">
      <w:pPr>
        <w:spacing w:after="0" w:line="240" w:lineRule="auto"/>
        <w:ind w:firstLine="567"/>
        <w:jc w:val="both"/>
        <w:rPr>
          <w:rFonts w:ascii="Times New Roman" w:hAnsi="Times New Roman" w:cs="Times New Roman"/>
          <w:color w:val="000000"/>
        </w:rPr>
      </w:pPr>
    </w:p>
    <w:p w14:paraId="5380FECA" w14:textId="77777777" w:rsidR="0000577E" w:rsidRPr="002D07C9" w:rsidRDefault="0000577E" w:rsidP="009C3895">
      <w:pPr>
        <w:spacing w:after="0" w:line="240" w:lineRule="auto"/>
        <w:ind w:firstLine="567"/>
        <w:jc w:val="both"/>
        <w:rPr>
          <w:rFonts w:ascii="Times New Roman" w:hAnsi="Times New Roman" w:cs="Times New Roman"/>
        </w:rPr>
      </w:pPr>
    </w:p>
    <w:p w14:paraId="16BB72A3" w14:textId="77777777" w:rsidR="0000577E" w:rsidRPr="002D07C9" w:rsidRDefault="0000577E" w:rsidP="009C3895">
      <w:pPr>
        <w:spacing w:after="0" w:line="240" w:lineRule="auto"/>
        <w:ind w:firstLine="567"/>
        <w:jc w:val="both"/>
        <w:rPr>
          <w:rFonts w:ascii="Times New Roman" w:hAnsi="Times New Roman" w:cs="Times New Roman"/>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00577E" w:rsidRPr="002D07C9" w14:paraId="1741D203" w14:textId="77777777" w:rsidTr="0000577E">
        <w:tc>
          <w:tcPr>
            <w:tcW w:w="4813" w:type="dxa"/>
            <w:hideMark/>
          </w:tcPr>
          <w:p w14:paraId="3029963B" w14:textId="77777777" w:rsidR="0000577E" w:rsidRPr="002D07C9" w:rsidRDefault="0000577E" w:rsidP="009C3895">
            <w:pPr>
              <w:spacing w:before="100" w:beforeAutospacing="1" w:after="100" w:afterAutospacing="1"/>
              <w:ind w:firstLine="567"/>
              <w:jc w:val="both"/>
              <w:rPr>
                <w:rFonts w:ascii="Times New Roman" w:eastAsia="Times New Roman" w:hAnsi="Times New Roman" w:cs="Times New Roman"/>
                <w:b/>
                <w:bCs/>
                <w:lang w:eastAsia="ru-RU"/>
              </w:rPr>
            </w:pPr>
            <w:r w:rsidRPr="002D07C9">
              <w:rPr>
                <w:rFonts w:ascii="Times New Roman" w:eastAsia="Times New Roman" w:hAnsi="Times New Roman" w:cs="Times New Roman"/>
                <w:b/>
                <w:bCs/>
                <w:lang w:eastAsia="ru-RU"/>
              </w:rPr>
              <w:t>Керівник</w:t>
            </w:r>
          </w:p>
        </w:tc>
        <w:tc>
          <w:tcPr>
            <w:tcW w:w="4814" w:type="dxa"/>
            <w:hideMark/>
          </w:tcPr>
          <w:p w14:paraId="4675260E" w14:textId="77777777" w:rsidR="0000577E" w:rsidRPr="002D07C9" w:rsidRDefault="0000577E" w:rsidP="009C3895">
            <w:pPr>
              <w:shd w:val="clear" w:color="auto" w:fill="FFFFFF"/>
              <w:spacing w:before="100" w:beforeAutospacing="1" w:after="100" w:afterAutospacing="1"/>
              <w:ind w:firstLine="567"/>
              <w:jc w:val="right"/>
              <w:rPr>
                <w:rFonts w:ascii="Times New Roman" w:hAnsi="Times New Roman" w:cs="Times New Roman"/>
                <w:b/>
                <w:bCs/>
              </w:rPr>
            </w:pPr>
            <w:r w:rsidRPr="002D07C9">
              <w:rPr>
                <w:rFonts w:ascii="Times New Roman" w:eastAsia="Times New Roman" w:hAnsi="Times New Roman" w:cs="Times New Roman"/>
                <w:b/>
                <w:bCs/>
                <w:lang w:eastAsia="ru-RU"/>
              </w:rPr>
              <w:t>_______________________</w:t>
            </w:r>
          </w:p>
        </w:tc>
      </w:tr>
    </w:tbl>
    <w:p w14:paraId="53227848" w14:textId="77777777" w:rsidR="0000577E" w:rsidRPr="002D07C9" w:rsidRDefault="0000577E" w:rsidP="0000577E">
      <w:pPr>
        <w:pStyle w:val="afd"/>
        <w:spacing w:after="0"/>
        <w:ind w:left="1418"/>
        <w:jc w:val="both"/>
        <w:rPr>
          <w:rFonts w:ascii="Times New Roman" w:hAnsi="Times New Roman" w:cs="Times New Roman"/>
          <w:lang w:val="en-US"/>
        </w:rPr>
      </w:pPr>
    </w:p>
    <w:sectPr w:rsidR="0000577E" w:rsidRPr="002D07C9" w:rsidSect="00C157FD">
      <w:footerReference w:type="even" r:id="rId29"/>
      <w:footerReference w:type="default" r:id="rId30"/>
      <w:pgSz w:w="11906" w:h="16838" w:code="9"/>
      <w:pgMar w:top="709" w:right="849" w:bottom="426" w:left="851"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B0771" w14:textId="77777777" w:rsidR="00271E57" w:rsidRDefault="00271E57" w:rsidP="00CE6731">
      <w:pPr>
        <w:spacing w:after="0" w:line="240" w:lineRule="auto"/>
      </w:pPr>
      <w:r>
        <w:separator/>
      </w:r>
    </w:p>
  </w:endnote>
  <w:endnote w:type="continuationSeparator" w:id="0">
    <w:p w14:paraId="2FA4B06F" w14:textId="77777777" w:rsidR="00271E57" w:rsidRDefault="00271E57" w:rsidP="00CE6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New Roman CYR">
    <w:altName w:val="Cambria"/>
    <w:panose1 w:val="02020603050405020304"/>
    <w:charset w:val="CC"/>
    <w:family w:val="roman"/>
    <w:pitch w:val="variable"/>
    <w:sig w:usb0="E0002EFF" w:usb1="C000785B" w:usb2="00000009" w:usb3="00000000" w:csb0="000001FF" w:csb1="00000000"/>
  </w:font>
  <w:font w:name="Petersburg">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TimesET">
    <w:altName w:val="Times New Roman"/>
    <w:charset w:val="00"/>
    <w:family w:val="auto"/>
    <w:pitch w:val="variable"/>
    <w:sig w:usb0="00000007" w:usb1="00000000" w:usb2="00000000" w:usb3="00000000" w:csb0="00000013" w:csb1="00000000"/>
  </w:font>
  <w:font w:name="Antiqua">
    <w:altName w:val="Arial Narrow"/>
    <w:charset w:val="00"/>
    <w:family w:val="swiss"/>
    <w:pitch w:val="variable"/>
    <w:sig w:usb0="00000203" w:usb1="00000000" w:usb2="00000000" w:usb3="00000000" w:csb0="00000005"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ohit Hindi">
    <w:altName w:val="MS Mincho"/>
    <w:charset w:val="80"/>
    <w:family w:val="auto"/>
    <w:pitch w:val="default"/>
  </w:font>
  <w:font w:name="Mangal">
    <w:panose1 w:val="00000400000000000000"/>
    <w:charset w:val="00"/>
    <w:family w:val="roman"/>
    <w:pitch w:val="variable"/>
    <w:sig w:usb0="00008003" w:usb1="00000000" w:usb2="00000000" w:usb3="00000000" w:csb0="00000001" w:csb1="00000000"/>
  </w:font>
  <w:font w:name="Lohit Devanagari">
    <w:altName w:val="Arial Unicode MS"/>
    <w:charset w:val="80"/>
    <w:family w:val="auto"/>
    <w:pitch w:val="variable"/>
  </w:font>
  <w:font w:name="Mincho">
    <w:altName w:val="明朝"/>
    <w:panose1 w:val="02020609040305080305"/>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E954D" w14:textId="77777777" w:rsidR="002D07C9" w:rsidRDefault="002D07C9" w:rsidP="005E6FD4">
    <w:pPr>
      <w:pStyle w:val="af9"/>
      <w:rPr>
        <w:rStyle w:val="afff1"/>
      </w:rPr>
    </w:pPr>
    <w:r>
      <w:rPr>
        <w:rStyle w:val="afff1"/>
      </w:rPr>
      <w:fldChar w:fldCharType="begin"/>
    </w:r>
    <w:r>
      <w:rPr>
        <w:rStyle w:val="afff1"/>
      </w:rPr>
      <w:instrText xml:space="preserve">PAGE  </w:instrText>
    </w:r>
    <w:r>
      <w:rPr>
        <w:rStyle w:val="afff1"/>
      </w:rPr>
      <w:fldChar w:fldCharType="separate"/>
    </w:r>
    <w:r>
      <w:rPr>
        <w:rStyle w:val="afff1"/>
        <w:noProof/>
      </w:rPr>
      <w:t>41</w:t>
    </w:r>
    <w:r>
      <w:rPr>
        <w:rStyle w:val="afff1"/>
      </w:rPr>
      <w:fldChar w:fldCharType="end"/>
    </w:r>
  </w:p>
  <w:p w14:paraId="27D29586" w14:textId="77777777" w:rsidR="002D07C9" w:rsidRDefault="002D07C9" w:rsidP="005E6FD4">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A1CE" w14:textId="77777777" w:rsidR="002D07C9" w:rsidRDefault="002D07C9" w:rsidP="005E6FD4">
    <w:pPr>
      <w:pStyle w:val="af9"/>
      <w:rPr>
        <w:rStyle w:val="afff1"/>
      </w:rPr>
    </w:pPr>
  </w:p>
  <w:p w14:paraId="2BF630E2" w14:textId="77777777" w:rsidR="002D07C9" w:rsidRDefault="002D07C9" w:rsidP="005E6FD4">
    <w:pPr>
      <w:pStyle w:val="af9"/>
      <w:rPr>
        <w:rStyle w:val="afff1"/>
      </w:rPr>
    </w:pPr>
  </w:p>
  <w:p w14:paraId="1EBE07CC" w14:textId="77777777" w:rsidR="002D07C9" w:rsidRDefault="002D07C9" w:rsidP="005E6FD4">
    <w:pPr>
      <w:pStyle w:val="af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164539"/>
      <w:docPartObj>
        <w:docPartGallery w:val="Page Numbers (Bottom of Page)"/>
        <w:docPartUnique/>
      </w:docPartObj>
    </w:sdtPr>
    <w:sdtContent>
      <w:p w14:paraId="126E6301" w14:textId="77777777" w:rsidR="002D07C9" w:rsidRDefault="002D07C9">
        <w:pPr>
          <w:pStyle w:val="af9"/>
          <w:jc w:val="right"/>
        </w:pPr>
        <w:r>
          <w:fldChar w:fldCharType="begin"/>
        </w:r>
        <w:r>
          <w:instrText>PAGE   \* MERGEFORMAT</w:instrText>
        </w:r>
        <w:r>
          <w:fldChar w:fldCharType="separate"/>
        </w:r>
        <w:r>
          <w:rPr>
            <w:noProof/>
          </w:rPr>
          <w:t>13</w:t>
        </w:r>
        <w:r>
          <w:fldChar w:fldCharType="end"/>
        </w:r>
      </w:p>
    </w:sdtContent>
  </w:sdt>
  <w:p w14:paraId="2FD8E452" w14:textId="77777777" w:rsidR="002D07C9" w:rsidRDefault="002D07C9">
    <w:pPr>
      <w:pStyle w:val="af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D1A5B" w14:textId="77777777" w:rsidR="009B281F" w:rsidRDefault="009B281F" w:rsidP="00607676">
    <w:pPr>
      <w:pStyle w:val="af9"/>
      <w:rPr>
        <w:rStyle w:val="afff1"/>
      </w:rPr>
    </w:pPr>
    <w:r>
      <w:rPr>
        <w:rStyle w:val="afff1"/>
      </w:rPr>
      <w:fldChar w:fldCharType="begin"/>
    </w:r>
    <w:r>
      <w:rPr>
        <w:rStyle w:val="afff1"/>
      </w:rPr>
      <w:instrText xml:space="preserve">PAGE  </w:instrText>
    </w:r>
    <w:r>
      <w:rPr>
        <w:rStyle w:val="afff1"/>
      </w:rPr>
      <w:fldChar w:fldCharType="separate"/>
    </w:r>
    <w:r>
      <w:rPr>
        <w:rStyle w:val="afff1"/>
        <w:noProof/>
      </w:rPr>
      <w:t>41</w:t>
    </w:r>
    <w:r>
      <w:rPr>
        <w:rStyle w:val="afff1"/>
      </w:rPr>
      <w:fldChar w:fldCharType="end"/>
    </w:r>
  </w:p>
  <w:p w14:paraId="56F8CAA2" w14:textId="77777777" w:rsidR="009B281F" w:rsidRDefault="009B281F" w:rsidP="00607676">
    <w:pPr>
      <w:pStyle w:val="af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1BA61" w14:textId="77777777" w:rsidR="009B281F" w:rsidRDefault="009B281F" w:rsidP="00607676">
    <w:pPr>
      <w:pStyle w:val="af9"/>
      <w:rPr>
        <w:rStyle w:val="afff1"/>
      </w:rPr>
    </w:pPr>
  </w:p>
  <w:p w14:paraId="76F7F3F3" w14:textId="77777777" w:rsidR="009B281F" w:rsidRDefault="009B281F" w:rsidP="00607676">
    <w:pPr>
      <w:pStyle w:val="af9"/>
      <w:rPr>
        <w:rStyle w:val="afff1"/>
      </w:rPr>
    </w:pPr>
  </w:p>
  <w:p w14:paraId="2156B3E1" w14:textId="77777777" w:rsidR="009B281F" w:rsidRDefault="009B281F" w:rsidP="00607676">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28759" w14:textId="77777777" w:rsidR="00271E57" w:rsidRDefault="00271E57" w:rsidP="00CE6731">
      <w:pPr>
        <w:spacing w:after="0" w:line="240" w:lineRule="auto"/>
      </w:pPr>
      <w:r>
        <w:separator/>
      </w:r>
    </w:p>
  </w:footnote>
  <w:footnote w:type="continuationSeparator" w:id="0">
    <w:p w14:paraId="2A1AFEF0" w14:textId="77777777" w:rsidR="00271E57" w:rsidRDefault="00271E57" w:rsidP="00CE6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B766D9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0000003"/>
    <w:multiLevelType w:val="singleLevel"/>
    <w:tmpl w:val="00000003"/>
    <w:name w:val="WW8Num2"/>
    <w:lvl w:ilvl="0">
      <w:start w:val="2"/>
      <w:numFmt w:val="bullet"/>
      <w:lvlText w:val="-"/>
      <w:lvlJc w:val="left"/>
      <w:pPr>
        <w:tabs>
          <w:tab w:val="num" w:pos="1080"/>
        </w:tabs>
        <w:ind w:left="1080" w:hanging="360"/>
      </w:pPr>
      <w:rPr>
        <w:rFonts w:ascii="OpenSymbol" w:hAnsi="OpenSymbol"/>
      </w:rPr>
    </w:lvl>
  </w:abstractNum>
  <w:abstractNum w:abstractNumId="2" w15:restartNumberingAfterBreak="0">
    <w:nsid w:val="00000004"/>
    <w:multiLevelType w:val="singleLevel"/>
    <w:tmpl w:val="00000004"/>
    <w:name w:val="WW8Num4"/>
    <w:lvl w:ilvl="0">
      <w:start w:val="16"/>
      <w:numFmt w:val="bullet"/>
      <w:lvlText w:val="-"/>
      <w:lvlJc w:val="left"/>
      <w:pPr>
        <w:tabs>
          <w:tab w:val="num" w:pos="0"/>
        </w:tabs>
        <w:ind w:left="720" w:hanging="360"/>
      </w:pPr>
      <w:rPr>
        <w:rFonts w:ascii="Cambria" w:hAnsi="Cambria" w:cs="Symbol"/>
        <w:color w:val="FF0000"/>
        <w:sz w:val="20"/>
        <w:szCs w:val="24"/>
        <w:shd w:val="clear" w:color="auto" w:fill="FFFF00"/>
        <w:lang w:val="uk-UA"/>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Calibri" w:hAnsi="Calibri" w:cs="Symbol"/>
        <w:color w:val="auto"/>
        <w:sz w:val="20"/>
        <w:szCs w:val="24"/>
        <w:lang w:val="uk-UA"/>
      </w:rPr>
    </w:lvl>
  </w:abstractNum>
  <w:abstractNum w:abstractNumId="4" w15:restartNumberingAfterBreak="0">
    <w:nsid w:val="00000006"/>
    <w:multiLevelType w:val="singleLevel"/>
    <w:tmpl w:val="00000006"/>
    <w:name w:val="WW8Num6"/>
    <w:lvl w:ilvl="0">
      <w:start w:val="1"/>
      <w:numFmt w:val="bullet"/>
      <w:pStyle w:val="1"/>
      <w:lvlText w:val="-"/>
      <w:lvlJc w:val="left"/>
      <w:pPr>
        <w:tabs>
          <w:tab w:val="num" w:pos="1069"/>
        </w:tabs>
        <w:ind w:left="1069" w:hanging="360"/>
      </w:pPr>
      <w:rPr>
        <w:rFonts w:ascii="Times New Roman" w:hAnsi="Times New Roman" w:cs="Times New Roman"/>
      </w:rPr>
    </w:lvl>
  </w:abstractNum>
  <w:abstractNum w:abstractNumId="5" w15:restartNumberingAfterBreak="0">
    <w:nsid w:val="00000008"/>
    <w:multiLevelType w:val="singleLevel"/>
    <w:tmpl w:val="00000008"/>
    <w:name w:val="WW8Num8"/>
    <w:lvl w:ilvl="0">
      <w:start w:val="3"/>
      <w:numFmt w:val="bullet"/>
      <w:lvlText w:val=""/>
      <w:lvlJc w:val="left"/>
      <w:pPr>
        <w:tabs>
          <w:tab w:val="num" w:pos="0"/>
        </w:tabs>
        <w:ind w:left="644" w:hanging="360"/>
      </w:pPr>
      <w:rPr>
        <w:rFonts w:ascii="Symbol" w:hAnsi="Symbol" w:cs="Times New Roman" w:hint="default"/>
        <w:color w:val="auto"/>
        <w:szCs w:val="24"/>
        <w:lang w:val="uk-UA"/>
      </w:rPr>
    </w:lvl>
  </w:abstractNum>
  <w:abstractNum w:abstractNumId="6"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Arial" w:hint="default"/>
      </w:rPr>
    </w:lvl>
    <w:lvl w:ilvl="1">
      <w:start w:val="1"/>
      <w:numFmt w:val="bullet"/>
      <w:lvlText w:val="◦"/>
      <w:lvlJc w:val="left"/>
      <w:pPr>
        <w:tabs>
          <w:tab w:val="num" w:pos="1080"/>
        </w:tabs>
        <w:ind w:left="1080" w:hanging="360"/>
      </w:pPr>
      <w:rPr>
        <w:rFonts w:ascii="OpenSymbol" w:hAnsi="OpenSymbol" w:cs="Courier New" w:hint="default"/>
        <w:color w:val="000000"/>
        <w:szCs w:val="24"/>
        <w:lang w:val="uk-UA"/>
      </w:rPr>
    </w:lvl>
    <w:lvl w:ilvl="2">
      <w:start w:val="1"/>
      <w:numFmt w:val="bullet"/>
      <w:lvlText w:val="▪"/>
      <w:lvlJc w:val="left"/>
      <w:pPr>
        <w:tabs>
          <w:tab w:val="num" w:pos="1440"/>
        </w:tabs>
        <w:ind w:left="1440" w:hanging="360"/>
      </w:pPr>
      <w:rPr>
        <w:rFonts w:ascii="OpenSymbol" w:hAnsi="OpenSymbol" w:cs="Courier New" w:hint="default"/>
        <w:color w:val="000000"/>
        <w:szCs w:val="24"/>
        <w:lang w:val="uk-UA"/>
      </w:rPr>
    </w:lvl>
    <w:lvl w:ilvl="3">
      <w:start w:val="1"/>
      <w:numFmt w:val="bullet"/>
      <w:lvlText w:val=""/>
      <w:lvlJc w:val="left"/>
      <w:pPr>
        <w:tabs>
          <w:tab w:val="num" w:pos="1800"/>
        </w:tabs>
        <w:ind w:left="1800" w:hanging="360"/>
      </w:pPr>
      <w:rPr>
        <w:rFonts w:ascii="Symbol" w:hAnsi="Symbol" w:cs="Arial" w:hint="default"/>
      </w:rPr>
    </w:lvl>
    <w:lvl w:ilvl="4">
      <w:start w:val="1"/>
      <w:numFmt w:val="bullet"/>
      <w:lvlText w:val="◦"/>
      <w:lvlJc w:val="left"/>
      <w:pPr>
        <w:tabs>
          <w:tab w:val="num" w:pos="2160"/>
        </w:tabs>
        <w:ind w:left="2160" w:hanging="360"/>
      </w:pPr>
      <w:rPr>
        <w:rFonts w:ascii="OpenSymbol" w:hAnsi="OpenSymbol" w:cs="Courier New" w:hint="default"/>
        <w:color w:val="000000"/>
        <w:szCs w:val="24"/>
        <w:lang w:val="uk-UA"/>
      </w:rPr>
    </w:lvl>
    <w:lvl w:ilvl="5">
      <w:start w:val="1"/>
      <w:numFmt w:val="bullet"/>
      <w:lvlText w:val="▪"/>
      <w:lvlJc w:val="left"/>
      <w:pPr>
        <w:tabs>
          <w:tab w:val="num" w:pos="2520"/>
        </w:tabs>
        <w:ind w:left="2520" w:hanging="360"/>
      </w:pPr>
      <w:rPr>
        <w:rFonts w:ascii="OpenSymbol" w:hAnsi="OpenSymbol" w:cs="Courier New" w:hint="default"/>
        <w:color w:val="000000"/>
        <w:szCs w:val="24"/>
        <w:lang w:val="uk-UA"/>
      </w:rPr>
    </w:lvl>
    <w:lvl w:ilvl="6">
      <w:start w:val="1"/>
      <w:numFmt w:val="bullet"/>
      <w:lvlText w:val=""/>
      <w:lvlJc w:val="left"/>
      <w:pPr>
        <w:tabs>
          <w:tab w:val="num" w:pos="2880"/>
        </w:tabs>
        <w:ind w:left="2880" w:hanging="360"/>
      </w:pPr>
      <w:rPr>
        <w:rFonts w:ascii="Symbol" w:hAnsi="Symbol" w:cs="Arial" w:hint="default"/>
      </w:rPr>
    </w:lvl>
    <w:lvl w:ilvl="7">
      <w:start w:val="1"/>
      <w:numFmt w:val="bullet"/>
      <w:lvlText w:val="◦"/>
      <w:lvlJc w:val="left"/>
      <w:pPr>
        <w:tabs>
          <w:tab w:val="num" w:pos="3240"/>
        </w:tabs>
        <w:ind w:left="3240" w:hanging="360"/>
      </w:pPr>
      <w:rPr>
        <w:rFonts w:ascii="OpenSymbol" w:hAnsi="OpenSymbol" w:cs="Courier New" w:hint="default"/>
        <w:color w:val="000000"/>
        <w:szCs w:val="24"/>
        <w:lang w:val="uk-UA"/>
      </w:rPr>
    </w:lvl>
    <w:lvl w:ilvl="8">
      <w:start w:val="1"/>
      <w:numFmt w:val="bullet"/>
      <w:lvlText w:val="▪"/>
      <w:lvlJc w:val="left"/>
      <w:pPr>
        <w:tabs>
          <w:tab w:val="num" w:pos="3600"/>
        </w:tabs>
        <w:ind w:left="3600" w:hanging="360"/>
      </w:pPr>
      <w:rPr>
        <w:rFonts w:ascii="OpenSymbol" w:hAnsi="OpenSymbol" w:cs="Courier New" w:hint="default"/>
        <w:color w:val="000000"/>
        <w:szCs w:val="24"/>
        <w:lang w:val="uk-UA"/>
      </w:rPr>
    </w:lvl>
  </w:abstractNum>
  <w:abstractNum w:abstractNumId="7" w15:restartNumberingAfterBreak="0">
    <w:nsid w:val="0000000D"/>
    <w:multiLevelType w:val="singleLevel"/>
    <w:tmpl w:val="0000000D"/>
    <w:name w:val="WW8Num13"/>
    <w:lvl w:ilvl="0">
      <w:start w:val="600"/>
      <w:numFmt w:val="bullet"/>
      <w:lvlText w:val="-"/>
      <w:lvlJc w:val="left"/>
      <w:pPr>
        <w:tabs>
          <w:tab w:val="num" w:pos="360"/>
        </w:tabs>
        <w:ind w:left="360" w:hanging="360"/>
      </w:pPr>
      <w:rPr>
        <w:rFonts w:ascii="Times New Roman" w:hAnsi="Times New Roman" w:hint="default"/>
        <w:color w:val="auto"/>
        <w:szCs w:val="24"/>
        <w:lang w:val="uk-UA"/>
      </w:rPr>
    </w:lvl>
  </w:abstractNum>
  <w:abstractNum w:abstractNumId="8" w15:restartNumberingAfterBreak="0">
    <w:nsid w:val="0000000E"/>
    <w:multiLevelType w:val="multilevel"/>
    <w:tmpl w:val="BA6A1D32"/>
    <w:name w:val="WW8Num14"/>
    <w:lvl w:ilvl="0">
      <w:start w:val="9"/>
      <w:numFmt w:val="decimal"/>
      <w:lvlText w:val="%1."/>
      <w:lvlJc w:val="left"/>
      <w:pPr>
        <w:tabs>
          <w:tab w:val="num" w:pos="0"/>
        </w:tabs>
        <w:ind w:left="1410" w:hanging="360"/>
      </w:pPr>
      <w:rPr>
        <w:rFonts w:ascii="Times New Roman" w:eastAsia="Calibri" w:hAnsi="Times New Roman" w:cs="Times New Roman" w:hint="default"/>
        <w:b/>
        <w:color w:val="00000A"/>
      </w:rPr>
    </w:lvl>
    <w:lvl w:ilvl="1">
      <w:start w:val="1"/>
      <w:numFmt w:val="decimal"/>
      <w:lvlText w:val="%1.%2."/>
      <w:lvlJc w:val="left"/>
      <w:pPr>
        <w:tabs>
          <w:tab w:val="num" w:pos="0"/>
        </w:tabs>
        <w:ind w:left="2610" w:hanging="480"/>
      </w:pPr>
      <w:rPr>
        <w:rFonts w:ascii="Times New Roman" w:hAnsi="Times New Roman" w:cs="Times New Roman" w:hint="default"/>
        <w:color w:val="auto"/>
        <w:szCs w:val="24"/>
        <w:lang w:val="uk-UA"/>
      </w:rPr>
    </w:lvl>
    <w:lvl w:ilvl="2">
      <w:start w:val="1"/>
      <w:numFmt w:val="decimal"/>
      <w:lvlText w:val="%1.%2.%3."/>
      <w:lvlJc w:val="left"/>
      <w:pPr>
        <w:tabs>
          <w:tab w:val="num" w:pos="0"/>
        </w:tabs>
        <w:ind w:left="3930" w:hanging="720"/>
      </w:pPr>
      <w:rPr>
        <w:rFonts w:ascii="Courier New" w:hAnsi="Courier New" w:cs="Courier New" w:hint="default"/>
        <w:color w:val="auto"/>
        <w:szCs w:val="24"/>
        <w:lang w:val="uk-UA"/>
      </w:rPr>
    </w:lvl>
    <w:lvl w:ilvl="3">
      <w:start w:val="1"/>
      <w:numFmt w:val="decimal"/>
      <w:lvlText w:val="%1.%2.%3.%4."/>
      <w:lvlJc w:val="left"/>
      <w:pPr>
        <w:tabs>
          <w:tab w:val="num" w:pos="0"/>
        </w:tabs>
        <w:ind w:left="5010" w:hanging="720"/>
      </w:pPr>
      <w:rPr>
        <w:rFonts w:ascii="Courier New" w:hAnsi="Courier New" w:cs="Courier New" w:hint="default"/>
        <w:color w:val="auto"/>
        <w:szCs w:val="24"/>
        <w:lang w:val="uk-UA"/>
      </w:rPr>
    </w:lvl>
    <w:lvl w:ilvl="4">
      <w:start w:val="1"/>
      <w:numFmt w:val="decimal"/>
      <w:lvlText w:val="%1.%2.%3.%4.%5."/>
      <w:lvlJc w:val="left"/>
      <w:pPr>
        <w:tabs>
          <w:tab w:val="num" w:pos="0"/>
        </w:tabs>
        <w:ind w:left="6450" w:hanging="1080"/>
      </w:pPr>
      <w:rPr>
        <w:rFonts w:ascii="Courier New" w:hAnsi="Courier New" w:cs="Courier New" w:hint="default"/>
        <w:color w:val="auto"/>
        <w:szCs w:val="24"/>
        <w:lang w:val="uk-UA"/>
      </w:rPr>
    </w:lvl>
    <w:lvl w:ilvl="5">
      <w:start w:val="1"/>
      <w:numFmt w:val="decimal"/>
      <w:lvlText w:val="%1.%2.%3.%4.%5.%6."/>
      <w:lvlJc w:val="left"/>
      <w:pPr>
        <w:tabs>
          <w:tab w:val="num" w:pos="0"/>
        </w:tabs>
        <w:ind w:left="7530" w:hanging="1080"/>
      </w:pPr>
      <w:rPr>
        <w:rFonts w:ascii="Courier New" w:hAnsi="Courier New" w:cs="Courier New" w:hint="default"/>
        <w:color w:val="auto"/>
        <w:szCs w:val="24"/>
        <w:lang w:val="uk-UA"/>
      </w:rPr>
    </w:lvl>
    <w:lvl w:ilvl="6">
      <w:start w:val="1"/>
      <w:numFmt w:val="decimal"/>
      <w:lvlText w:val="%1.%2.%3.%4.%5.%6.%7."/>
      <w:lvlJc w:val="left"/>
      <w:pPr>
        <w:tabs>
          <w:tab w:val="num" w:pos="0"/>
        </w:tabs>
        <w:ind w:left="8970" w:hanging="1440"/>
      </w:pPr>
      <w:rPr>
        <w:rFonts w:ascii="Courier New" w:hAnsi="Courier New" w:cs="Courier New" w:hint="default"/>
        <w:color w:val="auto"/>
        <w:szCs w:val="24"/>
        <w:lang w:val="uk-UA"/>
      </w:rPr>
    </w:lvl>
    <w:lvl w:ilvl="7">
      <w:start w:val="1"/>
      <w:numFmt w:val="decimal"/>
      <w:lvlText w:val="%1.%2.%3.%4.%5.%6.%7.%8."/>
      <w:lvlJc w:val="left"/>
      <w:pPr>
        <w:tabs>
          <w:tab w:val="num" w:pos="0"/>
        </w:tabs>
        <w:ind w:left="10050" w:hanging="1440"/>
      </w:pPr>
      <w:rPr>
        <w:rFonts w:ascii="Courier New" w:hAnsi="Courier New" w:cs="Courier New" w:hint="default"/>
        <w:color w:val="auto"/>
        <w:szCs w:val="24"/>
        <w:lang w:val="uk-UA"/>
      </w:rPr>
    </w:lvl>
    <w:lvl w:ilvl="8">
      <w:start w:val="1"/>
      <w:numFmt w:val="decimal"/>
      <w:lvlText w:val="%1.%2.%3.%4.%5.%6.%7.%8.%9."/>
      <w:lvlJc w:val="left"/>
      <w:pPr>
        <w:tabs>
          <w:tab w:val="num" w:pos="0"/>
        </w:tabs>
        <w:ind w:left="11490" w:hanging="1800"/>
      </w:pPr>
      <w:rPr>
        <w:rFonts w:ascii="Courier New" w:hAnsi="Courier New" w:cs="Courier New" w:hint="default"/>
        <w:color w:val="auto"/>
        <w:szCs w:val="24"/>
        <w:lang w:val="uk-UA"/>
      </w:r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Times New Roman" w:hint="default"/>
        <w:color w:val="FF0000"/>
        <w:kern w:val="1"/>
        <w:szCs w:val="24"/>
        <w:lang w:val="uk-UA"/>
      </w:rPr>
    </w:lvl>
    <w:lvl w:ilvl="1">
      <w:start w:val="1"/>
      <w:numFmt w:val="bullet"/>
      <w:lvlText w:val=""/>
      <w:lvlJc w:val="left"/>
      <w:pPr>
        <w:tabs>
          <w:tab w:val="num" w:pos="1080"/>
        </w:tabs>
        <w:ind w:left="1080" w:hanging="360"/>
      </w:pPr>
      <w:rPr>
        <w:rFonts w:ascii="Symbol" w:hAnsi="Symbol" w:cs="Times New Roman" w:hint="default"/>
        <w:color w:val="FF0000"/>
        <w:kern w:val="1"/>
        <w:szCs w:val="24"/>
        <w:lang w:val="uk-UA"/>
      </w:rPr>
    </w:lvl>
    <w:lvl w:ilvl="2">
      <w:start w:val="1"/>
      <w:numFmt w:val="bullet"/>
      <w:lvlText w:val=""/>
      <w:lvlJc w:val="left"/>
      <w:pPr>
        <w:tabs>
          <w:tab w:val="num" w:pos="1440"/>
        </w:tabs>
        <w:ind w:left="1440" w:hanging="360"/>
      </w:pPr>
      <w:rPr>
        <w:rFonts w:ascii="Symbol" w:hAnsi="Symbol" w:cs="Times New Roman" w:hint="default"/>
        <w:color w:val="FF0000"/>
        <w:kern w:val="1"/>
        <w:szCs w:val="24"/>
        <w:lang w:val="uk-UA"/>
      </w:rPr>
    </w:lvl>
    <w:lvl w:ilvl="3">
      <w:start w:val="1"/>
      <w:numFmt w:val="bullet"/>
      <w:lvlText w:val=""/>
      <w:lvlJc w:val="left"/>
      <w:pPr>
        <w:tabs>
          <w:tab w:val="num" w:pos="1800"/>
        </w:tabs>
        <w:ind w:left="1800" w:hanging="360"/>
      </w:pPr>
      <w:rPr>
        <w:rFonts w:ascii="Symbol" w:hAnsi="Symbol" w:cs="Times New Roman" w:hint="default"/>
        <w:color w:val="FF0000"/>
        <w:kern w:val="1"/>
        <w:szCs w:val="24"/>
        <w:lang w:val="uk-UA"/>
      </w:rPr>
    </w:lvl>
    <w:lvl w:ilvl="4">
      <w:start w:val="1"/>
      <w:numFmt w:val="bullet"/>
      <w:lvlText w:val=""/>
      <w:lvlJc w:val="left"/>
      <w:pPr>
        <w:tabs>
          <w:tab w:val="num" w:pos="2160"/>
        </w:tabs>
        <w:ind w:left="2160" w:hanging="360"/>
      </w:pPr>
      <w:rPr>
        <w:rFonts w:ascii="Symbol" w:hAnsi="Symbol" w:cs="Times New Roman" w:hint="default"/>
        <w:color w:val="FF0000"/>
        <w:kern w:val="1"/>
        <w:szCs w:val="24"/>
        <w:lang w:val="uk-UA"/>
      </w:rPr>
    </w:lvl>
    <w:lvl w:ilvl="5">
      <w:start w:val="1"/>
      <w:numFmt w:val="bullet"/>
      <w:lvlText w:val=""/>
      <w:lvlJc w:val="left"/>
      <w:pPr>
        <w:tabs>
          <w:tab w:val="num" w:pos="2520"/>
        </w:tabs>
        <w:ind w:left="2520" w:hanging="360"/>
      </w:pPr>
      <w:rPr>
        <w:rFonts w:ascii="Symbol" w:hAnsi="Symbol" w:cs="Times New Roman" w:hint="default"/>
        <w:color w:val="FF0000"/>
        <w:kern w:val="1"/>
        <w:szCs w:val="24"/>
        <w:lang w:val="uk-UA"/>
      </w:rPr>
    </w:lvl>
    <w:lvl w:ilvl="6">
      <w:start w:val="1"/>
      <w:numFmt w:val="bullet"/>
      <w:lvlText w:val=""/>
      <w:lvlJc w:val="left"/>
      <w:pPr>
        <w:tabs>
          <w:tab w:val="num" w:pos="2880"/>
        </w:tabs>
        <w:ind w:left="2880" w:hanging="360"/>
      </w:pPr>
      <w:rPr>
        <w:rFonts w:ascii="Symbol" w:hAnsi="Symbol" w:cs="Times New Roman" w:hint="default"/>
        <w:color w:val="FF0000"/>
        <w:kern w:val="1"/>
        <w:szCs w:val="24"/>
        <w:lang w:val="uk-UA"/>
      </w:rPr>
    </w:lvl>
    <w:lvl w:ilvl="7">
      <w:start w:val="1"/>
      <w:numFmt w:val="bullet"/>
      <w:lvlText w:val=""/>
      <w:lvlJc w:val="left"/>
      <w:pPr>
        <w:tabs>
          <w:tab w:val="num" w:pos="3240"/>
        </w:tabs>
        <w:ind w:left="3240" w:hanging="360"/>
      </w:pPr>
      <w:rPr>
        <w:rFonts w:ascii="Symbol" w:hAnsi="Symbol" w:cs="Times New Roman" w:hint="default"/>
        <w:color w:val="FF0000"/>
        <w:kern w:val="1"/>
        <w:szCs w:val="24"/>
        <w:lang w:val="uk-UA"/>
      </w:rPr>
    </w:lvl>
    <w:lvl w:ilvl="8">
      <w:start w:val="1"/>
      <w:numFmt w:val="bullet"/>
      <w:lvlText w:val=""/>
      <w:lvlJc w:val="left"/>
      <w:pPr>
        <w:tabs>
          <w:tab w:val="num" w:pos="3600"/>
        </w:tabs>
        <w:ind w:left="3600" w:hanging="360"/>
      </w:pPr>
      <w:rPr>
        <w:rFonts w:ascii="Symbol" w:hAnsi="Symbol" w:cs="Times New Roman" w:hint="default"/>
        <w:color w:val="FF0000"/>
        <w:kern w:val="1"/>
        <w:szCs w:val="24"/>
        <w:lang w:val="uk-UA"/>
      </w:rPr>
    </w:lvl>
  </w:abstractNum>
  <w:abstractNum w:abstractNumId="10"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Wingdings" w:hint="default"/>
        <w:color w:val="auto"/>
        <w:szCs w:val="24"/>
        <w:lang w:val="uk-UA"/>
      </w:rPr>
    </w:lvl>
    <w:lvl w:ilvl="1">
      <w:start w:val="1"/>
      <w:numFmt w:val="bullet"/>
      <w:lvlText w:val=""/>
      <w:lvlJc w:val="left"/>
      <w:pPr>
        <w:tabs>
          <w:tab w:val="num" w:pos="1080"/>
        </w:tabs>
        <w:ind w:left="1080" w:hanging="360"/>
      </w:pPr>
      <w:rPr>
        <w:rFonts w:ascii="Symbol" w:hAnsi="Symbol" w:cs="Wingdings" w:hint="default"/>
        <w:color w:val="auto"/>
        <w:szCs w:val="24"/>
        <w:lang w:val="uk-UA"/>
      </w:rPr>
    </w:lvl>
    <w:lvl w:ilvl="2">
      <w:start w:val="1"/>
      <w:numFmt w:val="bullet"/>
      <w:lvlText w:val=""/>
      <w:lvlJc w:val="left"/>
      <w:pPr>
        <w:tabs>
          <w:tab w:val="num" w:pos="1440"/>
        </w:tabs>
        <w:ind w:left="1440" w:hanging="360"/>
      </w:pPr>
      <w:rPr>
        <w:rFonts w:ascii="Symbol" w:hAnsi="Symbol" w:cs="Wingdings" w:hint="default"/>
        <w:color w:val="auto"/>
        <w:szCs w:val="24"/>
        <w:lang w:val="uk-UA"/>
      </w:rPr>
    </w:lvl>
    <w:lvl w:ilvl="3">
      <w:start w:val="1"/>
      <w:numFmt w:val="bullet"/>
      <w:lvlText w:val=""/>
      <w:lvlJc w:val="left"/>
      <w:pPr>
        <w:tabs>
          <w:tab w:val="num" w:pos="1800"/>
        </w:tabs>
        <w:ind w:left="1800" w:hanging="360"/>
      </w:pPr>
      <w:rPr>
        <w:rFonts w:ascii="Symbol" w:hAnsi="Symbol" w:cs="Wingdings" w:hint="default"/>
        <w:color w:val="auto"/>
        <w:szCs w:val="24"/>
        <w:lang w:val="uk-UA"/>
      </w:rPr>
    </w:lvl>
    <w:lvl w:ilvl="4">
      <w:start w:val="1"/>
      <w:numFmt w:val="bullet"/>
      <w:lvlText w:val=""/>
      <w:lvlJc w:val="left"/>
      <w:pPr>
        <w:tabs>
          <w:tab w:val="num" w:pos="2160"/>
        </w:tabs>
        <w:ind w:left="2160" w:hanging="360"/>
      </w:pPr>
      <w:rPr>
        <w:rFonts w:ascii="Symbol" w:hAnsi="Symbol" w:cs="Wingdings" w:hint="default"/>
        <w:color w:val="auto"/>
        <w:szCs w:val="24"/>
        <w:lang w:val="uk-UA"/>
      </w:rPr>
    </w:lvl>
    <w:lvl w:ilvl="5">
      <w:start w:val="1"/>
      <w:numFmt w:val="bullet"/>
      <w:lvlText w:val=""/>
      <w:lvlJc w:val="left"/>
      <w:pPr>
        <w:tabs>
          <w:tab w:val="num" w:pos="2520"/>
        </w:tabs>
        <w:ind w:left="2520" w:hanging="360"/>
      </w:pPr>
      <w:rPr>
        <w:rFonts w:ascii="Symbol" w:hAnsi="Symbol" w:cs="Wingdings" w:hint="default"/>
        <w:color w:val="auto"/>
        <w:szCs w:val="24"/>
        <w:lang w:val="uk-UA"/>
      </w:rPr>
    </w:lvl>
    <w:lvl w:ilvl="6">
      <w:start w:val="1"/>
      <w:numFmt w:val="bullet"/>
      <w:lvlText w:val=""/>
      <w:lvlJc w:val="left"/>
      <w:pPr>
        <w:tabs>
          <w:tab w:val="num" w:pos="2880"/>
        </w:tabs>
        <w:ind w:left="2880" w:hanging="360"/>
      </w:pPr>
      <w:rPr>
        <w:rFonts w:ascii="Symbol" w:hAnsi="Symbol" w:cs="Wingdings" w:hint="default"/>
        <w:color w:val="auto"/>
        <w:szCs w:val="24"/>
        <w:lang w:val="uk-UA"/>
      </w:rPr>
    </w:lvl>
    <w:lvl w:ilvl="7">
      <w:start w:val="1"/>
      <w:numFmt w:val="bullet"/>
      <w:lvlText w:val=""/>
      <w:lvlJc w:val="left"/>
      <w:pPr>
        <w:tabs>
          <w:tab w:val="num" w:pos="3240"/>
        </w:tabs>
        <w:ind w:left="3240" w:hanging="360"/>
      </w:pPr>
      <w:rPr>
        <w:rFonts w:ascii="Symbol" w:hAnsi="Symbol" w:cs="Wingdings" w:hint="default"/>
        <w:color w:val="auto"/>
        <w:szCs w:val="24"/>
        <w:lang w:val="uk-UA"/>
      </w:rPr>
    </w:lvl>
    <w:lvl w:ilvl="8">
      <w:start w:val="1"/>
      <w:numFmt w:val="bullet"/>
      <w:lvlText w:val=""/>
      <w:lvlJc w:val="left"/>
      <w:pPr>
        <w:tabs>
          <w:tab w:val="num" w:pos="3600"/>
        </w:tabs>
        <w:ind w:left="3600" w:hanging="360"/>
      </w:pPr>
      <w:rPr>
        <w:rFonts w:ascii="Symbol" w:hAnsi="Symbol" w:cs="Wingdings" w:hint="default"/>
        <w:color w:val="auto"/>
        <w:szCs w:val="24"/>
        <w:lang w:val="uk-UA"/>
      </w:rPr>
    </w:lvl>
  </w:abstractNum>
  <w:abstractNum w:abstractNumId="11"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olor w:val="auto"/>
        <w:szCs w:val="24"/>
        <w:lang w:val="uk-UA"/>
      </w:rPr>
    </w:lvl>
    <w:lvl w:ilvl="1">
      <w:start w:val="1"/>
      <w:numFmt w:val="bullet"/>
      <w:lvlText w:val=""/>
      <w:lvlJc w:val="left"/>
      <w:pPr>
        <w:tabs>
          <w:tab w:val="num" w:pos="1080"/>
        </w:tabs>
        <w:ind w:left="1080" w:hanging="360"/>
      </w:pPr>
      <w:rPr>
        <w:rFonts w:ascii="Symbol" w:hAnsi="Symbol"/>
        <w:color w:val="auto"/>
        <w:szCs w:val="24"/>
        <w:lang w:val="uk-UA"/>
      </w:rPr>
    </w:lvl>
    <w:lvl w:ilvl="2">
      <w:start w:val="1"/>
      <w:numFmt w:val="bullet"/>
      <w:lvlText w:val=""/>
      <w:lvlJc w:val="left"/>
      <w:pPr>
        <w:tabs>
          <w:tab w:val="num" w:pos="1440"/>
        </w:tabs>
        <w:ind w:left="1440" w:hanging="360"/>
      </w:pPr>
      <w:rPr>
        <w:rFonts w:ascii="Symbol" w:hAnsi="Symbol"/>
        <w:color w:val="auto"/>
        <w:szCs w:val="24"/>
        <w:lang w:val="uk-UA"/>
      </w:rPr>
    </w:lvl>
    <w:lvl w:ilvl="3">
      <w:start w:val="1"/>
      <w:numFmt w:val="bullet"/>
      <w:lvlText w:val=""/>
      <w:lvlJc w:val="left"/>
      <w:pPr>
        <w:tabs>
          <w:tab w:val="num" w:pos="1800"/>
        </w:tabs>
        <w:ind w:left="1800" w:hanging="360"/>
      </w:pPr>
      <w:rPr>
        <w:rFonts w:ascii="Symbol" w:hAnsi="Symbol"/>
        <w:color w:val="auto"/>
        <w:szCs w:val="24"/>
        <w:lang w:val="uk-UA"/>
      </w:rPr>
    </w:lvl>
    <w:lvl w:ilvl="4">
      <w:start w:val="1"/>
      <w:numFmt w:val="bullet"/>
      <w:lvlText w:val=""/>
      <w:lvlJc w:val="left"/>
      <w:pPr>
        <w:tabs>
          <w:tab w:val="num" w:pos="2160"/>
        </w:tabs>
        <w:ind w:left="2160" w:hanging="360"/>
      </w:pPr>
      <w:rPr>
        <w:rFonts w:ascii="Symbol" w:hAnsi="Symbol"/>
        <w:color w:val="auto"/>
        <w:szCs w:val="24"/>
        <w:lang w:val="uk-UA"/>
      </w:rPr>
    </w:lvl>
    <w:lvl w:ilvl="5">
      <w:start w:val="1"/>
      <w:numFmt w:val="bullet"/>
      <w:lvlText w:val=""/>
      <w:lvlJc w:val="left"/>
      <w:pPr>
        <w:tabs>
          <w:tab w:val="num" w:pos="2520"/>
        </w:tabs>
        <w:ind w:left="2520" w:hanging="360"/>
      </w:pPr>
      <w:rPr>
        <w:rFonts w:ascii="Symbol" w:hAnsi="Symbol"/>
        <w:color w:val="auto"/>
        <w:szCs w:val="24"/>
        <w:lang w:val="uk-UA"/>
      </w:rPr>
    </w:lvl>
    <w:lvl w:ilvl="6">
      <w:start w:val="1"/>
      <w:numFmt w:val="bullet"/>
      <w:lvlText w:val=""/>
      <w:lvlJc w:val="left"/>
      <w:pPr>
        <w:tabs>
          <w:tab w:val="num" w:pos="2880"/>
        </w:tabs>
        <w:ind w:left="2880" w:hanging="360"/>
      </w:pPr>
      <w:rPr>
        <w:rFonts w:ascii="Symbol" w:hAnsi="Symbol"/>
        <w:color w:val="auto"/>
        <w:szCs w:val="24"/>
        <w:lang w:val="uk-UA"/>
      </w:rPr>
    </w:lvl>
    <w:lvl w:ilvl="7">
      <w:start w:val="1"/>
      <w:numFmt w:val="bullet"/>
      <w:lvlText w:val=""/>
      <w:lvlJc w:val="left"/>
      <w:pPr>
        <w:tabs>
          <w:tab w:val="num" w:pos="3240"/>
        </w:tabs>
        <w:ind w:left="3240" w:hanging="360"/>
      </w:pPr>
      <w:rPr>
        <w:rFonts w:ascii="Symbol" w:hAnsi="Symbol"/>
        <w:color w:val="auto"/>
        <w:szCs w:val="24"/>
        <w:lang w:val="uk-UA"/>
      </w:rPr>
    </w:lvl>
    <w:lvl w:ilvl="8">
      <w:start w:val="1"/>
      <w:numFmt w:val="bullet"/>
      <w:lvlText w:val=""/>
      <w:lvlJc w:val="left"/>
      <w:pPr>
        <w:tabs>
          <w:tab w:val="num" w:pos="3600"/>
        </w:tabs>
        <w:ind w:left="3600" w:hanging="360"/>
      </w:pPr>
      <w:rPr>
        <w:rFonts w:ascii="Symbol" w:hAnsi="Symbol"/>
        <w:color w:val="auto"/>
        <w:szCs w:val="24"/>
        <w:lang w:val="uk-UA"/>
      </w:rPr>
    </w:lvl>
  </w:abstractNum>
  <w:abstractNum w:abstractNumId="12" w15:restartNumberingAfterBreak="0">
    <w:nsid w:val="00091859"/>
    <w:multiLevelType w:val="multilevel"/>
    <w:tmpl w:val="E90867F8"/>
    <w:styleLink w:val="a"/>
    <w:lvl w:ilvl="0">
      <w:start w:val="1"/>
      <w:numFmt w:val="decimal"/>
      <w:lvlText w:val="%1"/>
      <w:lvlJc w:val="left"/>
      <w:pPr>
        <w:ind w:left="432" w:hanging="432"/>
      </w:pPr>
      <w:rPr>
        <w:rFonts w:ascii="Times New Roman" w:hAnsi="Times New Roman" w:cs="Times New Roman"/>
        <w:b w:val="0"/>
        <w:sz w:val="22"/>
      </w:rPr>
    </w:lvl>
    <w:lvl w:ilvl="1">
      <w:start w:val="1"/>
      <w:numFmt w:val="decimal"/>
      <w:lvlText w:val="%1.%2"/>
      <w:lvlJc w:val="left"/>
      <w:pPr>
        <w:ind w:left="576" w:hanging="576"/>
      </w:pPr>
      <w:rPr>
        <w:rFonts w:ascii="Times New Roman" w:hAnsi="Times New Roman" w:cs="Times New Roman"/>
        <w:sz w:val="22"/>
      </w:rPr>
    </w:lvl>
    <w:lvl w:ilvl="2">
      <w:start w:val="1"/>
      <w:numFmt w:val="decimal"/>
      <w:lvlText w:val="%1.%2.%3"/>
      <w:lvlJc w:val="left"/>
      <w:pPr>
        <w:ind w:left="720" w:hanging="720"/>
      </w:pPr>
      <w:rPr>
        <w:rFonts w:ascii="Times New Roman" w:hAnsi="Times New Roman" w:cs="Times New Roman"/>
        <w:sz w:val="22"/>
      </w:rPr>
    </w:lvl>
    <w:lvl w:ilvl="3">
      <w:start w:val="1"/>
      <w:numFmt w:val="decimal"/>
      <w:lvlText w:val="%1.%2.%3.%4"/>
      <w:lvlJc w:val="left"/>
      <w:pPr>
        <w:ind w:left="864" w:hanging="864"/>
      </w:pPr>
      <w:rPr>
        <w:rFonts w:ascii="Times New Roman" w:hAnsi="Times New Roman" w:cs="Times New Roman"/>
        <w:sz w:val="22"/>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15:restartNumberingAfterBreak="0">
    <w:nsid w:val="03463E72"/>
    <w:multiLevelType w:val="hybridMultilevel"/>
    <w:tmpl w:val="B180F732"/>
    <w:styleLink w:val="11"/>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14" w15:restartNumberingAfterBreak="0">
    <w:nsid w:val="0693622B"/>
    <w:multiLevelType w:val="multilevel"/>
    <w:tmpl w:val="ED8A4742"/>
    <w:styleLink w:val="141"/>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9510EF9"/>
    <w:multiLevelType w:val="hybridMultilevel"/>
    <w:tmpl w:val="32DCA9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CBB220F"/>
    <w:multiLevelType w:val="hybridMultilevel"/>
    <w:tmpl w:val="824C16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00C4475"/>
    <w:multiLevelType w:val="hybridMultilevel"/>
    <w:tmpl w:val="E2B0F8B0"/>
    <w:lvl w:ilvl="0" w:tplc="C33ED3B8">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6057CE"/>
    <w:multiLevelType w:val="multilevel"/>
    <w:tmpl w:val="16F88EBE"/>
    <w:styleLink w:val="10"/>
    <w:lvl w:ilvl="0">
      <w:start w:val="2"/>
      <w:numFmt w:val="decimal"/>
      <w:lvlText w:val="%1."/>
      <w:lvlJc w:val="left"/>
      <w:pPr>
        <w:tabs>
          <w:tab w:val="num" w:pos="360"/>
        </w:tabs>
        <w:ind w:left="360" w:hanging="360"/>
      </w:pPr>
      <w:rPr>
        <w:rFonts w:ascii="Times New Roman" w:hAnsi="Times New Roman" w:cs="Times New Roman" w:hint="default"/>
        <w:b/>
        <w:bCs/>
        <w:color w:val="000000"/>
      </w:rPr>
    </w:lvl>
    <w:lvl w:ilvl="1">
      <w:start w:val="1"/>
      <w:numFmt w:val="decimal"/>
      <w:lvlText w:val="%1.%2."/>
      <w:lvlJc w:val="left"/>
      <w:pPr>
        <w:tabs>
          <w:tab w:val="num" w:pos="1080"/>
        </w:tabs>
        <w:ind w:left="1080" w:hanging="720"/>
      </w:pPr>
      <w:rPr>
        <w:rFonts w:ascii="Times New Roman" w:hAnsi="Times New Roman" w:cs="Times New Roman" w:hint="default"/>
        <w:color w:val="000000"/>
        <w:w w:val="100"/>
      </w:rPr>
    </w:lvl>
    <w:lvl w:ilvl="2">
      <w:start w:val="1"/>
      <w:numFmt w:val="decimal"/>
      <w:lvlText w:val="%1.%2.%3."/>
      <w:lvlJc w:val="left"/>
      <w:pPr>
        <w:tabs>
          <w:tab w:val="num" w:pos="1800"/>
        </w:tabs>
        <w:ind w:left="1800" w:hanging="1080"/>
      </w:pPr>
      <w:rPr>
        <w:rFonts w:ascii="Times New Roman" w:hAnsi="Times New Roman" w:cs="Times New Roman" w:hint="default"/>
        <w:color w:val="000000"/>
      </w:rPr>
    </w:lvl>
    <w:lvl w:ilvl="3">
      <w:start w:val="1"/>
      <w:numFmt w:val="decimal"/>
      <w:lvlText w:val="%1.%2.%3.%4."/>
      <w:lvlJc w:val="left"/>
      <w:pPr>
        <w:tabs>
          <w:tab w:val="num" w:pos="2520"/>
        </w:tabs>
        <w:ind w:left="2520" w:hanging="1440"/>
      </w:pPr>
      <w:rPr>
        <w:rFonts w:ascii="Times New Roman" w:hAnsi="Times New Roman" w:cs="Times New Roman" w:hint="default"/>
        <w:color w:val="000000"/>
      </w:rPr>
    </w:lvl>
    <w:lvl w:ilvl="4">
      <w:start w:val="1"/>
      <w:numFmt w:val="decimal"/>
      <w:lvlText w:val="%1.%2.%3.%4.%5."/>
      <w:lvlJc w:val="left"/>
      <w:pPr>
        <w:tabs>
          <w:tab w:val="num" w:pos="2880"/>
        </w:tabs>
        <w:ind w:left="2880" w:hanging="1440"/>
      </w:pPr>
      <w:rPr>
        <w:rFonts w:ascii="Times New Roman" w:hAnsi="Times New Roman" w:cs="Times New Roman" w:hint="default"/>
        <w:color w:val="000000"/>
      </w:rPr>
    </w:lvl>
    <w:lvl w:ilvl="5">
      <w:start w:val="1"/>
      <w:numFmt w:val="decimal"/>
      <w:lvlText w:val="%1.%2.%3.%4.%5.%6."/>
      <w:lvlJc w:val="left"/>
      <w:pPr>
        <w:tabs>
          <w:tab w:val="num" w:pos="3600"/>
        </w:tabs>
        <w:ind w:left="3600" w:hanging="1800"/>
      </w:pPr>
      <w:rPr>
        <w:rFonts w:ascii="Times New Roman" w:hAnsi="Times New Roman" w:cs="Times New Roman" w:hint="default"/>
        <w:color w:val="000000"/>
      </w:rPr>
    </w:lvl>
    <w:lvl w:ilvl="6">
      <w:start w:val="1"/>
      <w:numFmt w:val="decimal"/>
      <w:lvlText w:val="%1.%2.%3.%4.%5.%6.%7."/>
      <w:lvlJc w:val="left"/>
      <w:pPr>
        <w:tabs>
          <w:tab w:val="num" w:pos="4320"/>
        </w:tabs>
        <w:ind w:left="4320" w:hanging="2160"/>
      </w:pPr>
      <w:rPr>
        <w:rFonts w:ascii="Times New Roman" w:hAnsi="Times New Roman" w:cs="Times New Roman" w:hint="default"/>
        <w:color w:val="000000"/>
      </w:rPr>
    </w:lvl>
    <w:lvl w:ilvl="7">
      <w:start w:val="1"/>
      <w:numFmt w:val="decimal"/>
      <w:lvlText w:val="%1.%2.%3.%4.%5.%6.%7.%8."/>
      <w:lvlJc w:val="left"/>
      <w:pPr>
        <w:tabs>
          <w:tab w:val="num" w:pos="5040"/>
        </w:tabs>
        <w:ind w:left="5040" w:hanging="2520"/>
      </w:pPr>
      <w:rPr>
        <w:rFonts w:ascii="Times New Roman" w:hAnsi="Times New Roman" w:cs="Times New Roman" w:hint="default"/>
        <w:color w:val="000000"/>
      </w:rPr>
    </w:lvl>
    <w:lvl w:ilvl="8">
      <w:start w:val="1"/>
      <w:numFmt w:val="decimal"/>
      <w:lvlText w:val="%1.%2.%3.%4.%5.%6.%7.%8.%9."/>
      <w:lvlJc w:val="left"/>
      <w:pPr>
        <w:tabs>
          <w:tab w:val="num" w:pos="5760"/>
        </w:tabs>
        <w:ind w:left="5760" w:hanging="2880"/>
      </w:pPr>
      <w:rPr>
        <w:rFonts w:ascii="Times New Roman" w:hAnsi="Times New Roman" w:cs="Times New Roman" w:hint="default"/>
        <w:color w:val="000000"/>
      </w:rPr>
    </w:lvl>
  </w:abstractNum>
  <w:abstractNum w:abstractNumId="19" w15:restartNumberingAfterBreak="0">
    <w:nsid w:val="1321083D"/>
    <w:multiLevelType w:val="multilevel"/>
    <w:tmpl w:val="060EC9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4496067"/>
    <w:multiLevelType w:val="multilevel"/>
    <w:tmpl w:val="B6625AF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E566F38"/>
    <w:multiLevelType w:val="hybridMultilevel"/>
    <w:tmpl w:val="F67ED31E"/>
    <w:lvl w:ilvl="0" w:tplc="8C46F558">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2" w15:restartNumberingAfterBreak="0">
    <w:nsid w:val="1F734599"/>
    <w:multiLevelType w:val="hybridMultilevel"/>
    <w:tmpl w:val="7EBED702"/>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3" w15:restartNumberingAfterBreak="0">
    <w:nsid w:val="20726052"/>
    <w:multiLevelType w:val="multilevel"/>
    <w:tmpl w:val="2D16FB6C"/>
    <w:lvl w:ilvl="0">
      <w:start w:val="7"/>
      <w:numFmt w:val="decimal"/>
      <w:suff w:val="space"/>
      <w:lvlText w:val="%1."/>
      <w:lvlJc w:val="left"/>
      <w:pPr>
        <w:ind w:left="284" w:hanging="284"/>
      </w:pPr>
      <w:rPr>
        <w:rFonts w:ascii="Times New Roman" w:hAnsi="Times New Roman" w:hint="default"/>
        <w:b/>
        <w:i w:val="0"/>
        <w:sz w:val="28"/>
      </w:rPr>
    </w:lvl>
    <w:lvl w:ilvl="1">
      <w:start w:val="1"/>
      <w:numFmt w:val="decimal"/>
      <w:pStyle w:val="a0"/>
      <w:suff w:val="space"/>
      <w:lvlText w:val="2.%2. "/>
      <w:lvlJc w:val="left"/>
      <w:pPr>
        <w:ind w:left="792" w:hanging="792"/>
      </w:pPr>
      <w:rPr>
        <w:rFonts w:ascii="Times New Roman" w:hAnsi="Times New Roman" w:hint="default"/>
        <w:b w:val="0"/>
        <w:i w:val="0"/>
      </w:rPr>
    </w:lvl>
    <w:lvl w:ilvl="2">
      <w:start w:val="1"/>
      <w:numFmt w:val="decimal"/>
      <w:suff w:val="space"/>
      <w:lvlText w:val="1.%2.%3."/>
      <w:lvlJc w:val="left"/>
      <w:pPr>
        <w:ind w:left="1021" w:hanging="73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226402DE"/>
    <w:multiLevelType w:val="hybridMultilevel"/>
    <w:tmpl w:val="61D8EF38"/>
    <w:lvl w:ilvl="0" w:tplc="BB206F46">
      <w:numFmt w:val="bullet"/>
      <w:lvlText w:val=""/>
      <w:lvlJc w:val="left"/>
      <w:pPr>
        <w:ind w:left="927" w:hanging="360"/>
      </w:pPr>
      <w:rPr>
        <w:rFonts w:ascii="Symbol" w:eastAsia="Times New Roman" w:hAnsi="Symbol"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5" w15:restartNumberingAfterBreak="0">
    <w:nsid w:val="231B7FFD"/>
    <w:multiLevelType w:val="hybridMultilevel"/>
    <w:tmpl w:val="7D46492E"/>
    <w:lvl w:ilvl="0" w:tplc="BED47C00">
      <w:start w:val="1"/>
      <w:numFmt w:val="decimal"/>
      <w:lvlText w:val="%1."/>
      <w:lvlJc w:val="left"/>
      <w:pPr>
        <w:ind w:left="720" w:hanging="360"/>
      </w:pPr>
      <w:rPr>
        <w:b/>
        <w:color w:val="auto"/>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2F2277DB"/>
    <w:multiLevelType w:val="hybridMultilevel"/>
    <w:tmpl w:val="BBA8D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F4C330B"/>
    <w:multiLevelType w:val="multilevel"/>
    <w:tmpl w:val="89840476"/>
    <w:lvl w:ilvl="0">
      <w:start w:val="1"/>
      <w:numFmt w:val="decimal"/>
      <w:pStyle w:val="a1"/>
      <w:lvlText w:val="%1."/>
      <w:lvlJc w:val="center"/>
      <w:pPr>
        <w:tabs>
          <w:tab w:val="num" w:pos="1134"/>
        </w:tabs>
        <w:ind w:left="1134" w:hanging="567"/>
      </w:pPr>
      <w:rPr>
        <w:rFonts w:hint="default"/>
      </w:rPr>
    </w:lvl>
    <w:lvl w:ilvl="1">
      <w:start w:val="1"/>
      <w:numFmt w:val="decimal"/>
      <w:pStyle w:val="a2"/>
      <w:lvlText w:val="%1.%2"/>
      <w:lvlJc w:val="left"/>
      <w:pPr>
        <w:tabs>
          <w:tab w:val="num" w:pos="1751"/>
        </w:tabs>
        <w:ind w:left="1751" w:hanging="851"/>
      </w:pPr>
      <w:rPr>
        <w:rFonts w:hint="default"/>
      </w:rPr>
    </w:lvl>
    <w:lvl w:ilvl="2">
      <w:start w:val="1"/>
      <w:numFmt w:val="decimal"/>
      <w:pStyle w:val="a3"/>
      <w:lvlText w:val="%1.%2.%3"/>
      <w:lvlJc w:val="left"/>
      <w:pPr>
        <w:tabs>
          <w:tab w:val="num" w:pos="1418"/>
        </w:tabs>
        <w:ind w:left="1418" w:hanging="851"/>
      </w:pPr>
      <w:rPr>
        <w:rFonts w:hint="default"/>
        <w:b w:val="0"/>
        <w:bCs w:val="0"/>
        <w:i w:val="0"/>
        <w:iCs w:val="0"/>
      </w:rPr>
    </w:lvl>
    <w:lvl w:ilvl="3">
      <w:start w:val="1"/>
      <w:numFmt w:val="decimal"/>
      <w:lvlText w:val="%1.%2.%3.%4"/>
      <w:lvlJc w:val="left"/>
      <w:pPr>
        <w:tabs>
          <w:tab w:val="num" w:pos="1701"/>
        </w:tabs>
        <w:ind w:left="1701"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a4"/>
      <w:lvlText w:val="%5)"/>
      <w:lvlJc w:val="left"/>
      <w:pPr>
        <w:tabs>
          <w:tab w:val="num" w:pos="927"/>
        </w:tabs>
        <w:ind w:left="927" w:hanging="567"/>
      </w:pPr>
      <w:rPr>
        <w:rFonts w:hint="default"/>
      </w:rPr>
    </w:lvl>
    <w:lvl w:ilvl="5">
      <w:start w:val="1"/>
      <w:numFmt w:val="lowerLetter"/>
      <w:pStyle w:val="a5"/>
      <w:lvlText w:val="%5%6)"/>
      <w:lvlJc w:val="left"/>
      <w:pPr>
        <w:tabs>
          <w:tab w:val="num" w:pos="2835"/>
        </w:tabs>
        <w:ind w:left="2835" w:hanging="567"/>
      </w:pPr>
      <w:rPr>
        <w:rFonts w:hint="default"/>
      </w:rPr>
    </w:lvl>
    <w:lvl w:ilvl="6">
      <w:start w:val="1"/>
      <w:numFmt w:val="lowerLetter"/>
      <w:pStyle w:val="a6"/>
      <w:lvlText w:val="%5%6%7)"/>
      <w:lvlJc w:val="left"/>
      <w:pPr>
        <w:tabs>
          <w:tab w:val="num" w:pos="3402"/>
        </w:tabs>
        <w:ind w:left="3402" w:hanging="567"/>
      </w:pPr>
      <w:rPr>
        <w:rFonts w:hint="default"/>
      </w:rPr>
    </w:lvl>
    <w:lvl w:ilvl="7">
      <w:start w:val="1"/>
      <w:numFmt w:val="decimal"/>
      <w:lvlText w:val="%1.%2.%3.%4.%5.%6.%7.%8."/>
      <w:lvlJc w:val="left"/>
      <w:pPr>
        <w:tabs>
          <w:tab w:val="num" w:pos="5112"/>
        </w:tabs>
        <w:ind w:left="3456" w:hanging="1224"/>
      </w:pPr>
      <w:rPr>
        <w:rFonts w:hint="default"/>
      </w:rPr>
    </w:lvl>
    <w:lvl w:ilvl="8">
      <w:start w:val="1"/>
      <w:numFmt w:val="decimal"/>
      <w:lvlText w:val="%1.%2.%3.%4.%5.%6.%7.%8.%9."/>
      <w:lvlJc w:val="left"/>
      <w:pPr>
        <w:tabs>
          <w:tab w:val="num" w:pos="5832"/>
        </w:tabs>
        <w:ind w:left="4032" w:hanging="1440"/>
      </w:pPr>
      <w:rPr>
        <w:rFonts w:hint="default"/>
      </w:rPr>
    </w:lvl>
  </w:abstractNum>
  <w:abstractNum w:abstractNumId="28" w15:restartNumberingAfterBreak="0">
    <w:nsid w:val="34F25541"/>
    <w:multiLevelType w:val="multilevel"/>
    <w:tmpl w:val="D706794A"/>
    <w:styleLink w:val="12"/>
    <w:lvl w:ilvl="0">
      <w:start w:val="1"/>
      <w:numFmt w:val="decimal"/>
      <w:lvlText w:val="%1."/>
      <w:lvlJc w:val="left"/>
      <w:pPr>
        <w:tabs>
          <w:tab w:val="num" w:pos="360"/>
        </w:tabs>
        <w:ind w:left="0" w:firstLine="0"/>
      </w:pPr>
      <w:rPr>
        <w:rFonts w:hint="default"/>
        <w:b/>
        <w:i w:val="0"/>
        <w:sz w:val="24"/>
      </w:rPr>
    </w:lvl>
    <w:lvl w:ilvl="1">
      <w:start w:val="1"/>
      <w:numFmt w:val="decimal"/>
      <w:lvlText w:val="%1.%2."/>
      <w:lvlJc w:val="left"/>
      <w:pPr>
        <w:tabs>
          <w:tab w:val="num" w:pos="900"/>
        </w:tabs>
        <w:ind w:left="30" w:firstLine="510"/>
      </w:pPr>
      <w:rPr>
        <w:rFonts w:hint="default"/>
        <w:b w:val="0"/>
        <w:i w:val="0"/>
        <w:sz w:val="24"/>
        <w:lang w:val="uk-UA"/>
      </w:rPr>
    </w:lvl>
    <w:lvl w:ilvl="2">
      <w:numFmt w:val="decimal"/>
      <w:lvlRestart w:val="0"/>
      <w:lvlText w:val="3.1.%3"/>
      <w:lvlJc w:val="left"/>
      <w:pPr>
        <w:tabs>
          <w:tab w:val="num" w:pos="1854"/>
        </w:tabs>
        <w:ind w:left="1854" w:hanging="720"/>
      </w:pPr>
      <w:rPr>
        <w:rFonts w:hint="default"/>
      </w:rPr>
    </w:lvl>
    <w:lvl w:ilvl="3">
      <w:numFmt w:val="decimal"/>
      <w:lvlText w:val="%1.%2.%3.%4"/>
      <w:lvlJc w:val="left"/>
      <w:pPr>
        <w:tabs>
          <w:tab w:val="num" w:pos="2421"/>
        </w:tabs>
        <w:ind w:left="2421" w:hanging="720"/>
      </w:pPr>
      <w:rPr>
        <w:rFonts w:hint="default"/>
      </w:rPr>
    </w:lvl>
    <w:lvl w:ilvl="4">
      <w:numFmt w:val="decimal"/>
      <w:lvlText w:val="%1.%2.%3.%4.%5"/>
      <w:lvlJc w:val="left"/>
      <w:pPr>
        <w:tabs>
          <w:tab w:val="num" w:pos="3348"/>
        </w:tabs>
        <w:ind w:left="3348" w:hanging="1080"/>
      </w:pPr>
      <w:rPr>
        <w:rFonts w:hint="default"/>
      </w:rPr>
    </w:lvl>
    <w:lvl w:ilvl="5">
      <w:numFmt w:val="decimal"/>
      <w:lvlText w:val="%1.%2.%3.%4.%5.%6"/>
      <w:lvlJc w:val="left"/>
      <w:pPr>
        <w:tabs>
          <w:tab w:val="num" w:pos="3915"/>
        </w:tabs>
        <w:ind w:left="3915" w:hanging="1080"/>
      </w:pPr>
      <w:rPr>
        <w:rFonts w:hint="default"/>
      </w:rPr>
    </w:lvl>
    <w:lvl w:ilvl="6">
      <w:numFmt w:val="decimal"/>
      <w:lvlText w:val="%1.%2.%3.%4.%5.%6.%7"/>
      <w:lvlJc w:val="left"/>
      <w:pPr>
        <w:tabs>
          <w:tab w:val="num" w:pos="4842"/>
        </w:tabs>
        <w:ind w:left="4842" w:hanging="1440"/>
      </w:pPr>
      <w:rPr>
        <w:rFonts w:hint="default"/>
      </w:rPr>
    </w:lvl>
    <w:lvl w:ilvl="7">
      <w:numFmt w:val="decimal"/>
      <w:lvlText w:val="%1.%2.%3.%4.%5.%6.%7.%8"/>
      <w:lvlJc w:val="left"/>
      <w:pPr>
        <w:tabs>
          <w:tab w:val="num" w:pos="5409"/>
        </w:tabs>
        <w:ind w:left="5409" w:hanging="1440"/>
      </w:pPr>
      <w:rPr>
        <w:rFonts w:hint="default"/>
      </w:rPr>
    </w:lvl>
    <w:lvl w:ilvl="8">
      <w:numFmt w:val="decimal"/>
      <w:lvlText w:val="%1.%2.%3.%4.%5.%6.%7.%8.%9"/>
      <w:lvlJc w:val="left"/>
      <w:pPr>
        <w:tabs>
          <w:tab w:val="num" w:pos="6336"/>
        </w:tabs>
        <w:ind w:left="6336" w:hanging="1800"/>
      </w:pPr>
      <w:rPr>
        <w:rFonts w:hint="default"/>
      </w:rPr>
    </w:lvl>
  </w:abstractNum>
  <w:abstractNum w:abstractNumId="29" w15:restartNumberingAfterBreak="0">
    <w:nsid w:val="352750B8"/>
    <w:multiLevelType w:val="hybridMultilevel"/>
    <w:tmpl w:val="D570D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3598502D"/>
    <w:multiLevelType w:val="hybridMultilevel"/>
    <w:tmpl w:val="1D20C612"/>
    <w:lvl w:ilvl="0" w:tplc="D37E0A78">
      <w:start w:val="1"/>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2657" w:hanging="360"/>
      </w:pPr>
      <w:rPr>
        <w:rFonts w:ascii="Courier New" w:hAnsi="Courier New" w:cs="Courier New" w:hint="default"/>
      </w:rPr>
    </w:lvl>
    <w:lvl w:ilvl="2" w:tplc="04190005" w:tentative="1">
      <w:start w:val="1"/>
      <w:numFmt w:val="bullet"/>
      <w:lvlText w:val=""/>
      <w:lvlJc w:val="left"/>
      <w:pPr>
        <w:ind w:left="3377" w:hanging="360"/>
      </w:pPr>
      <w:rPr>
        <w:rFonts w:ascii="Wingdings" w:hAnsi="Wingdings" w:hint="default"/>
      </w:rPr>
    </w:lvl>
    <w:lvl w:ilvl="3" w:tplc="04190001" w:tentative="1">
      <w:start w:val="1"/>
      <w:numFmt w:val="bullet"/>
      <w:lvlText w:val=""/>
      <w:lvlJc w:val="left"/>
      <w:pPr>
        <w:ind w:left="4097" w:hanging="360"/>
      </w:pPr>
      <w:rPr>
        <w:rFonts w:ascii="Symbol" w:hAnsi="Symbol" w:hint="default"/>
      </w:rPr>
    </w:lvl>
    <w:lvl w:ilvl="4" w:tplc="04190003" w:tentative="1">
      <w:start w:val="1"/>
      <w:numFmt w:val="bullet"/>
      <w:lvlText w:val="o"/>
      <w:lvlJc w:val="left"/>
      <w:pPr>
        <w:ind w:left="4817" w:hanging="360"/>
      </w:pPr>
      <w:rPr>
        <w:rFonts w:ascii="Courier New" w:hAnsi="Courier New" w:cs="Courier New" w:hint="default"/>
      </w:rPr>
    </w:lvl>
    <w:lvl w:ilvl="5" w:tplc="04190005" w:tentative="1">
      <w:start w:val="1"/>
      <w:numFmt w:val="bullet"/>
      <w:lvlText w:val=""/>
      <w:lvlJc w:val="left"/>
      <w:pPr>
        <w:ind w:left="5537" w:hanging="360"/>
      </w:pPr>
      <w:rPr>
        <w:rFonts w:ascii="Wingdings" w:hAnsi="Wingdings" w:hint="default"/>
      </w:rPr>
    </w:lvl>
    <w:lvl w:ilvl="6" w:tplc="04190001" w:tentative="1">
      <w:start w:val="1"/>
      <w:numFmt w:val="bullet"/>
      <w:lvlText w:val=""/>
      <w:lvlJc w:val="left"/>
      <w:pPr>
        <w:ind w:left="6257" w:hanging="360"/>
      </w:pPr>
      <w:rPr>
        <w:rFonts w:ascii="Symbol" w:hAnsi="Symbol" w:hint="default"/>
      </w:rPr>
    </w:lvl>
    <w:lvl w:ilvl="7" w:tplc="04190003" w:tentative="1">
      <w:start w:val="1"/>
      <w:numFmt w:val="bullet"/>
      <w:lvlText w:val="o"/>
      <w:lvlJc w:val="left"/>
      <w:pPr>
        <w:ind w:left="6977" w:hanging="360"/>
      </w:pPr>
      <w:rPr>
        <w:rFonts w:ascii="Courier New" w:hAnsi="Courier New" w:cs="Courier New" w:hint="default"/>
      </w:rPr>
    </w:lvl>
    <w:lvl w:ilvl="8" w:tplc="04190005" w:tentative="1">
      <w:start w:val="1"/>
      <w:numFmt w:val="bullet"/>
      <w:lvlText w:val=""/>
      <w:lvlJc w:val="left"/>
      <w:pPr>
        <w:ind w:left="7697" w:hanging="360"/>
      </w:pPr>
      <w:rPr>
        <w:rFonts w:ascii="Wingdings" w:hAnsi="Wingdings" w:hint="default"/>
      </w:rPr>
    </w:lvl>
  </w:abstractNum>
  <w:abstractNum w:abstractNumId="31" w15:restartNumberingAfterBreak="0">
    <w:nsid w:val="35F3647C"/>
    <w:multiLevelType w:val="multilevel"/>
    <w:tmpl w:val="713EDF84"/>
    <w:lvl w:ilvl="0">
      <w:start w:val="3"/>
      <w:numFmt w:val="decimal"/>
      <w:lvlText w:val="%1."/>
      <w:lvlJc w:val="left"/>
      <w:pPr>
        <w:ind w:left="540" w:hanging="540"/>
      </w:pPr>
      <w:rPr>
        <w:rFonts w:hint="default"/>
      </w:rPr>
    </w:lvl>
    <w:lvl w:ilvl="1">
      <w:start w:val="1"/>
      <w:numFmt w:val="decimal"/>
      <w:lvlText w:val="%2."/>
      <w:lvlJc w:val="left"/>
      <w:pPr>
        <w:ind w:left="720" w:hanging="540"/>
      </w:pPr>
      <w:rPr>
        <w:rFonts w:asciiTheme="minorHAnsi" w:eastAsia="Times New Roman" w:hAnsiTheme="minorHAnsi" w:cs="Times New Roman"/>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3E032A7D"/>
    <w:multiLevelType w:val="hybridMultilevel"/>
    <w:tmpl w:val="7AFA60F0"/>
    <w:lvl w:ilvl="0" w:tplc="886AC552">
      <w:start w:val="1"/>
      <w:numFmt w:val="decimal"/>
      <w:lvlText w:val="%1."/>
      <w:lvlJc w:val="left"/>
      <w:pPr>
        <w:tabs>
          <w:tab w:val="num" w:pos="1500"/>
        </w:tabs>
        <w:ind w:left="15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3E7142F4"/>
    <w:multiLevelType w:val="hybridMultilevel"/>
    <w:tmpl w:val="8780B9A0"/>
    <w:lvl w:ilvl="0" w:tplc="703E7CEA">
      <w:start w:val="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455B081E"/>
    <w:multiLevelType w:val="multilevel"/>
    <w:tmpl w:val="27BEEDC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45C429D2"/>
    <w:multiLevelType w:val="singleLevel"/>
    <w:tmpl w:val="F89AED28"/>
    <w:lvl w:ilvl="0">
      <w:start w:val="1"/>
      <w:numFmt w:val="bullet"/>
      <w:pStyle w:val="a7"/>
      <w:lvlText w:val="–"/>
      <w:lvlJc w:val="left"/>
      <w:pPr>
        <w:tabs>
          <w:tab w:val="num" w:pos="1211"/>
        </w:tabs>
        <w:ind w:left="360" w:firstLine="491"/>
      </w:pPr>
      <w:rPr>
        <w:rFonts w:hint="default"/>
      </w:rPr>
    </w:lvl>
  </w:abstractNum>
  <w:abstractNum w:abstractNumId="36" w15:restartNumberingAfterBreak="0">
    <w:nsid w:val="490C0CA5"/>
    <w:multiLevelType w:val="multilevel"/>
    <w:tmpl w:val="085E385C"/>
    <w:lvl w:ilvl="0">
      <w:start w:val="1"/>
      <w:numFmt w:val="decimal"/>
      <w:lvlText w:val="%1."/>
      <w:lvlJc w:val="left"/>
      <w:pPr>
        <w:ind w:left="360" w:hanging="360"/>
      </w:pPr>
      <w:rPr>
        <w:color w:val="FFFFFF" w:themeColor="background1"/>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9A9184A"/>
    <w:multiLevelType w:val="multilevel"/>
    <w:tmpl w:val="08EA3560"/>
    <w:lvl w:ilvl="0">
      <w:start w:val="2"/>
      <w:numFmt w:val="decimal"/>
      <w:lvlText w:val="%1."/>
      <w:lvlJc w:val="left"/>
      <w:pPr>
        <w:ind w:left="540" w:hanging="540"/>
      </w:pPr>
      <w:rPr>
        <w:rFonts w:hint="default"/>
      </w:rPr>
    </w:lvl>
    <w:lvl w:ilvl="1">
      <w:start w:val="1"/>
      <w:numFmt w:val="decimal"/>
      <w:lvlText w:val="%1.%2."/>
      <w:lvlJc w:val="left"/>
      <w:pPr>
        <w:ind w:left="824" w:hanging="540"/>
      </w:pPr>
      <w:rPr>
        <w:rFonts w:hint="default"/>
      </w:rPr>
    </w:lvl>
    <w:lvl w:ilvl="2">
      <w:start w:val="1"/>
      <w:numFmt w:val="decimal"/>
      <w:lvlText w:val="%1.%2.%3."/>
      <w:lvlJc w:val="left"/>
      <w:pPr>
        <w:ind w:left="1648" w:hanging="720"/>
      </w:pPr>
      <w:rPr>
        <w:rFonts w:hint="default"/>
      </w:rPr>
    </w:lvl>
    <w:lvl w:ilvl="3">
      <w:start w:val="1"/>
      <w:numFmt w:val="decimal"/>
      <w:lvlText w:val="%1.%2.%3.%4."/>
      <w:lvlJc w:val="left"/>
      <w:pPr>
        <w:ind w:left="2112" w:hanging="72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400" w:hanging="1080"/>
      </w:pPr>
      <w:rPr>
        <w:rFonts w:hint="default"/>
      </w:rPr>
    </w:lvl>
    <w:lvl w:ilvl="6">
      <w:start w:val="1"/>
      <w:numFmt w:val="decimal"/>
      <w:lvlText w:val="%1.%2.%3.%4.%5.%6.%7."/>
      <w:lvlJc w:val="left"/>
      <w:pPr>
        <w:ind w:left="4224" w:hanging="1440"/>
      </w:pPr>
      <w:rPr>
        <w:rFonts w:hint="default"/>
      </w:rPr>
    </w:lvl>
    <w:lvl w:ilvl="7">
      <w:start w:val="1"/>
      <w:numFmt w:val="decimal"/>
      <w:lvlText w:val="%1.%2.%3.%4.%5.%6.%7.%8."/>
      <w:lvlJc w:val="left"/>
      <w:pPr>
        <w:ind w:left="4688" w:hanging="1440"/>
      </w:pPr>
      <w:rPr>
        <w:rFonts w:hint="default"/>
      </w:rPr>
    </w:lvl>
    <w:lvl w:ilvl="8">
      <w:start w:val="1"/>
      <w:numFmt w:val="decimal"/>
      <w:lvlText w:val="%1.%2.%3.%4.%5.%6.%7.%8.%9."/>
      <w:lvlJc w:val="left"/>
      <w:pPr>
        <w:ind w:left="5512" w:hanging="1800"/>
      </w:pPr>
      <w:rPr>
        <w:rFonts w:hint="default"/>
      </w:rPr>
    </w:lvl>
  </w:abstractNum>
  <w:abstractNum w:abstractNumId="38" w15:restartNumberingAfterBreak="0">
    <w:nsid w:val="4D434BFA"/>
    <w:multiLevelType w:val="multilevel"/>
    <w:tmpl w:val="3F4A6BA6"/>
    <w:lvl w:ilvl="0">
      <w:start w:val="1"/>
      <w:numFmt w:val="decimal"/>
      <w:pStyle w:val="a8"/>
      <w:lvlText w:val="1.1.1.1.1.%1"/>
      <w:lvlJc w:val="left"/>
      <w:pPr>
        <w:tabs>
          <w:tab w:val="num" w:pos="1931"/>
        </w:tabs>
        <w:ind w:left="851" w:firstLine="0"/>
      </w:pPr>
      <w:rPr>
        <w:rFonts w:ascii="Times New Roman" w:hAnsi="Times New Roman" w:hint="default"/>
        <w:b/>
        <w:i/>
        <w:sz w:val="24"/>
      </w:rPr>
    </w:lvl>
    <w:lvl w:ilvl="1">
      <w:start w:val="1"/>
      <w:numFmt w:val="decimal"/>
      <w:lvlText w:val="1.%2"/>
      <w:lvlJc w:val="left"/>
      <w:pPr>
        <w:tabs>
          <w:tab w:val="num" w:pos="1931"/>
        </w:tabs>
        <w:ind w:left="1211" w:hanging="360"/>
      </w:pPr>
      <w:rPr>
        <w:rFonts w:ascii="Times New Roman" w:hAnsi="Times New Roman" w:hint="default"/>
        <w:b/>
        <w:i w:val="0"/>
        <w:sz w:val="28"/>
      </w:rPr>
    </w:lvl>
    <w:lvl w:ilvl="2">
      <w:start w:val="1"/>
      <w:numFmt w:val="decimal"/>
      <w:lvlText w:val="1.1.%3"/>
      <w:lvlJc w:val="left"/>
      <w:pPr>
        <w:tabs>
          <w:tab w:val="num" w:pos="1571"/>
        </w:tabs>
        <w:ind w:left="851" w:firstLine="0"/>
      </w:pPr>
      <w:rPr>
        <w:rFonts w:ascii="Times New Roman" w:hAnsi="Times New Roman" w:hint="default"/>
        <w:b/>
        <w:i w:val="0"/>
        <w:sz w:val="28"/>
      </w:rPr>
    </w:lvl>
    <w:lvl w:ilvl="3">
      <w:start w:val="1"/>
      <w:numFmt w:val="decimal"/>
      <w:lvlText w:val="1.1.1.%4"/>
      <w:lvlJc w:val="left"/>
      <w:pPr>
        <w:tabs>
          <w:tab w:val="num" w:pos="1571"/>
        </w:tabs>
        <w:ind w:left="851" w:firstLine="0"/>
      </w:pPr>
      <w:rPr>
        <w:rFonts w:ascii="Times New Roman" w:hAnsi="Times New Roman" w:hint="default"/>
        <w:b/>
        <w:i w:val="0"/>
        <w:sz w:val="24"/>
      </w:rPr>
    </w:lvl>
    <w:lvl w:ilvl="4">
      <w:start w:val="1"/>
      <w:numFmt w:val="decimal"/>
      <w:lvlText w:val="1.1.1.1.%5"/>
      <w:lvlJc w:val="left"/>
      <w:pPr>
        <w:tabs>
          <w:tab w:val="num" w:pos="1931"/>
        </w:tabs>
        <w:ind w:left="851" w:firstLine="0"/>
      </w:pPr>
      <w:rPr>
        <w:rFonts w:ascii="Times New Roman" w:hAnsi="Times New Roman" w:hint="default"/>
        <w:b/>
        <w:i/>
        <w:sz w:val="24"/>
      </w:rPr>
    </w:lvl>
    <w:lvl w:ilvl="5">
      <w:start w:val="1"/>
      <w:numFmt w:val="decimal"/>
      <w:lvlText w:val="1.1.1.1.1.%6"/>
      <w:lvlJc w:val="left"/>
      <w:pPr>
        <w:tabs>
          <w:tab w:val="num" w:pos="1931"/>
        </w:tabs>
        <w:ind w:left="851" w:firstLine="0"/>
      </w:pPr>
      <w:rPr>
        <w:rFonts w:ascii="Times New Roman" w:hAnsi="Times New Roman" w:hint="default"/>
        <w:b/>
        <w:i/>
        <w:sz w:val="24"/>
      </w:rPr>
    </w:lvl>
    <w:lvl w:ilvl="6">
      <w:start w:val="1"/>
      <w:numFmt w:val="decimal"/>
      <w:lvlText w:val="%1.%2.%3.%4.%5.%6.%7"/>
      <w:lvlJc w:val="left"/>
      <w:pPr>
        <w:tabs>
          <w:tab w:val="num" w:pos="2291"/>
        </w:tabs>
        <w:ind w:left="2291" w:hanging="1440"/>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651"/>
        </w:tabs>
        <w:ind w:left="2651" w:hanging="1800"/>
      </w:pPr>
      <w:rPr>
        <w:rFonts w:hint="default"/>
      </w:rPr>
    </w:lvl>
  </w:abstractNum>
  <w:abstractNum w:abstractNumId="39" w15:restartNumberingAfterBreak="0">
    <w:nsid w:val="4E4853EB"/>
    <w:multiLevelType w:val="hybridMultilevel"/>
    <w:tmpl w:val="3A74C584"/>
    <w:lvl w:ilvl="0" w:tplc="886AC552">
      <w:start w:val="1"/>
      <w:numFmt w:val="decimal"/>
      <w:lvlText w:val="%1."/>
      <w:lvlJc w:val="left"/>
      <w:pPr>
        <w:tabs>
          <w:tab w:val="num" w:pos="1500"/>
        </w:tabs>
        <w:ind w:left="15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15:restartNumberingAfterBreak="0">
    <w:nsid w:val="50952ABE"/>
    <w:multiLevelType w:val="hybridMultilevel"/>
    <w:tmpl w:val="916C89A4"/>
    <w:lvl w:ilvl="0" w:tplc="577C858A">
      <w:start w:val="1"/>
      <w:numFmt w:val="bullet"/>
      <w:pStyle w:val="a9"/>
      <w:lvlText w:val=""/>
      <w:lvlJc w:val="left"/>
      <w:pPr>
        <w:tabs>
          <w:tab w:val="num" w:pos="1077"/>
        </w:tabs>
        <w:ind w:left="568" w:firstLine="283"/>
      </w:pPr>
      <w:rPr>
        <w:rFonts w:ascii="Symbol" w:hAnsi="Symbol" w:hint="default"/>
        <w:b w:val="0"/>
        <w:i w:val="0"/>
        <w:spacing w:val="0"/>
        <w:w w:val="100"/>
        <w:position w:val="0"/>
        <w:sz w:val="24"/>
        <w:szCs w:val="24"/>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1872A7"/>
    <w:multiLevelType w:val="multilevel"/>
    <w:tmpl w:val="6BF65B02"/>
    <w:lvl w:ilvl="0">
      <w:start w:val="3"/>
      <w:numFmt w:val="decimal"/>
      <w:lvlText w:val="%1."/>
      <w:lvlJc w:val="left"/>
      <w:pPr>
        <w:tabs>
          <w:tab w:val="num" w:pos="360"/>
        </w:tabs>
        <w:ind w:left="360" w:hanging="360"/>
      </w:pPr>
      <w:rPr>
        <w:rFonts w:cs="Times New Roman" w:hint="default"/>
        <w:b w:val="0"/>
        <w:i w:val="0"/>
        <w:color w:val="auto"/>
        <w:sz w:val="22"/>
        <w:szCs w:val="22"/>
      </w:rPr>
    </w:lvl>
    <w:lvl w:ilvl="1">
      <w:start w:val="1"/>
      <w:numFmt w:val="none"/>
      <w:lvlText w:val="1.1"/>
      <w:lvlJc w:val="left"/>
      <w:pPr>
        <w:tabs>
          <w:tab w:val="num" w:pos="792"/>
        </w:tabs>
        <w:ind w:left="792" w:firstLine="342"/>
      </w:pPr>
      <w:rPr>
        <w:rFonts w:cs="Times New Roman" w:hint="default"/>
        <w:b w:val="0"/>
        <w:i w:val="0"/>
        <w:sz w:val="22"/>
        <w:szCs w:val="22"/>
      </w:rPr>
    </w:lvl>
    <w:lvl w:ilvl="2">
      <w:start w:val="1"/>
      <w:numFmt w:val="decimal"/>
      <w:lvlText w:val="%3%1.%2."/>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2" w15:restartNumberingAfterBreak="0">
    <w:nsid w:val="5CB42F05"/>
    <w:multiLevelType w:val="multilevel"/>
    <w:tmpl w:val="7DBC2348"/>
    <w:lvl w:ilvl="0">
      <w:start w:val="1"/>
      <w:numFmt w:val="decimal"/>
      <w:pStyle w:val="5-"/>
      <w:lvlText w:val="%1"/>
      <w:lvlJc w:val="center"/>
      <w:pPr>
        <w:tabs>
          <w:tab w:val="num" w:pos="1211"/>
        </w:tabs>
        <w:ind w:left="851" w:firstLine="0"/>
      </w:pPr>
      <w:rPr>
        <w:rFonts w:ascii="Times New Roman" w:hAnsi="Times New Roman" w:hint="default"/>
        <w:b/>
        <w:i w:val="0"/>
        <w:sz w:val="32"/>
      </w:rPr>
    </w:lvl>
    <w:lvl w:ilvl="1">
      <w:start w:val="1"/>
      <w:numFmt w:val="decimal"/>
      <w:pStyle w:val="aa"/>
      <w:lvlText w:val="%1.%2"/>
      <w:lvlJc w:val="left"/>
      <w:pPr>
        <w:tabs>
          <w:tab w:val="num" w:pos="1701"/>
        </w:tabs>
        <w:ind w:left="1701" w:hanging="850"/>
      </w:pPr>
      <w:rPr>
        <w:rFonts w:ascii="Times New Roman" w:hAnsi="Times New Roman" w:hint="default"/>
        <w:b/>
        <w:i w:val="0"/>
        <w:sz w:val="28"/>
      </w:rPr>
    </w:lvl>
    <w:lvl w:ilvl="2">
      <w:start w:val="1"/>
      <w:numFmt w:val="decimal"/>
      <w:pStyle w:val="4-"/>
      <w:lvlText w:val="%1.%2.%3"/>
      <w:lvlJc w:val="left"/>
      <w:pPr>
        <w:tabs>
          <w:tab w:val="num" w:pos="1701"/>
        </w:tabs>
        <w:ind w:left="1701" w:hanging="850"/>
      </w:pPr>
      <w:rPr>
        <w:rFonts w:ascii="Times New Roman" w:hAnsi="Times New Roman" w:hint="default"/>
        <w:b/>
        <w:i w:val="0"/>
        <w:sz w:val="28"/>
      </w:rPr>
    </w:lvl>
    <w:lvl w:ilvl="3">
      <w:start w:val="1"/>
      <w:numFmt w:val="decimal"/>
      <w:pStyle w:val="ab"/>
      <w:lvlText w:val="%1.%2.%3.%4"/>
      <w:lvlJc w:val="left"/>
      <w:pPr>
        <w:tabs>
          <w:tab w:val="num" w:pos="1985"/>
        </w:tabs>
        <w:ind w:left="1985" w:hanging="1134"/>
      </w:pPr>
      <w:rPr>
        <w:rFonts w:ascii="Times New Roman" w:hAnsi="Times New Roman" w:hint="default"/>
        <w:b/>
        <w:i w:val="0"/>
        <w:sz w:val="24"/>
      </w:rPr>
    </w:lvl>
    <w:lvl w:ilvl="4">
      <w:start w:val="1"/>
      <w:numFmt w:val="decimal"/>
      <w:lvlText w:val="1.1.1.1.%5"/>
      <w:lvlJc w:val="left"/>
      <w:pPr>
        <w:tabs>
          <w:tab w:val="num" w:pos="1931"/>
        </w:tabs>
        <w:ind w:left="851" w:firstLine="0"/>
      </w:pPr>
      <w:rPr>
        <w:rFonts w:ascii="Times New Roman" w:hAnsi="Times New Roman" w:hint="default"/>
        <w:b/>
        <w:i/>
        <w:sz w:val="24"/>
      </w:rPr>
    </w:lvl>
    <w:lvl w:ilvl="5">
      <w:start w:val="1"/>
      <w:numFmt w:val="decimal"/>
      <w:lvlText w:val="%1.%2.%3.%4.%5.%6"/>
      <w:lvlJc w:val="left"/>
      <w:pPr>
        <w:tabs>
          <w:tab w:val="num" w:pos="1931"/>
        </w:tabs>
        <w:ind w:left="1931" w:hanging="1080"/>
      </w:pPr>
      <w:rPr>
        <w:rFonts w:hint="default"/>
      </w:rPr>
    </w:lvl>
    <w:lvl w:ilvl="6">
      <w:start w:val="1"/>
      <w:numFmt w:val="decimal"/>
      <w:lvlText w:val="%1.%2.%3.%4.%5.%6.%7"/>
      <w:lvlJc w:val="left"/>
      <w:pPr>
        <w:tabs>
          <w:tab w:val="num" w:pos="2291"/>
        </w:tabs>
        <w:ind w:left="2291" w:hanging="1440"/>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651"/>
        </w:tabs>
        <w:ind w:left="2651" w:hanging="1800"/>
      </w:pPr>
      <w:rPr>
        <w:rFonts w:hint="default"/>
      </w:rPr>
    </w:lvl>
  </w:abstractNum>
  <w:abstractNum w:abstractNumId="43" w15:restartNumberingAfterBreak="0">
    <w:nsid w:val="5EB514A0"/>
    <w:multiLevelType w:val="multilevel"/>
    <w:tmpl w:val="C888B0B8"/>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622B53C7"/>
    <w:multiLevelType w:val="hybridMultilevel"/>
    <w:tmpl w:val="9F7279AC"/>
    <w:lvl w:ilvl="0" w:tplc="2C5AEFA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3521D21"/>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6B4342D9"/>
    <w:multiLevelType w:val="hybridMultilevel"/>
    <w:tmpl w:val="7046AB7E"/>
    <w:lvl w:ilvl="0" w:tplc="886AC552">
      <w:start w:val="1"/>
      <w:numFmt w:val="decimal"/>
      <w:lvlText w:val="%1."/>
      <w:lvlJc w:val="left"/>
      <w:pPr>
        <w:tabs>
          <w:tab w:val="num" w:pos="1500"/>
        </w:tabs>
        <w:ind w:left="15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15:restartNumberingAfterBreak="0">
    <w:nsid w:val="6B8C2E59"/>
    <w:multiLevelType w:val="hybridMultilevel"/>
    <w:tmpl w:val="55308A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8D9764B"/>
    <w:multiLevelType w:val="multilevel"/>
    <w:tmpl w:val="5BE4C81C"/>
    <w:lvl w:ilvl="0">
      <w:start w:val="2"/>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pStyle w:val="33"/>
      <w:lvlText w:val="%1.%2.%3."/>
      <w:lvlJc w:val="left"/>
      <w:pPr>
        <w:tabs>
          <w:tab w:val="num" w:pos="1440"/>
        </w:tabs>
        <w:ind w:left="1224" w:hanging="504"/>
      </w:pPr>
      <w:rPr>
        <w:rFonts w:ascii="Times New Roman" w:hAnsi="Times New Roman" w:hint="default"/>
        <w:b w:val="0"/>
        <w:i w:val="0"/>
        <w:sz w:val="24"/>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49" w15:restartNumberingAfterBreak="0">
    <w:nsid w:val="7BFB199E"/>
    <w:multiLevelType w:val="hybridMultilevel"/>
    <w:tmpl w:val="0B181484"/>
    <w:lvl w:ilvl="0" w:tplc="D084CE90">
      <w:start w:val="1"/>
      <w:numFmt w:val="decimal"/>
      <w:lvlText w:val="(%1)"/>
      <w:lvlJc w:val="left"/>
      <w:pPr>
        <w:ind w:left="144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CC323AB"/>
    <w:multiLevelType w:val="multilevel"/>
    <w:tmpl w:val="3C260962"/>
    <w:lvl w:ilvl="0">
      <w:start w:val="3"/>
      <w:numFmt w:val="decimal"/>
      <w:pStyle w:val="3"/>
      <w:lvlText w:val="%1."/>
      <w:lvlJc w:val="left"/>
      <w:pPr>
        <w:tabs>
          <w:tab w:val="num" w:pos="360"/>
        </w:tabs>
        <w:ind w:left="0" w:firstLine="0"/>
      </w:pPr>
      <w:rPr>
        <w:rFonts w:hint="default"/>
        <w:b/>
        <w:i w:val="0"/>
      </w:rPr>
    </w:lvl>
    <w:lvl w:ilvl="1">
      <w:start w:val="1"/>
      <w:numFmt w:val="decimal"/>
      <w:lvlText w:val="%1.%2."/>
      <w:lvlJc w:val="left"/>
      <w:pPr>
        <w:tabs>
          <w:tab w:val="num" w:pos="870"/>
        </w:tabs>
        <w:ind w:left="0" w:firstLine="510"/>
      </w:pPr>
      <w:rPr>
        <w:rFonts w:hint="default"/>
        <w:sz w:val="24"/>
      </w:rPr>
    </w:lvl>
    <w:lvl w:ilvl="2">
      <w:start w:val="1"/>
      <w:numFmt w:val="decimal"/>
      <w:pStyle w:val="3"/>
      <w:lvlText w:val="3.1.%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51" w15:restartNumberingAfterBreak="0">
    <w:nsid w:val="7F430DC6"/>
    <w:multiLevelType w:val="multilevel"/>
    <w:tmpl w:val="08EA3560"/>
    <w:lvl w:ilvl="0">
      <w:start w:val="2"/>
      <w:numFmt w:val="decimal"/>
      <w:lvlText w:val="%1."/>
      <w:lvlJc w:val="left"/>
      <w:pPr>
        <w:ind w:left="540" w:hanging="540"/>
      </w:pPr>
      <w:rPr>
        <w:rFonts w:hint="default"/>
      </w:rPr>
    </w:lvl>
    <w:lvl w:ilvl="1">
      <w:start w:val="1"/>
      <w:numFmt w:val="decimal"/>
      <w:lvlText w:val="%1.%2."/>
      <w:lvlJc w:val="left"/>
      <w:pPr>
        <w:ind w:left="1004" w:hanging="540"/>
      </w:pPr>
      <w:rPr>
        <w:rFonts w:hint="default"/>
      </w:rPr>
    </w:lvl>
    <w:lvl w:ilvl="2">
      <w:start w:val="1"/>
      <w:numFmt w:val="decimal"/>
      <w:lvlText w:val="%1.%2.%3."/>
      <w:lvlJc w:val="left"/>
      <w:pPr>
        <w:ind w:left="1648" w:hanging="720"/>
      </w:pPr>
      <w:rPr>
        <w:rFonts w:hint="default"/>
      </w:rPr>
    </w:lvl>
    <w:lvl w:ilvl="3">
      <w:start w:val="1"/>
      <w:numFmt w:val="decimal"/>
      <w:lvlText w:val="%1.%2.%3.%4."/>
      <w:lvlJc w:val="left"/>
      <w:pPr>
        <w:ind w:left="2112" w:hanging="72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400" w:hanging="1080"/>
      </w:pPr>
      <w:rPr>
        <w:rFonts w:hint="default"/>
      </w:rPr>
    </w:lvl>
    <w:lvl w:ilvl="6">
      <w:start w:val="1"/>
      <w:numFmt w:val="decimal"/>
      <w:lvlText w:val="%1.%2.%3.%4.%5.%6.%7."/>
      <w:lvlJc w:val="left"/>
      <w:pPr>
        <w:ind w:left="4224" w:hanging="1440"/>
      </w:pPr>
      <w:rPr>
        <w:rFonts w:hint="default"/>
      </w:rPr>
    </w:lvl>
    <w:lvl w:ilvl="7">
      <w:start w:val="1"/>
      <w:numFmt w:val="decimal"/>
      <w:lvlText w:val="%1.%2.%3.%4.%5.%6.%7.%8."/>
      <w:lvlJc w:val="left"/>
      <w:pPr>
        <w:ind w:left="4688" w:hanging="1440"/>
      </w:pPr>
      <w:rPr>
        <w:rFonts w:hint="default"/>
      </w:rPr>
    </w:lvl>
    <w:lvl w:ilvl="8">
      <w:start w:val="1"/>
      <w:numFmt w:val="decimal"/>
      <w:lvlText w:val="%1.%2.%3.%4.%5.%6.%7.%8.%9."/>
      <w:lvlJc w:val="left"/>
      <w:pPr>
        <w:ind w:left="5512" w:hanging="1800"/>
      </w:pPr>
      <w:rPr>
        <w:rFonts w:hint="default"/>
      </w:rPr>
    </w:lvl>
  </w:abstractNum>
  <w:num w:numId="1" w16cid:durableId="1433011582">
    <w:abstractNumId w:val="20"/>
  </w:num>
  <w:num w:numId="2" w16cid:durableId="446700375">
    <w:abstractNumId w:val="28"/>
  </w:num>
  <w:num w:numId="3" w16cid:durableId="1216350669">
    <w:abstractNumId w:val="48"/>
  </w:num>
  <w:num w:numId="4" w16cid:durableId="1482388904">
    <w:abstractNumId w:val="50"/>
  </w:num>
  <w:num w:numId="5" w16cid:durableId="2012754655">
    <w:abstractNumId w:val="27"/>
  </w:num>
  <w:num w:numId="6" w16cid:durableId="1826438072">
    <w:abstractNumId w:val="12"/>
  </w:num>
  <w:num w:numId="7" w16cid:durableId="396244097">
    <w:abstractNumId w:val="18"/>
  </w:num>
  <w:num w:numId="8" w16cid:durableId="1429930168">
    <w:abstractNumId w:val="14"/>
  </w:num>
  <w:num w:numId="9" w16cid:durableId="883297703">
    <w:abstractNumId w:val="49"/>
  </w:num>
  <w:num w:numId="10" w16cid:durableId="5713503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1863937">
    <w:abstractNumId w:val="33"/>
  </w:num>
  <w:num w:numId="12" w16cid:durableId="1150441992">
    <w:abstractNumId w:val="19"/>
  </w:num>
  <w:num w:numId="13" w16cid:durableId="1580938997">
    <w:abstractNumId w:val="41"/>
  </w:num>
  <w:num w:numId="14" w16cid:durableId="555968891">
    <w:abstractNumId w:val="21"/>
  </w:num>
  <w:num w:numId="15" w16cid:durableId="9286625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15341816">
    <w:abstractNumId w:val="4"/>
  </w:num>
  <w:num w:numId="17" w16cid:durableId="2006586118">
    <w:abstractNumId w:val="35"/>
  </w:num>
  <w:num w:numId="18" w16cid:durableId="116070291">
    <w:abstractNumId w:val="40"/>
  </w:num>
  <w:num w:numId="19" w16cid:durableId="698555955">
    <w:abstractNumId w:val="23"/>
  </w:num>
  <w:num w:numId="20" w16cid:durableId="906066553">
    <w:abstractNumId w:val="42"/>
  </w:num>
  <w:num w:numId="21" w16cid:durableId="950089189">
    <w:abstractNumId w:val="38"/>
  </w:num>
  <w:num w:numId="22" w16cid:durableId="1297906620">
    <w:abstractNumId w:val="0"/>
  </w:num>
  <w:num w:numId="23" w16cid:durableId="798693464">
    <w:abstractNumId w:val="13"/>
  </w:num>
  <w:num w:numId="24" w16cid:durableId="655690961">
    <w:abstractNumId w:val="16"/>
  </w:num>
  <w:num w:numId="25" w16cid:durableId="1454862524">
    <w:abstractNumId w:val="26"/>
  </w:num>
  <w:num w:numId="26" w16cid:durableId="960764227">
    <w:abstractNumId w:val="15"/>
  </w:num>
  <w:num w:numId="27" w16cid:durableId="1278754440">
    <w:abstractNumId w:val="45"/>
  </w:num>
  <w:num w:numId="28" w16cid:durableId="822699353">
    <w:abstractNumId w:val="29"/>
  </w:num>
  <w:num w:numId="29" w16cid:durableId="1605652721">
    <w:abstractNumId w:val="31"/>
  </w:num>
  <w:num w:numId="30" w16cid:durableId="20670707">
    <w:abstractNumId w:val="32"/>
  </w:num>
  <w:num w:numId="31" w16cid:durableId="171838399">
    <w:abstractNumId w:val="46"/>
  </w:num>
  <w:num w:numId="32" w16cid:durableId="1558202762">
    <w:abstractNumId w:val="39"/>
  </w:num>
  <w:num w:numId="33" w16cid:durableId="1906065543">
    <w:abstractNumId w:val="43"/>
  </w:num>
  <w:num w:numId="34" w16cid:durableId="724959343">
    <w:abstractNumId w:val="25"/>
  </w:num>
  <w:num w:numId="35" w16cid:durableId="1530412918">
    <w:abstractNumId w:val="36"/>
  </w:num>
  <w:num w:numId="36" w16cid:durableId="1108233961">
    <w:abstractNumId w:val="17"/>
  </w:num>
  <w:num w:numId="37" w16cid:durableId="132649363">
    <w:abstractNumId w:val="44"/>
  </w:num>
  <w:num w:numId="38" w16cid:durableId="1434206401">
    <w:abstractNumId w:val="37"/>
  </w:num>
  <w:num w:numId="39" w16cid:durableId="2099322370">
    <w:abstractNumId w:val="22"/>
  </w:num>
  <w:num w:numId="40" w16cid:durableId="1828863270">
    <w:abstractNumId w:val="30"/>
  </w:num>
  <w:num w:numId="41" w16cid:durableId="353698134">
    <w:abstractNumId w:val="24"/>
  </w:num>
  <w:num w:numId="42" w16cid:durableId="1906143970">
    <w:abstractNumId w:val="51"/>
  </w:num>
  <w:num w:numId="43" w16cid:durableId="143670467">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332"/>
    <w:rsid w:val="000001CD"/>
    <w:rsid w:val="00000509"/>
    <w:rsid w:val="00000753"/>
    <w:rsid w:val="0000155F"/>
    <w:rsid w:val="000017FD"/>
    <w:rsid w:val="00001B87"/>
    <w:rsid w:val="00001CCF"/>
    <w:rsid w:val="000029FC"/>
    <w:rsid w:val="000055A4"/>
    <w:rsid w:val="000056F4"/>
    <w:rsid w:val="0000577E"/>
    <w:rsid w:val="00005AB4"/>
    <w:rsid w:val="00005F6E"/>
    <w:rsid w:val="000065D9"/>
    <w:rsid w:val="00006AF6"/>
    <w:rsid w:val="000074EF"/>
    <w:rsid w:val="00007C47"/>
    <w:rsid w:val="00007CE7"/>
    <w:rsid w:val="000106F8"/>
    <w:rsid w:val="00010DA0"/>
    <w:rsid w:val="0001156D"/>
    <w:rsid w:val="00011D62"/>
    <w:rsid w:val="00012233"/>
    <w:rsid w:val="000127AB"/>
    <w:rsid w:val="000132F0"/>
    <w:rsid w:val="0001424A"/>
    <w:rsid w:val="00014C57"/>
    <w:rsid w:val="0001518B"/>
    <w:rsid w:val="00015AC2"/>
    <w:rsid w:val="00015D0A"/>
    <w:rsid w:val="00015ED8"/>
    <w:rsid w:val="00015FC0"/>
    <w:rsid w:val="00016538"/>
    <w:rsid w:val="0001691E"/>
    <w:rsid w:val="00017437"/>
    <w:rsid w:val="000178D1"/>
    <w:rsid w:val="00017E5B"/>
    <w:rsid w:val="00020101"/>
    <w:rsid w:val="000218A5"/>
    <w:rsid w:val="000219DE"/>
    <w:rsid w:val="00022851"/>
    <w:rsid w:val="00023657"/>
    <w:rsid w:val="0002483A"/>
    <w:rsid w:val="00024846"/>
    <w:rsid w:val="00025639"/>
    <w:rsid w:val="00025868"/>
    <w:rsid w:val="00025CE3"/>
    <w:rsid w:val="00026469"/>
    <w:rsid w:val="00026831"/>
    <w:rsid w:val="00026C27"/>
    <w:rsid w:val="0002732B"/>
    <w:rsid w:val="00027C9F"/>
    <w:rsid w:val="00030514"/>
    <w:rsid w:val="00030D2D"/>
    <w:rsid w:val="0003127F"/>
    <w:rsid w:val="00032989"/>
    <w:rsid w:val="000339CB"/>
    <w:rsid w:val="00033BED"/>
    <w:rsid w:val="000351E2"/>
    <w:rsid w:val="00035322"/>
    <w:rsid w:val="0003597F"/>
    <w:rsid w:val="0003695D"/>
    <w:rsid w:val="00036B26"/>
    <w:rsid w:val="00036B2D"/>
    <w:rsid w:val="000370B5"/>
    <w:rsid w:val="00037C20"/>
    <w:rsid w:val="000402F4"/>
    <w:rsid w:val="000407A2"/>
    <w:rsid w:val="0004216D"/>
    <w:rsid w:val="000422E2"/>
    <w:rsid w:val="0004289E"/>
    <w:rsid w:val="000433F8"/>
    <w:rsid w:val="000437B8"/>
    <w:rsid w:val="00043AA7"/>
    <w:rsid w:val="00043CDD"/>
    <w:rsid w:val="00044826"/>
    <w:rsid w:val="000448E4"/>
    <w:rsid w:val="000449CA"/>
    <w:rsid w:val="00044C94"/>
    <w:rsid w:val="00044D5F"/>
    <w:rsid w:val="000450C4"/>
    <w:rsid w:val="0004585C"/>
    <w:rsid w:val="000463B3"/>
    <w:rsid w:val="00046D53"/>
    <w:rsid w:val="000478FB"/>
    <w:rsid w:val="00047967"/>
    <w:rsid w:val="00047997"/>
    <w:rsid w:val="00047AE9"/>
    <w:rsid w:val="00047B25"/>
    <w:rsid w:val="000501AB"/>
    <w:rsid w:val="00050740"/>
    <w:rsid w:val="00050B20"/>
    <w:rsid w:val="00050D52"/>
    <w:rsid w:val="00050F2E"/>
    <w:rsid w:val="000512B6"/>
    <w:rsid w:val="00051340"/>
    <w:rsid w:val="000513C0"/>
    <w:rsid w:val="000519DB"/>
    <w:rsid w:val="00051CE0"/>
    <w:rsid w:val="00051F87"/>
    <w:rsid w:val="000522A9"/>
    <w:rsid w:val="000523DE"/>
    <w:rsid w:val="00052D42"/>
    <w:rsid w:val="00052DEA"/>
    <w:rsid w:val="00053582"/>
    <w:rsid w:val="00053642"/>
    <w:rsid w:val="000536EF"/>
    <w:rsid w:val="00053B8F"/>
    <w:rsid w:val="00053E1E"/>
    <w:rsid w:val="00055404"/>
    <w:rsid w:val="000564F5"/>
    <w:rsid w:val="00056820"/>
    <w:rsid w:val="00056E17"/>
    <w:rsid w:val="000574C3"/>
    <w:rsid w:val="0006081C"/>
    <w:rsid w:val="000609B0"/>
    <w:rsid w:val="00060B25"/>
    <w:rsid w:val="00060DF5"/>
    <w:rsid w:val="00061801"/>
    <w:rsid w:val="00061E12"/>
    <w:rsid w:val="00063109"/>
    <w:rsid w:val="0006343E"/>
    <w:rsid w:val="00064B96"/>
    <w:rsid w:val="00064E91"/>
    <w:rsid w:val="00065179"/>
    <w:rsid w:val="000652CE"/>
    <w:rsid w:val="00065ACC"/>
    <w:rsid w:val="00067150"/>
    <w:rsid w:val="000672DD"/>
    <w:rsid w:val="00067E7D"/>
    <w:rsid w:val="00072B50"/>
    <w:rsid w:val="00073DE9"/>
    <w:rsid w:val="00074A43"/>
    <w:rsid w:val="00074A96"/>
    <w:rsid w:val="00075147"/>
    <w:rsid w:val="00076BA9"/>
    <w:rsid w:val="00076C80"/>
    <w:rsid w:val="00076D53"/>
    <w:rsid w:val="000773CC"/>
    <w:rsid w:val="000774C1"/>
    <w:rsid w:val="00077559"/>
    <w:rsid w:val="000805C9"/>
    <w:rsid w:val="000808DF"/>
    <w:rsid w:val="00080AF4"/>
    <w:rsid w:val="00080BF4"/>
    <w:rsid w:val="0008127A"/>
    <w:rsid w:val="000817A2"/>
    <w:rsid w:val="00081EC6"/>
    <w:rsid w:val="0008215D"/>
    <w:rsid w:val="00082218"/>
    <w:rsid w:val="000822F9"/>
    <w:rsid w:val="00082368"/>
    <w:rsid w:val="000828DD"/>
    <w:rsid w:val="00082D5E"/>
    <w:rsid w:val="00082E36"/>
    <w:rsid w:val="00083344"/>
    <w:rsid w:val="00083D29"/>
    <w:rsid w:val="00084136"/>
    <w:rsid w:val="000843D4"/>
    <w:rsid w:val="00084E5D"/>
    <w:rsid w:val="000869BB"/>
    <w:rsid w:val="00086A39"/>
    <w:rsid w:val="00086A52"/>
    <w:rsid w:val="00087497"/>
    <w:rsid w:val="000876EA"/>
    <w:rsid w:val="000902CA"/>
    <w:rsid w:val="00091053"/>
    <w:rsid w:val="000910BE"/>
    <w:rsid w:val="0009220F"/>
    <w:rsid w:val="00092362"/>
    <w:rsid w:val="00092A3E"/>
    <w:rsid w:val="00092F17"/>
    <w:rsid w:val="00092F29"/>
    <w:rsid w:val="00092F7F"/>
    <w:rsid w:val="0009340D"/>
    <w:rsid w:val="0009390B"/>
    <w:rsid w:val="0009409B"/>
    <w:rsid w:val="0009421A"/>
    <w:rsid w:val="00094DDD"/>
    <w:rsid w:val="0009543E"/>
    <w:rsid w:val="000956EE"/>
    <w:rsid w:val="00095E4D"/>
    <w:rsid w:val="00096953"/>
    <w:rsid w:val="00096A1B"/>
    <w:rsid w:val="00097C47"/>
    <w:rsid w:val="000A027C"/>
    <w:rsid w:val="000A03C2"/>
    <w:rsid w:val="000A0ED7"/>
    <w:rsid w:val="000A192E"/>
    <w:rsid w:val="000A19CD"/>
    <w:rsid w:val="000A1D21"/>
    <w:rsid w:val="000A1E0E"/>
    <w:rsid w:val="000A2543"/>
    <w:rsid w:val="000A256C"/>
    <w:rsid w:val="000A2697"/>
    <w:rsid w:val="000A429A"/>
    <w:rsid w:val="000A4482"/>
    <w:rsid w:val="000A4B8F"/>
    <w:rsid w:val="000A516E"/>
    <w:rsid w:val="000A5FFD"/>
    <w:rsid w:val="000A60E2"/>
    <w:rsid w:val="000A6220"/>
    <w:rsid w:val="000A62CD"/>
    <w:rsid w:val="000A63CE"/>
    <w:rsid w:val="000A6B68"/>
    <w:rsid w:val="000A6C58"/>
    <w:rsid w:val="000A776B"/>
    <w:rsid w:val="000B039B"/>
    <w:rsid w:val="000B09CB"/>
    <w:rsid w:val="000B0C73"/>
    <w:rsid w:val="000B1484"/>
    <w:rsid w:val="000B1552"/>
    <w:rsid w:val="000B1B20"/>
    <w:rsid w:val="000B27BE"/>
    <w:rsid w:val="000B2941"/>
    <w:rsid w:val="000B30DD"/>
    <w:rsid w:val="000B3319"/>
    <w:rsid w:val="000B3768"/>
    <w:rsid w:val="000B397A"/>
    <w:rsid w:val="000B3C67"/>
    <w:rsid w:val="000B40FE"/>
    <w:rsid w:val="000B47C5"/>
    <w:rsid w:val="000B4BB1"/>
    <w:rsid w:val="000B74D6"/>
    <w:rsid w:val="000B7E02"/>
    <w:rsid w:val="000C0654"/>
    <w:rsid w:val="000C093C"/>
    <w:rsid w:val="000C11B0"/>
    <w:rsid w:val="000C1EE4"/>
    <w:rsid w:val="000C20DD"/>
    <w:rsid w:val="000C24D6"/>
    <w:rsid w:val="000C2695"/>
    <w:rsid w:val="000C2904"/>
    <w:rsid w:val="000C3BBF"/>
    <w:rsid w:val="000C3C9D"/>
    <w:rsid w:val="000C3F1E"/>
    <w:rsid w:val="000C4A87"/>
    <w:rsid w:val="000C5722"/>
    <w:rsid w:val="000C6679"/>
    <w:rsid w:val="000C66B1"/>
    <w:rsid w:val="000C6EB4"/>
    <w:rsid w:val="000C7009"/>
    <w:rsid w:val="000C773F"/>
    <w:rsid w:val="000C7818"/>
    <w:rsid w:val="000D0116"/>
    <w:rsid w:val="000D01B3"/>
    <w:rsid w:val="000D049C"/>
    <w:rsid w:val="000D0B60"/>
    <w:rsid w:val="000D1237"/>
    <w:rsid w:val="000D1B08"/>
    <w:rsid w:val="000D1B0F"/>
    <w:rsid w:val="000D1B60"/>
    <w:rsid w:val="000D1F58"/>
    <w:rsid w:val="000D23A7"/>
    <w:rsid w:val="000D2E0C"/>
    <w:rsid w:val="000D2F01"/>
    <w:rsid w:val="000D3260"/>
    <w:rsid w:val="000D42BB"/>
    <w:rsid w:val="000D4936"/>
    <w:rsid w:val="000D5508"/>
    <w:rsid w:val="000D58D9"/>
    <w:rsid w:val="000D5C19"/>
    <w:rsid w:val="000D6089"/>
    <w:rsid w:val="000D61F5"/>
    <w:rsid w:val="000D656F"/>
    <w:rsid w:val="000D6D35"/>
    <w:rsid w:val="000D708C"/>
    <w:rsid w:val="000D7364"/>
    <w:rsid w:val="000D7868"/>
    <w:rsid w:val="000D7890"/>
    <w:rsid w:val="000D7CBB"/>
    <w:rsid w:val="000E0578"/>
    <w:rsid w:val="000E0D83"/>
    <w:rsid w:val="000E11E9"/>
    <w:rsid w:val="000E18C4"/>
    <w:rsid w:val="000E1A05"/>
    <w:rsid w:val="000E217C"/>
    <w:rsid w:val="000E265B"/>
    <w:rsid w:val="000E27F3"/>
    <w:rsid w:val="000E2EBD"/>
    <w:rsid w:val="000E2F36"/>
    <w:rsid w:val="000E3F1D"/>
    <w:rsid w:val="000E459D"/>
    <w:rsid w:val="000E4795"/>
    <w:rsid w:val="000E5D11"/>
    <w:rsid w:val="000E5D5B"/>
    <w:rsid w:val="000E616F"/>
    <w:rsid w:val="000E629C"/>
    <w:rsid w:val="000E6645"/>
    <w:rsid w:val="000E6924"/>
    <w:rsid w:val="000E6B04"/>
    <w:rsid w:val="000E6B66"/>
    <w:rsid w:val="000E70DF"/>
    <w:rsid w:val="000E724E"/>
    <w:rsid w:val="000E7845"/>
    <w:rsid w:val="000F1247"/>
    <w:rsid w:val="000F1DB5"/>
    <w:rsid w:val="000F1FB8"/>
    <w:rsid w:val="000F20E3"/>
    <w:rsid w:val="000F304F"/>
    <w:rsid w:val="000F30F9"/>
    <w:rsid w:val="000F3165"/>
    <w:rsid w:val="000F34E3"/>
    <w:rsid w:val="000F350D"/>
    <w:rsid w:val="000F36DF"/>
    <w:rsid w:val="000F3B76"/>
    <w:rsid w:val="000F47AE"/>
    <w:rsid w:val="000F4A71"/>
    <w:rsid w:val="000F5CAD"/>
    <w:rsid w:val="000F634D"/>
    <w:rsid w:val="000F66F1"/>
    <w:rsid w:val="000F6A1A"/>
    <w:rsid w:val="000F77BE"/>
    <w:rsid w:val="001015ED"/>
    <w:rsid w:val="00101DF2"/>
    <w:rsid w:val="00101F42"/>
    <w:rsid w:val="00102437"/>
    <w:rsid w:val="00102E2D"/>
    <w:rsid w:val="001046E3"/>
    <w:rsid w:val="00104773"/>
    <w:rsid w:val="00104F3C"/>
    <w:rsid w:val="00105EEF"/>
    <w:rsid w:val="001064F5"/>
    <w:rsid w:val="0010655B"/>
    <w:rsid w:val="001065F8"/>
    <w:rsid w:val="0010696C"/>
    <w:rsid w:val="00106CD5"/>
    <w:rsid w:val="0010735C"/>
    <w:rsid w:val="0010792B"/>
    <w:rsid w:val="00111115"/>
    <w:rsid w:val="00111C99"/>
    <w:rsid w:val="00111CE1"/>
    <w:rsid w:val="00111E0E"/>
    <w:rsid w:val="0011249D"/>
    <w:rsid w:val="00112748"/>
    <w:rsid w:val="00112965"/>
    <w:rsid w:val="00112BD7"/>
    <w:rsid w:val="00112EE8"/>
    <w:rsid w:val="00112FCE"/>
    <w:rsid w:val="00113616"/>
    <w:rsid w:val="00113A14"/>
    <w:rsid w:val="00113BC8"/>
    <w:rsid w:val="00113D66"/>
    <w:rsid w:val="00114186"/>
    <w:rsid w:val="00114A07"/>
    <w:rsid w:val="00115154"/>
    <w:rsid w:val="00115E63"/>
    <w:rsid w:val="001160B1"/>
    <w:rsid w:val="001166E9"/>
    <w:rsid w:val="00117B25"/>
    <w:rsid w:val="00120124"/>
    <w:rsid w:val="0012026E"/>
    <w:rsid w:val="00120585"/>
    <w:rsid w:val="001209C4"/>
    <w:rsid w:val="00120FA7"/>
    <w:rsid w:val="00121547"/>
    <w:rsid w:val="001227FB"/>
    <w:rsid w:val="00122C51"/>
    <w:rsid w:val="001233BA"/>
    <w:rsid w:val="001237D3"/>
    <w:rsid w:val="0012382C"/>
    <w:rsid w:val="00123A16"/>
    <w:rsid w:val="001245E8"/>
    <w:rsid w:val="001253D1"/>
    <w:rsid w:val="0012571B"/>
    <w:rsid w:val="00125863"/>
    <w:rsid w:val="00125F1D"/>
    <w:rsid w:val="00125F6F"/>
    <w:rsid w:val="00126935"/>
    <w:rsid w:val="00126A15"/>
    <w:rsid w:val="00126B2F"/>
    <w:rsid w:val="0012745F"/>
    <w:rsid w:val="00127957"/>
    <w:rsid w:val="00127FB0"/>
    <w:rsid w:val="0013012E"/>
    <w:rsid w:val="001303C5"/>
    <w:rsid w:val="00130883"/>
    <w:rsid w:val="00131905"/>
    <w:rsid w:val="00131C95"/>
    <w:rsid w:val="00131FF0"/>
    <w:rsid w:val="00132871"/>
    <w:rsid w:val="001329B9"/>
    <w:rsid w:val="00132ABE"/>
    <w:rsid w:val="00132D3E"/>
    <w:rsid w:val="00133262"/>
    <w:rsid w:val="0013343F"/>
    <w:rsid w:val="00133877"/>
    <w:rsid w:val="00133D20"/>
    <w:rsid w:val="00134B6A"/>
    <w:rsid w:val="00135797"/>
    <w:rsid w:val="0013589F"/>
    <w:rsid w:val="00135DF3"/>
    <w:rsid w:val="00137223"/>
    <w:rsid w:val="00137540"/>
    <w:rsid w:val="001375F8"/>
    <w:rsid w:val="00137618"/>
    <w:rsid w:val="00137737"/>
    <w:rsid w:val="00137D85"/>
    <w:rsid w:val="00137F74"/>
    <w:rsid w:val="001404B5"/>
    <w:rsid w:val="001406DF"/>
    <w:rsid w:val="001407BE"/>
    <w:rsid w:val="001408E4"/>
    <w:rsid w:val="00141342"/>
    <w:rsid w:val="00141B8F"/>
    <w:rsid w:val="0014233A"/>
    <w:rsid w:val="00142613"/>
    <w:rsid w:val="00142B1E"/>
    <w:rsid w:val="00142B6F"/>
    <w:rsid w:val="00143922"/>
    <w:rsid w:val="00143B56"/>
    <w:rsid w:val="00143F30"/>
    <w:rsid w:val="00144264"/>
    <w:rsid w:val="001447AF"/>
    <w:rsid w:val="0014482F"/>
    <w:rsid w:val="00144BB9"/>
    <w:rsid w:val="00144DC1"/>
    <w:rsid w:val="00145AA1"/>
    <w:rsid w:val="00145ACB"/>
    <w:rsid w:val="001474A1"/>
    <w:rsid w:val="00150BBE"/>
    <w:rsid w:val="00150C70"/>
    <w:rsid w:val="00150CB0"/>
    <w:rsid w:val="00150CE0"/>
    <w:rsid w:val="00150D3E"/>
    <w:rsid w:val="001522AC"/>
    <w:rsid w:val="00152708"/>
    <w:rsid w:val="00152931"/>
    <w:rsid w:val="00152941"/>
    <w:rsid w:val="00152C8F"/>
    <w:rsid w:val="00153268"/>
    <w:rsid w:val="0015348F"/>
    <w:rsid w:val="0015358B"/>
    <w:rsid w:val="0015369F"/>
    <w:rsid w:val="00153901"/>
    <w:rsid w:val="001540FE"/>
    <w:rsid w:val="00154285"/>
    <w:rsid w:val="0015496A"/>
    <w:rsid w:val="00154C85"/>
    <w:rsid w:val="0015515D"/>
    <w:rsid w:val="0015581A"/>
    <w:rsid w:val="0015661A"/>
    <w:rsid w:val="0015670D"/>
    <w:rsid w:val="00156800"/>
    <w:rsid w:val="00156C2A"/>
    <w:rsid w:val="001576AD"/>
    <w:rsid w:val="001602A5"/>
    <w:rsid w:val="001602CC"/>
    <w:rsid w:val="001610F2"/>
    <w:rsid w:val="00161B68"/>
    <w:rsid w:val="0016231A"/>
    <w:rsid w:val="001628F9"/>
    <w:rsid w:val="00162CE7"/>
    <w:rsid w:val="00162FD6"/>
    <w:rsid w:val="001631D4"/>
    <w:rsid w:val="00163512"/>
    <w:rsid w:val="00163E81"/>
    <w:rsid w:val="0016449F"/>
    <w:rsid w:val="00164B9B"/>
    <w:rsid w:val="00165149"/>
    <w:rsid w:val="0016552C"/>
    <w:rsid w:val="00165909"/>
    <w:rsid w:val="00165AFB"/>
    <w:rsid w:val="00165AFD"/>
    <w:rsid w:val="00165FBF"/>
    <w:rsid w:val="001668EB"/>
    <w:rsid w:val="001669A9"/>
    <w:rsid w:val="00166E48"/>
    <w:rsid w:val="001675F1"/>
    <w:rsid w:val="001702B9"/>
    <w:rsid w:val="00170618"/>
    <w:rsid w:val="00170FC2"/>
    <w:rsid w:val="0017101B"/>
    <w:rsid w:val="00171BE2"/>
    <w:rsid w:val="00172150"/>
    <w:rsid w:val="001724AD"/>
    <w:rsid w:val="001724C5"/>
    <w:rsid w:val="00172BE0"/>
    <w:rsid w:val="00173186"/>
    <w:rsid w:val="001735EE"/>
    <w:rsid w:val="00174BD7"/>
    <w:rsid w:val="00174C44"/>
    <w:rsid w:val="001750BE"/>
    <w:rsid w:val="001755E3"/>
    <w:rsid w:val="0017561C"/>
    <w:rsid w:val="00175B9A"/>
    <w:rsid w:val="00175BA0"/>
    <w:rsid w:val="00175BDC"/>
    <w:rsid w:val="00176B6C"/>
    <w:rsid w:val="0017752B"/>
    <w:rsid w:val="001776D1"/>
    <w:rsid w:val="00177994"/>
    <w:rsid w:val="001804BB"/>
    <w:rsid w:val="0018124A"/>
    <w:rsid w:val="00181366"/>
    <w:rsid w:val="001814FC"/>
    <w:rsid w:val="00181590"/>
    <w:rsid w:val="0018375E"/>
    <w:rsid w:val="00183D20"/>
    <w:rsid w:val="00183D6F"/>
    <w:rsid w:val="00184136"/>
    <w:rsid w:val="00184D98"/>
    <w:rsid w:val="0018547F"/>
    <w:rsid w:val="001857A1"/>
    <w:rsid w:val="001858FD"/>
    <w:rsid w:val="00186A6F"/>
    <w:rsid w:val="0018758A"/>
    <w:rsid w:val="001875B9"/>
    <w:rsid w:val="00187D3A"/>
    <w:rsid w:val="0019020A"/>
    <w:rsid w:val="001904A2"/>
    <w:rsid w:val="00191031"/>
    <w:rsid w:val="001914FA"/>
    <w:rsid w:val="001918AB"/>
    <w:rsid w:val="00191C16"/>
    <w:rsid w:val="00191CF3"/>
    <w:rsid w:val="001929AF"/>
    <w:rsid w:val="00192C19"/>
    <w:rsid w:val="00193234"/>
    <w:rsid w:val="001937A3"/>
    <w:rsid w:val="001938A8"/>
    <w:rsid w:val="00193B60"/>
    <w:rsid w:val="00193C51"/>
    <w:rsid w:val="00193CC1"/>
    <w:rsid w:val="0019461C"/>
    <w:rsid w:val="00194FEE"/>
    <w:rsid w:val="00195318"/>
    <w:rsid w:val="0019582A"/>
    <w:rsid w:val="001967A4"/>
    <w:rsid w:val="00196DAC"/>
    <w:rsid w:val="00197694"/>
    <w:rsid w:val="00197E1B"/>
    <w:rsid w:val="001A0CAC"/>
    <w:rsid w:val="001A1055"/>
    <w:rsid w:val="001A120F"/>
    <w:rsid w:val="001A1E56"/>
    <w:rsid w:val="001A26E6"/>
    <w:rsid w:val="001A2AE1"/>
    <w:rsid w:val="001A39B7"/>
    <w:rsid w:val="001A470D"/>
    <w:rsid w:val="001A4EDE"/>
    <w:rsid w:val="001A543D"/>
    <w:rsid w:val="001A5C8E"/>
    <w:rsid w:val="001A5FF2"/>
    <w:rsid w:val="001A6AF5"/>
    <w:rsid w:val="001A70B1"/>
    <w:rsid w:val="001A70CD"/>
    <w:rsid w:val="001A714B"/>
    <w:rsid w:val="001A73CD"/>
    <w:rsid w:val="001A747C"/>
    <w:rsid w:val="001A7A9E"/>
    <w:rsid w:val="001A7BEE"/>
    <w:rsid w:val="001B0B8E"/>
    <w:rsid w:val="001B128C"/>
    <w:rsid w:val="001B18BB"/>
    <w:rsid w:val="001B1AE2"/>
    <w:rsid w:val="001B20C3"/>
    <w:rsid w:val="001B2ADA"/>
    <w:rsid w:val="001B2B13"/>
    <w:rsid w:val="001B3419"/>
    <w:rsid w:val="001B35C2"/>
    <w:rsid w:val="001B3B5F"/>
    <w:rsid w:val="001B3F08"/>
    <w:rsid w:val="001B3F1E"/>
    <w:rsid w:val="001B5239"/>
    <w:rsid w:val="001B5CB8"/>
    <w:rsid w:val="001B5FAB"/>
    <w:rsid w:val="001B6060"/>
    <w:rsid w:val="001B6205"/>
    <w:rsid w:val="001B638C"/>
    <w:rsid w:val="001B644E"/>
    <w:rsid w:val="001B6759"/>
    <w:rsid w:val="001B68AA"/>
    <w:rsid w:val="001B69D8"/>
    <w:rsid w:val="001B6E48"/>
    <w:rsid w:val="001B72A6"/>
    <w:rsid w:val="001B76C9"/>
    <w:rsid w:val="001B7E69"/>
    <w:rsid w:val="001C02F4"/>
    <w:rsid w:val="001C0ED7"/>
    <w:rsid w:val="001C1A5E"/>
    <w:rsid w:val="001C1CBB"/>
    <w:rsid w:val="001C1EDD"/>
    <w:rsid w:val="001C20A7"/>
    <w:rsid w:val="001C2446"/>
    <w:rsid w:val="001C2B2B"/>
    <w:rsid w:val="001C3459"/>
    <w:rsid w:val="001C3C48"/>
    <w:rsid w:val="001C3CB7"/>
    <w:rsid w:val="001C4BEF"/>
    <w:rsid w:val="001C54E7"/>
    <w:rsid w:val="001C5B16"/>
    <w:rsid w:val="001C5D03"/>
    <w:rsid w:val="001C651B"/>
    <w:rsid w:val="001C6A08"/>
    <w:rsid w:val="001D028F"/>
    <w:rsid w:val="001D0CDA"/>
    <w:rsid w:val="001D0F71"/>
    <w:rsid w:val="001D12FF"/>
    <w:rsid w:val="001D15D0"/>
    <w:rsid w:val="001D162E"/>
    <w:rsid w:val="001D2097"/>
    <w:rsid w:val="001D21A3"/>
    <w:rsid w:val="001D3134"/>
    <w:rsid w:val="001D368F"/>
    <w:rsid w:val="001D3723"/>
    <w:rsid w:val="001D4238"/>
    <w:rsid w:val="001D4394"/>
    <w:rsid w:val="001D50CC"/>
    <w:rsid w:val="001D5234"/>
    <w:rsid w:val="001D6C78"/>
    <w:rsid w:val="001D7A38"/>
    <w:rsid w:val="001E0EA3"/>
    <w:rsid w:val="001E0F3E"/>
    <w:rsid w:val="001E1179"/>
    <w:rsid w:val="001E241B"/>
    <w:rsid w:val="001E2703"/>
    <w:rsid w:val="001E2FF1"/>
    <w:rsid w:val="001E3F8C"/>
    <w:rsid w:val="001E4F16"/>
    <w:rsid w:val="001E50C3"/>
    <w:rsid w:val="001E517D"/>
    <w:rsid w:val="001E68C1"/>
    <w:rsid w:val="001E69EE"/>
    <w:rsid w:val="001E6E2B"/>
    <w:rsid w:val="001E6EF6"/>
    <w:rsid w:val="001E7371"/>
    <w:rsid w:val="001E77E5"/>
    <w:rsid w:val="001E7964"/>
    <w:rsid w:val="001F0242"/>
    <w:rsid w:val="001F06AF"/>
    <w:rsid w:val="001F1830"/>
    <w:rsid w:val="001F287D"/>
    <w:rsid w:val="001F2C62"/>
    <w:rsid w:val="001F32C4"/>
    <w:rsid w:val="001F3571"/>
    <w:rsid w:val="001F37AD"/>
    <w:rsid w:val="001F3C5F"/>
    <w:rsid w:val="001F3FAC"/>
    <w:rsid w:val="001F4069"/>
    <w:rsid w:val="001F4351"/>
    <w:rsid w:val="001F4689"/>
    <w:rsid w:val="001F4B0E"/>
    <w:rsid w:val="001F4D8E"/>
    <w:rsid w:val="001F53CA"/>
    <w:rsid w:val="001F5773"/>
    <w:rsid w:val="001F594D"/>
    <w:rsid w:val="001F5FCF"/>
    <w:rsid w:val="001F60F9"/>
    <w:rsid w:val="001F6BFD"/>
    <w:rsid w:val="001F7B05"/>
    <w:rsid w:val="0020043D"/>
    <w:rsid w:val="00200F4F"/>
    <w:rsid w:val="00201D5C"/>
    <w:rsid w:val="002025FA"/>
    <w:rsid w:val="00202A43"/>
    <w:rsid w:val="002052EF"/>
    <w:rsid w:val="00205D29"/>
    <w:rsid w:val="002061F0"/>
    <w:rsid w:val="0020632F"/>
    <w:rsid w:val="00206FC9"/>
    <w:rsid w:val="00207A8A"/>
    <w:rsid w:val="00210539"/>
    <w:rsid w:val="0021092A"/>
    <w:rsid w:val="00210B0F"/>
    <w:rsid w:val="002114D8"/>
    <w:rsid w:val="00212914"/>
    <w:rsid w:val="00212D29"/>
    <w:rsid w:val="00213428"/>
    <w:rsid w:val="00214451"/>
    <w:rsid w:val="0021469C"/>
    <w:rsid w:val="00214E8E"/>
    <w:rsid w:val="00215E91"/>
    <w:rsid w:val="00216570"/>
    <w:rsid w:val="0021667C"/>
    <w:rsid w:val="00216F7A"/>
    <w:rsid w:val="00216F7E"/>
    <w:rsid w:val="00217568"/>
    <w:rsid w:val="002176E9"/>
    <w:rsid w:val="002178AA"/>
    <w:rsid w:val="00217AC1"/>
    <w:rsid w:val="0022012F"/>
    <w:rsid w:val="002202DF"/>
    <w:rsid w:val="002208FF"/>
    <w:rsid w:val="00220CF3"/>
    <w:rsid w:val="00221448"/>
    <w:rsid w:val="00221599"/>
    <w:rsid w:val="002226A1"/>
    <w:rsid w:val="002228D5"/>
    <w:rsid w:val="00223067"/>
    <w:rsid w:val="00223455"/>
    <w:rsid w:val="00223F21"/>
    <w:rsid w:val="00223FD3"/>
    <w:rsid w:val="0022440C"/>
    <w:rsid w:val="00224E9D"/>
    <w:rsid w:val="0022544E"/>
    <w:rsid w:val="00225B41"/>
    <w:rsid w:val="00225D2C"/>
    <w:rsid w:val="00225F77"/>
    <w:rsid w:val="002262F4"/>
    <w:rsid w:val="00226E37"/>
    <w:rsid w:val="00230494"/>
    <w:rsid w:val="00230C3C"/>
    <w:rsid w:val="002316DA"/>
    <w:rsid w:val="002326AA"/>
    <w:rsid w:val="00232E0F"/>
    <w:rsid w:val="00233028"/>
    <w:rsid w:val="00234516"/>
    <w:rsid w:val="00234570"/>
    <w:rsid w:val="00234A17"/>
    <w:rsid w:val="00234F16"/>
    <w:rsid w:val="002354D8"/>
    <w:rsid w:val="002355AD"/>
    <w:rsid w:val="0023576A"/>
    <w:rsid w:val="00236414"/>
    <w:rsid w:val="002364A2"/>
    <w:rsid w:val="00236928"/>
    <w:rsid w:val="00236C84"/>
    <w:rsid w:val="00236E97"/>
    <w:rsid w:val="002378B4"/>
    <w:rsid w:val="0024101D"/>
    <w:rsid w:val="0024170D"/>
    <w:rsid w:val="00241881"/>
    <w:rsid w:val="002418D2"/>
    <w:rsid w:val="00241921"/>
    <w:rsid w:val="002419F9"/>
    <w:rsid w:val="00241A4E"/>
    <w:rsid w:val="00242618"/>
    <w:rsid w:val="002429DD"/>
    <w:rsid w:val="00243190"/>
    <w:rsid w:val="002431C1"/>
    <w:rsid w:val="00243600"/>
    <w:rsid w:val="00244757"/>
    <w:rsid w:val="002449B4"/>
    <w:rsid w:val="00245B8C"/>
    <w:rsid w:val="00245F09"/>
    <w:rsid w:val="00246835"/>
    <w:rsid w:val="00246B56"/>
    <w:rsid w:val="00247299"/>
    <w:rsid w:val="00247592"/>
    <w:rsid w:val="00247C29"/>
    <w:rsid w:val="00247D03"/>
    <w:rsid w:val="002501C5"/>
    <w:rsid w:val="00251571"/>
    <w:rsid w:val="002517AF"/>
    <w:rsid w:val="00251ACA"/>
    <w:rsid w:val="00251F26"/>
    <w:rsid w:val="00251FD8"/>
    <w:rsid w:val="002520D7"/>
    <w:rsid w:val="00252287"/>
    <w:rsid w:val="0025237E"/>
    <w:rsid w:val="00252443"/>
    <w:rsid w:val="002524F0"/>
    <w:rsid w:val="00252CE4"/>
    <w:rsid w:val="00252F14"/>
    <w:rsid w:val="00253313"/>
    <w:rsid w:val="00253456"/>
    <w:rsid w:val="00253BF0"/>
    <w:rsid w:val="00254094"/>
    <w:rsid w:val="002540DD"/>
    <w:rsid w:val="002543C1"/>
    <w:rsid w:val="002543DF"/>
    <w:rsid w:val="00254465"/>
    <w:rsid w:val="00255DE7"/>
    <w:rsid w:val="00256006"/>
    <w:rsid w:val="002570C2"/>
    <w:rsid w:val="002602B9"/>
    <w:rsid w:val="0026043C"/>
    <w:rsid w:val="00260969"/>
    <w:rsid w:val="00260C05"/>
    <w:rsid w:val="00261198"/>
    <w:rsid w:val="0026158E"/>
    <w:rsid w:val="00262607"/>
    <w:rsid w:val="00262638"/>
    <w:rsid w:val="00262B04"/>
    <w:rsid w:val="00262CB6"/>
    <w:rsid w:val="00262E15"/>
    <w:rsid w:val="002635FD"/>
    <w:rsid w:val="002638F0"/>
    <w:rsid w:val="00264A92"/>
    <w:rsid w:val="002653C4"/>
    <w:rsid w:val="002654FE"/>
    <w:rsid w:val="00265BE7"/>
    <w:rsid w:val="00265F6C"/>
    <w:rsid w:val="0026654C"/>
    <w:rsid w:val="00266BCE"/>
    <w:rsid w:val="00267142"/>
    <w:rsid w:val="00267150"/>
    <w:rsid w:val="00270DE5"/>
    <w:rsid w:val="00271BBD"/>
    <w:rsid w:val="00271E57"/>
    <w:rsid w:val="00272986"/>
    <w:rsid w:val="0027325C"/>
    <w:rsid w:val="00273350"/>
    <w:rsid w:val="00273830"/>
    <w:rsid w:val="00274748"/>
    <w:rsid w:val="00274A42"/>
    <w:rsid w:val="002758F7"/>
    <w:rsid w:val="00275F7F"/>
    <w:rsid w:val="002761BC"/>
    <w:rsid w:val="00276D28"/>
    <w:rsid w:val="00276E71"/>
    <w:rsid w:val="002776E5"/>
    <w:rsid w:val="002803A3"/>
    <w:rsid w:val="0028081F"/>
    <w:rsid w:val="0028108F"/>
    <w:rsid w:val="00281CCE"/>
    <w:rsid w:val="00282D20"/>
    <w:rsid w:val="00283960"/>
    <w:rsid w:val="00283A7B"/>
    <w:rsid w:val="00283D86"/>
    <w:rsid w:val="00284B54"/>
    <w:rsid w:val="00284E74"/>
    <w:rsid w:val="00285450"/>
    <w:rsid w:val="002855E9"/>
    <w:rsid w:val="002857A6"/>
    <w:rsid w:val="00285A43"/>
    <w:rsid w:val="00285CAC"/>
    <w:rsid w:val="00286D9B"/>
    <w:rsid w:val="00287874"/>
    <w:rsid w:val="00287E53"/>
    <w:rsid w:val="00287ECE"/>
    <w:rsid w:val="00290522"/>
    <w:rsid w:val="002908F0"/>
    <w:rsid w:val="0029094D"/>
    <w:rsid w:val="00290BBF"/>
    <w:rsid w:val="00291A35"/>
    <w:rsid w:val="00291F28"/>
    <w:rsid w:val="002920BA"/>
    <w:rsid w:val="0029269C"/>
    <w:rsid w:val="00292AB9"/>
    <w:rsid w:val="00294152"/>
    <w:rsid w:val="002941E8"/>
    <w:rsid w:val="002944A8"/>
    <w:rsid w:val="0029513F"/>
    <w:rsid w:val="0029518F"/>
    <w:rsid w:val="002952D7"/>
    <w:rsid w:val="00295350"/>
    <w:rsid w:val="0029550F"/>
    <w:rsid w:val="002955C3"/>
    <w:rsid w:val="0029597F"/>
    <w:rsid w:val="00295F8E"/>
    <w:rsid w:val="00296124"/>
    <w:rsid w:val="00296AC1"/>
    <w:rsid w:val="00297AFD"/>
    <w:rsid w:val="00297F11"/>
    <w:rsid w:val="00297F9C"/>
    <w:rsid w:val="002A0003"/>
    <w:rsid w:val="002A08F9"/>
    <w:rsid w:val="002A0A15"/>
    <w:rsid w:val="002A0C00"/>
    <w:rsid w:val="002A0CCE"/>
    <w:rsid w:val="002A0DDE"/>
    <w:rsid w:val="002A1045"/>
    <w:rsid w:val="002A13B4"/>
    <w:rsid w:val="002A1AEE"/>
    <w:rsid w:val="002A1BE2"/>
    <w:rsid w:val="002A1C47"/>
    <w:rsid w:val="002A2014"/>
    <w:rsid w:val="002A281B"/>
    <w:rsid w:val="002A2D22"/>
    <w:rsid w:val="002A345B"/>
    <w:rsid w:val="002A4613"/>
    <w:rsid w:val="002A484C"/>
    <w:rsid w:val="002A55EB"/>
    <w:rsid w:val="002A55F3"/>
    <w:rsid w:val="002A5953"/>
    <w:rsid w:val="002A5B2E"/>
    <w:rsid w:val="002A5B9E"/>
    <w:rsid w:val="002A5EB9"/>
    <w:rsid w:val="002A641C"/>
    <w:rsid w:val="002A6EAE"/>
    <w:rsid w:val="002A7510"/>
    <w:rsid w:val="002A7BCC"/>
    <w:rsid w:val="002B00C3"/>
    <w:rsid w:val="002B01C5"/>
    <w:rsid w:val="002B1002"/>
    <w:rsid w:val="002B1449"/>
    <w:rsid w:val="002B15CE"/>
    <w:rsid w:val="002B19F5"/>
    <w:rsid w:val="002B244D"/>
    <w:rsid w:val="002B2491"/>
    <w:rsid w:val="002B27DB"/>
    <w:rsid w:val="002B2B27"/>
    <w:rsid w:val="002B2B6F"/>
    <w:rsid w:val="002B2E05"/>
    <w:rsid w:val="002B2F46"/>
    <w:rsid w:val="002B3AC9"/>
    <w:rsid w:val="002B3BD1"/>
    <w:rsid w:val="002B464B"/>
    <w:rsid w:val="002B57A7"/>
    <w:rsid w:val="002B5AA7"/>
    <w:rsid w:val="002B5ECC"/>
    <w:rsid w:val="002B5EEB"/>
    <w:rsid w:val="002B64D0"/>
    <w:rsid w:val="002B6591"/>
    <w:rsid w:val="002B6C40"/>
    <w:rsid w:val="002B7019"/>
    <w:rsid w:val="002B706B"/>
    <w:rsid w:val="002B7190"/>
    <w:rsid w:val="002B7367"/>
    <w:rsid w:val="002C0290"/>
    <w:rsid w:val="002C0DD7"/>
    <w:rsid w:val="002C1296"/>
    <w:rsid w:val="002C1345"/>
    <w:rsid w:val="002C2587"/>
    <w:rsid w:val="002C25C7"/>
    <w:rsid w:val="002C2C19"/>
    <w:rsid w:val="002C3201"/>
    <w:rsid w:val="002C3218"/>
    <w:rsid w:val="002C3849"/>
    <w:rsid w:val="002C3FA9"/>
    <w:rsid w:val="002C4D8B"/>
    <w:rsid w:val="002C55D6"/>
    <w:rsid w:val="002C66A7"/>
    <w:rsid w:val="002C691D"/>
    <w:rsid w:val="002C695C"/>
    <w:rsid w:val="002C6B06"/>
    <w:rsid w:val="002C74C8"/>
    <w:rsid w:val="002C7637"/>
    <w:rsid w:val="002D07C9"/>
    <w:rsid w:val="002D09A9"/>
    <w:rsid w:val="002D0C92"/>
    <w:rsid w:val="002D1523"/>
    <w:rsid w:val="002D170E"/>
    <w:rsid w:val="002D1996"/>
    <w:rsid w:val="002D1FF3"/>
    <w:rsid w:val="002D23E5"/>
    <w:rsid w:val="002D259E"/>
    <w:rsid w:val="002D2BAE"/>
    <w:rsid w:val="002D2E06"/>
    <w:rsid w:val="002D425C"/>
    <w:rsid w:val="002D46FB"/>
    <w:rsid w:val="002D4DDB"/>
    <w:rsid w:val="002D53B7"/>
    <w:rsid w:val="002D5C09"/>
    <w:rsid w:val="002D5DA3"/>
    <w:rsid w:val="002D66CC"/>
    <w:rsid w:val="002D6892"/>
    <w:rsid w:val="002D6A00"/>
    <w:rsid w:val="002D6FF0"/>
    <w:rsid w:val="002D724E"/>
    <w:rsid w:val="002E02FE"/>
    <w:rsid w:val="002E0618"/>
    <w:rsid w:val="002E1409"/>
    <w:rsid w:val="002E26E0"/>
    <w:rsid w:val="002E2A8B"/>
    <w:rsid w:val="002E2ECB"/>
    <w:rsid w:val="002E3014"/>
    <w:rsid w:val="002E3995"/>
    <w:rsid w:val="002E40CC"/>
    <w:rsid w:val="002E4F42"/>
    <w:rsid w:val="002E54FD"/>
    <w:rsid w:val="002E5516"/>
    <w:rsid w:val="002E594A"/>
    <w:rsid w:val="002E5F1A"/>
    <w:rsid w:val="002E60E4"/>
    <w:rsid w:val="002E6A2F"/>
    <w:rsid w:val="002E707E"/>
    <w:rsid w:val="002E78B1"/>
    <w:rsid w:val="002F02E2"/>
    <w:rsid w:val="002F0A13"/>
    <w:rsid w:val="002F1127"/>
    <w:rsid w:val="002F151F"/>
    <w:rsid w:val="002F19C7"/>
    <w:rsid w:val="002F1EDF"/>
    <w:rsid w:val="002F2BD0"/>
    <w:rsid w:val="002F2BF6"/>
    <w:rsid w:val="002F2C76"/>
    <w:rsid w:val="002F3587"/>
    <w:rsid w:val="002F45CF"/>
    <w:rsid w:val="002F4900"/>
    <w:rsid w:val="002F4D27"/>
    <w:rsid w:val="002F4F4A"/>
    <w:rsid w:val="002F5993"/>
    <w:rsid w:val="002F5E7E"/>
    <w:rsid w:val="002F5F28"/>
    <w:rsid w:val="002F6315"/>
    <w:rsid w:val="002F639A"/>
    <w:rsid w:val="002F648E"/>
    <w:rsid w:val="002F64F5"/>
    <w:rsid w:val="002F6578"/>
    <w:rsid w:val="002F67FE"/>
    <w:rsid w:val="002F6A9C"/>
    <w:rsid w:val="003017FC"/>
    <w:rsid w:val="00301AB6"/>
    <w:rsid w:val="00301C38"/>
    <w:rsid w:val="003026AB"/>
    <w:rsid w:val="00302BFF"/>
    <w:rsid w:val="00302D66"/>
    <w:rsid w:val="00304137"/>
    <w:rsid w:val="00304405"/>
    <w:rsid w:val="003044FB"/>
    <w:rsid w:val="00304563"/>
    <w:rsid w:val="0030486E"/>
    <w:rsid w:val="00304A4A"/>
    <w:rsid w:val="00306093"/>
    <w:rsid w:val="003060C6"/>
    <w:rsid w:val="00306576"/>
    <w:rsid w:val="003069F7"/>
    <w:rsid w:val="00306B06"/>
    <w:rsid w:val="00306C40"/>
    <w:rsid w:val="003102DF"/>
    <w:rsid w:val="00310404"/>
    <w:rsid w:val="003104C2"/>
    <w:rsid w:val="003106DE"/>
    <w:rsid w:val="003116BA"/>
    <w:rsid w:val="00311D48"/>
    <w:rsid w:val="00311FBE"/>
    <w:rsid w:val="0031230C"/>
    <w:rsid w:val="00312322"/>
    <w:rsid w:val="00312374"/>
    <w:rsid w:val="003129E0"/>
    <w:rsid w:val="00312B4A"/>
    <w:rsid w:val="00314B5E"/>
    <w:rsid w:val="00314B86"/>
    <w:rsid w:val="00314B96"/>
    <w:rsid w:val="00315603"/>
    <w:rsid w:val="0031586D"/>
    <w:rsid w:val="003159BE"/>
    <w:rsid w:val="00315EA2"/>
    <w:rsid w:val="00316D31"/>
    <w:rsid w:val="00317075"/>
    <w:rsid w:val="0031757F"/>
    <w:rsid w:val="0031781D"/>
    <w:rsid w:val="00321155"/>
    <w:rsid w:val="003213B1"/>
    <w:rsid w:val="00321CFF"/>
    <w:rsid w:val="00321ED6"/>
    <w:rsid w:val="0032273A"/>
    <w:rsid w:val="00322B8F"/>
    <w:rsid w:val="00323929"/>
    <w:rsid w:val="00324032"/>
    <w:rsid w:val="003241BF"/>
    <w:rsid w:val="00324645"/>
    <w:rsid w:val="00324A71"/>
    <w:rsid w:val="00324E73"/>
    <w:rsid w:val="0032579D"/>
    <w:rsid w:val="0032792B"/>
    <w:rsid w:val="00327DEE"/>
    <w:rsid w:val="0033088A"/>
    <w:rsid w:val="003313F9"/>
    <w:rsid w:val="00331489"/>
    <w:rsid w:val="00331712"/>
    <w:rsid w:val="0033183F"/>
    <w:rsid w:val="00332CA8"/>
    <w:rsid w:val="00333370"/>
    <w:rsid w:val="0033362A"/>
    <w:rsid w:val="00335209"/>
    <w:rsid w:val="00335332"/>
    <w:rsid w:val="00335659"/>
    <w:rsid w:val="003357A2"/>
    <w:rsid w:val="00336116"/>
    <w:rsid w:val="0033658E"/>
    <w:rsid w:val="00336ECD"/>
    <w:rsid w:val="00337188"/>
    <w:rsid w:val="00337897"/>
    <w:rsid w:val="003400FF"/>
    <w:rsid w:val="00340102"/>
    <w:rsid w:val="0034114D"/>
    <w:rsid w:val="00341650"/>
    <w:rsid w:val="0034222E"/>
    <w:rsid w:val="0034224F"/>
    <w:rsid w:val="00342605"/>
    <w:rsid w:val="00342FEA"/>
    <w:rsid w:val="003433A2"/>
    <w:rsid w:val="003437F5"/>
    <w:rsid w:val="00343985"/>
    <w:rsid w:val="00343A8C"/>
    <w:rsid w:val="00344F89"/>
    <w:rsid w:val="00345524"/>
    <w:rsid w:val="00345F90"/>
    <w:rsid w:val="003467D9"/>
    <w:rsid w:val="00347309"/>
    <w:rsid w:val="00347E31"/>
    <w:rsid w:val="00350A3A"/>
    <w:rsid w:val="00351366"/>
    <w:rsid w:val="003514D7"/>
    <w:rsid w:val="0035153E"/>
    <w:rsid w:val="00351D9D"/>
    <w:rsid w:val="003527F6"/>
    <w:rsid w:val="00354BCA"/>
    <w:rsid w:val="003554F4"/>
    <w:rsid w:val="00355712"/>
    <w:rsid w:val="00355F0D"/>
    <w:rsid w:val="0035656F"/>
    <w:rsid w:val="003568F7"/>
    <w:rsid w:val="003575F0"/>
    <w:rsid w:val="00357B93"/>
    <w:rsid w:val="00357D2F"/>
    <w:rsid w:val="003601DB"/>
    <w:rsid w:val="00360DF5"/>
    <w:rsid w:val="00361D90"/>
    <w:rsid w:val="003633F4"/>
    <w:rsid w:val="003640BC"/>
    <w:rsid w:val="00364C34"/>
    <w:rsid w:val="003650FC"/>
    <w:rsid w:val="00365626"/>
    <w:rsid w:val="00365994"/>
    <w:rsid w:val="00365E32"/>
    <w:rsid w:val="00366290"/>
    <w:rsid w:val="00366423"/>
    <w:rsid w:val="0036656B"/>
    <w:rsid w:val="00366CE6"/>
    <w:rsid w:val="00367C6D"/>
    <w:rsid w:val="003703B9"/>
    <w:rsid w:val="00370778"/>
    <w:rsid w:val="00371870"/>
    <w:rsid w:val="0037192E"/>
    <w:rsid w:val="00371FF2"/>
    <w:rsid w:val="003725F1"/>
    <w:rsid w:val="00372626"/>
    <w:rsid w:val="0037289E"/>
    <w:rsid w:val="00372E03"/>
    <w:rsid w:val="00372FA1"/>
    <w:rsid w:val="00373ADB"/>
    <w:rsid w:val="00373B17"/>
    <w:rsid w:val="00375479"/>
    <w:rsid w:val="003754BC"/>
    <w:rsid w:val="00375AF2"/>
    <w:rsid w:val="00375D07"/>
    <w:rsid w:val="00375EEA"/>
    <w:rsid w:val="003760E0"/>
    <w:rsid w:val="003762AE"/>
    <w:rsid w:val="0037751E"/>
    <w:rsid w:val="0038042A"/>
    <w:rsid w:val="003807E9"/>
    <w:rsid w:val="00380AA3"/>
    <w:rsid w:val="00381372"/>
    <w:rsid w:val="003817F6"/>
    <w:rsid w:val="00381AA1"/>
    <w:rsid w:val="00381C8C"/>
    <w:rsid w:val="00381CD2"/>
    <w:rsid w:val="0038254C"/>
    <w:rsid w:val="00382695"/>
    <w:rsid w:val="00382ED5"/>
    <w:rsid w:val="00382EFD"/>
    <w:rsid w:val="003831AD"/>
    <w:rsid w:val="00384AB9"/>
    <w:rsid w:val="00384FF1"/>
    <w:rsid w:val="00385A0B"/>
    <w:rsid w:val="003865BA"/>
    <w:rsid w:val="00386907"/>
    <w:rsid w:val="00386B14"/>
    <w:rsid w:val="0038721E"/>
    <w:rsid w:val="00387243"/>
    <w:rsid w:val="00391957"/>
    <w:rsid w:val="0039272B"/>
    <w:rsid w:val="00392BB2"/>
    <w:rsid w:val="0039371E"/>
    <w:rsid w:val="003941E2"/>
    <w:rsid w:val="00394762"/>
    <w:rsid w:val="003949D6"/>
    <w:rsid w:val="00394D3D"/>
    <w:rsid w:val="003958D4"/>
    <w:rsid w:val="00395CA1"/>
    <w:rsid w:val="003962DA"/>
    <w:rsid w:val="00396950"/>
    <w:rsid w:val="00397924"/>
    <w:rsid w:val="003A1069"/>
    <w:rsid w:val="003A1139"/>
    <w:rsid w:val="003A11CD"/>
    <w:rsid w:val="003A12F5"/>
    <w:rsid w:val="003A1567"/>
    <w:rsid w:val="003A1AD5"/>
    <w:rsid w:val="003A20FB"/>
    <w:rsid w:val="003A24D8"/>
    <w:rsid w:val="003A2D73"/>
    <w:rsid w:val="003A2E0E"/>
    <w:rsid w:val="003A2EF7"/>
    <w:rsid w:val="003A32BD"/>
    <w:rsid w:val="003A3456"/>
    <w:rsid w:val="003A3987"/>
    <w:rsid w:val="003A3DC5"/>
    <w:rsid w:val="003A4324"/>
    <w:rsid w:val="003A56D3"/>
    <w:rsid w:val="003A6297"/>
    <w:rsid w:val="003A6570"/>
    <w:rsid w:val="003A69C6"/>
    <w:rsid w:val="003A78F3"/>
    <w:rsid w:val="003A7936"/>
    <w:rsid w:val="003B016F"/>
    <w:rsid w:val="003B076F"/>
    <w:rsid w:val="003B0AA1"/>
    <w:rsid w:val="003B0ED4"/>
    <w:rsid w:val="003B16A9"/>
    <w:rsid w:val="003B1706"/>
    <w:rsid w:val="003B1A25"/>
    <w:rsid w:val="003B2043"/>
    <w:rsid w:val="003B32C1"/>
    <w:rsid w:val="003B33E5"/>
    <w:rsid w:val="003B3456"/>
    <w:rsid w:val="003B3D49"/>
    <w:rsid w:val="003B414E"/>
    <w:rsid w:val="003B48F5"/>
    <w:rsid w:val="003B53D2"/>
    <w:rsid w:val="003B61FA"/>
    <w:rsid w:val="003B7443"/>
    <w:rsid w:val="003B7E5E"/>
    <w:rsid w:val="003C0116"/>
    <w:rsid w:val="003C0325"/>
    <w:rsid w:val="003C0719"/>
    <w:rsid w:val="003C07D0"/>
    <w:rsid w:val="003C0850"/>
    <w:rsid w:val="003C0D54"/>
    <w:rsid w:val="003C1439"/>
    <w:rsid w:val="003C1DE4"/>
    <w:rsid w:val="003C21A5"/>
    <w:rsid w:val="003C36CB"/>
    <w:rsid w:val="003C3E69"/>
    <w:rsid w:val="003C40B6"/>
    <w:rsid w:val="003C49C6"/>
    <w:rsid w:val="003C5A32"/>
    <w:rsid w:val="003C5D4E"/>
    <w:rsid w:val="003C6045"/>
    <w:rsid w:val="003C6703"/>
    <w:rsid w:val="003C6784"/>
    <w:rsid w:val="003C6927"/>
    <w:rsid w:val="003C6A2C"/>
    <w:rsid w:val="003C7234"/>
    <w:rsid w:val="003C7614"/>
    <w:rsid w:val="003D0639"/>
    <w:rsid w:val="003D078C"/>
    <w:rsid w:val="003D0875"/>
    <w:rsid w:val="003D0BB0"/>
    <w:rsid w:val="003D10EE"/>
    <w:rsid w:val="003D1324"/>
    <w:rsid w:val="003D1579"/>
    <w:rsid w:val="003D2E17"/>
    <w:rsid w:val="003D3275"/>
    <w:rsid w:val="003D37A9"/>
    <w:rsid w:val="003D3AFE"/>
    <w:rsid w:val="003D3ED6"/>
    <w:rsid w:val="003D445A"/>
    <w:rsid w:val="003D4A79"/>
    <w:rsid w:val="003D4B3B"/>
    <w:rsid w:val="003D4CDA"/>
    <w:rsid w:val="003D52B7"/>
    <w:rsid w:val="003D57B4"/>
    <w:rsid w:val="003D5E99"/>
    <w:rsid w:val="003D60ED"/>
    <w:rsid w:val="003D6549"/>
    <w:rsid w:val="003D6789"/>
    <w:rsid w:val="003D72BE"/>
    <w:rsid w:val="003D77A0"/>
    <w:rsid w:val="003D7A30"/>
    <w:rsid w:val="003D7BE2"/>
    <w:rsid w:val="003D7DB4"/>
    <w:rsid w:val="003E0394"/>
    <w:rsid w:val="003E07B5"/>
    <w:rsid w:val="003E143E"/>
    <w:rsid w:val="003E16AD"/>
    <w:rsid w:val="003E1AD3"/>
    <w:rsid w:val="003E1BE2"/>
    <w:rsid w:val="003E1E18"/>
    <w:rsid w:val="003E2242"/>
    <w:rsid w:val="003E229C"/>
    <w:rsid w:val="003E2E0B"/>
    <w:rsid w:val="003E2FAC"/>
    <w:rsid w:val="003E3188"/>
    <w:rsid w:val="003E4654"/>
    <w:rsid w:val="003E5840"/>
    <w:rsid w:val="003E5C4B"/>
    <w:rsid w:val="003E6C68"/>
    <w:rsid w:val="003E7318"/>
    <w:rsid w:val="003E7F52"/>
    <w:rsid w:val="003E7FE2"/>
    <w:rsid w:val="003F01F8"/>
    <w:rsid w:val="003F02D2"/>
    <w:rsid w:val="003F0426"/>
    <w:rsid w:val="003F09A3"/>
    <w:rsid w:val="003F0EB4"/>
    <w:rsid w:val="003F0F9A"/>
    <w:rsid w:val="003F16EA"/>
    <w:rsid w:val="003F216F"/>
    <w:rsid w:val="003F22CA"/>
    <w:rsid w:val="003F2FE7"/>
    <w:rsid w:val="003F304F"/>
    <w:rsid w:val="003F3079"/>
    <w:rsid w:val="003F3980"/>
    <w:rsid w:val="003F3F26"/>
    <w:rsid w:val="003F41E4"/>
    <w:rsid w:val="003F511B"/>
    <w:rsid w:val="003F5135"/>
    <w:rsid w:val="003F560E"/>
    <w:rsid w:val="003F5FE7"/>
    <w:rsid w:val="003F61C8"/>
    <w:rsid w:val="003F61FC"/>
    <w:rsid w:val="003F6E70"/>
    <w:rsid w:val="003F71B7"/>
    <w:rsid w:val="003F73EE"/>
    <w:rsid w:val="004024EB"/>
    <w:rsid w:val="004027E4"/>
    <w:rsid w:val="00402C02"/>
    <w:rsid w:val="00403910"/>
    <w:rsid w:val="00404C10"/>
    <w:rsid w:val="00404D86"/>
    <w:rsid w:val="0040647A"/>
    <w:rsid w:val="00406EA7"/>
    <w:rsid w:val="00407487"/>
    <w:rsid w:val="0040748C"/>
    <w:rsid w:val="00407A3C"/>
    <w:rsid w:val="00407B2D"/>
    <w:rsid w:val="004102B2"/>
    <w:rsid w:val="0041031F"/>
    <w:rsid w:val="00410BD9"/>
    <w:rsid w:val="00410FB0"/>
    <w:rsid w:val="00411700"/>
    <w:rsid w:val="0041221A"/>
    <w:rsid w:val="00412E43"/>
    <w:rsid w:val="00413693"/>
    <w:rsid w:val="0041397E"/>
    <w:rsid w:val="00414314"/>
    <w:rsid w:val="00415103"/>
    <w:rsid w:val="004162B5"/>
    <w:rsid w:val="00416721"/>
    <w:rsid w:val="00416BCB"/>
    <w:rsid w:val="004172D2"/>
    <w:rsid w:val="004172ED"/>
    <w:rsid w:val="00417372"/>
    <w:rsid w:val="0041781E"/>
    <w:rsid w:val="00417DBA"/>
    <w:rsid w:val="0042069F"/>
    <w:rsid w:val="00420A89"/>
    <w:rsid w:val="004215B7"/>
    <w:rsid w:val="004222F0"/>
    <w:rsid w:val="00422B75"/>
    <w:rsid w:val="00423720"/>
    <w:rsid w:val="0042480A"/>
    <w:rsid w:val="00424BB8"/>
    <w:rsid w:val="00424EA5"/>
    <w:rsid w:val="00425385"/>
    <w:rsid w:val="004257B2"/>
    <w:rsid w:val="00425BDE"/>
    <w:rsid w:val="004261AF"/>
    <w:rsid w:val="0042682C"/>
    <w:rsid w:val="0042693E"/>
    <w:rsid w:val="00426C3C"/>
    <w:rsid w:val="004274FB"/>
    <w:rsid w:val="00430148"/>
    <w:rsid w:val="004304C6"/>
    <w:rsid w:val="00430BA1"/>
    <w:rsid w:val="00431045"/>
    <w:rsid w:val="00431128"/>
    <w:rsid w:val="004320BF"/>
    <w:rsid w:val="00432778"/>
    <w:rsid w:val="00432821"/>
    <w:rsid w:val="00432B37"/>
    <w:rsid w:val="00432F9E"/>
    <w:rsid w:val="0043439E"/>
    <w:rsid w:val="00434898"/>
    <w:rsid w:val="00434E93"/>
    <w:rsid w:val="004352A7"/>
    <w:rsid w:val="0043562C"/>
    <w:rsid w:val="004360BF"/>
    <w:rsid w:val="00436C29"/>
    <w:rsid w:val="00440811"/>
    <w:rsid w:val="004419F1"/>
    <w:rsid w:val="00441D89"/>
    <w:rsid w:val="004425BB"/>
    <w:rsid w:val="00442681"/>
    <w:rsid w:val="00442931"/>
    <w:rsid w:val="00443916"/>
    <w:rsid w:val="00443E51"/>
    <w:rsid w:val="00444AC7"/>
    <w:rsid w:val="00444E29"/>
    <w:rsid w:val="00445149"/>
    <w:rsid w:val="004467C1"/>
    <w:rsid w:val="00446A36"/>
    <w:rsid w:val="00447A7C"/>
    <w:rsid w:val="00447BAE"/>
    <w:rsid w:val="00447DD5"/>
    <w:rsid w:val="004500D6"/>
    <w:rsid w:val="00451840"/>
    <w:rsid w:val="004523CC"/>
    <w:rsid w:val="00452F5D"/>
    <w:rsid w:val="00452FA9"/>
    <w:rsid w:val="00453176"/>
    <w:rsid w:val="00453329"/>
    <w:rsid w:val="004535B9"/>
    <w:rsid w:val="00453D98"/>
    <w:rsid w:val="00453EBC"/>
    <w:rsid w:val="0045549A"/>
    <w:rsid w:val="00455963"/>
    <w:rsid w:val="00455B25"/>
    <w:rsid w:val="00456321"/>
    <w:rsid w:val="004564DF"/>
    <w:rsid w:val="00456798"/>
    <w:rsid w:val="004568CB"/>
    <w:rsid w:val="00456F8C"/>
    <w:rsid w:val="00456FD2"/>
    <w:rsid w:val="004577EC"/>
    <w:rsid w:val="00457B81"/>
    <w:rsid w:val="00457C01"/>
    <w:rsid w:val="00457D62"/>
    <w:rsid w:val="0046027E"/>
    <w:rsid w:val="00460A1A"/>
    <w:rsid w:val="00461149"/>
    <w:rsid w:val="0046144D"/>
    <w:rsid w:val="00461B02"/>
    <w:rsid w:val="0046230D"/>
    <w:rsid w:val="00462795"/>
    <w:rsid w:val="00462F9D"/>
    <w:rsid w:val="00462FBE"/>
    <w:rsid w:val="004633A4"/>
    <w:rsid w:val="004642DF"/>
    <w:rsid w:val="004643FE"/>
    <w:rsid w:val="004648C3"/>
    <w:rsid w:val="00464CC6"/>
    <w:rsid w:val="00465211"/>
    <w:rsid w:val="004661ED"/>
    <w:rsid w:val="00466656"/>
    <w:rsid w:val="004668BD"/>
    <w:rsid w:val="00466990"/>
    <w:rsid w:val="00466A61"/>
    <w:rsid w:val="00467353"/>
    <w:rsid w:val="00467778"/>
    <w:rsid w:val="0046782E"/>
    <w:rsid w:val="00467913"/>
    <w:rsid w:val="00467961"/>
    <w:rsid w:val="00467DF2"/>
    <w:rsid w:val="00467F26"/>
    <w:rsid w:val="00467FE5"/>
    <w:rsid w:val="00470908"/>
    <w:rsid w:val="00470A3F"/>
    <w:rsid w:val="004716E5"/>
    <w:rsid w:val="00472467"/>
    <w:rsid w:val="00472A83"/>
    <w:rsid w:val="00474467"/>
    <w:rsid w:val="0047490F"/>
    <w:rsid w:val="004751CD"/>
    <w:rsid w:val="00476292"/>
    <w:rsid w:val="00476357"/>
    <w:rsid w:val="00476745"/>
    <w:rsid w:val="004768A7"/>
    <w:rsid w:val="0047702C"/>
    <w:rsid w:val="004771D0"/>
    <w:rsid w:val="00477826"/>
    <w:rsid w:val="00480F51"/>
    <w:rsid w:val="00480FE0"/>
    <w:rsid w:val="0048181B"/>
    <w:rsid w:val="004819E2"/>
    <w:rsid w:val="00481F1B"/>
    <w:rsid w:val="00481F5E"/>
    <w:rsid w:val="00482783"/>
    <w:rsid w:val="0048293A"/>
    <w:rsid w:val="00483756"/>
    <w:rsid w:val="004838CD"/>
    <w:rsid w:val="00483B7D"/>
    <w:rsid w:val="00483FBF"/>
    <w:rsid w:val="004844BE"/>
    <w:rsid w:val="004845DE"/>
    <w:rsid w:val="00484D42"/>
    <w:rsid w:val="00485328"/>
    <w:rsid w:val="00485584"/>
    <w:rsid w:val="004864E5"/>
    <w:rsid w:val="00486536"/>
    <w:rsid w:val="0048769C"/>
    <w:rsid w:val="0049006C"/>
    <w:rsid w:val="004909A6"/>
    <w:rsid w:val="00491171"/>
    <w:rsid w:val="004912D5"/>
    <w:rsid w:val="00491545"/>
    <w:rsid w:val="00492924"/>
    <w:rsid w:val="00492FD1"/>
    <w:rsid w:val="00493F05"/>
    <w:rsid w:val="004943D1"/>
    <w:rsid w:val="00494463"/>
    <w:rsid w:val="004944B7"/>
    <w:rsid w:val="004957BA"/>
    <w:rsid w:val="00496592"/>
    <w:rsid w:val="00497744"/>
    <w:rsid w:val="00497D50"/>
    <w:rsid w:val="004A078A"/>
    <w:rsid w:val="004A0A7D"/>
    <w:rsid w:val="004A0A8D"/>
    <w:rsid w:val="004A1814"/>
    <w:rsid w:val="004A1ED0"/>
    <w:rsid w:val="004A1F3A"/>
    <w:rsid w:val="004A2A63"/>
    <w:rsid w:val="004A39F5"/>
    <w:rsid w:val="004A3EA2"/>
    <w:rsid w:val="004A3FDD"/>
    <w:rsid w:val="004A431E"/>
    <w:rsid w:val="004A52BC"/>
    <w:rsid w:val="004A5397"/>
    <w:rsid w:val="004A5F98"/>
    <w:rsid w:val="004A6354"/>
    <w:rsid w:val="004A67AB"/>
    <w:rsid w:val="004A7154"/>
    <w:rsid w:val="004A78AE"/>
    <w:rsid w:val="004A7DCF"/>
    <w:rsid w:val="004B0295"/>
    <w:rsid w:val="004B0821"/>
    <w:rsid w:val="004B0BCB"/>
    <w:rsid w:val="004B1900"/>
    <w:rsid w:val="004B1AB6"/>
    <w:rsid w:val="004B2CD9"/>
    <w:rsid w:val="004B2D32"/>
    <w:rsid w:val="004B3B73"/>
    <w:rsid w:val="004B3E8B"/>
    <w:rsid w:val="004B481B"/>
    <w:rsid w:val="004B4B6A"/>
    <w:rsid w:val="004B4E62"/>
    <w:rsid w:val="004B52C0"/>
    <w:rsid w:val="004B5625"/>
    <w:rsid w:val="004B5CE5"/>
    <w:rsid w:val="004B60BF"/>
    <w:rsid w:val="004B66A9"/>
    <w:rsid w:val="004B67C6"/>
    <w:rsid w:val="004B691E"/>
    <w:rsid w:val="004B6A6F"/>
    <w:rsid w:val="004B6D12"/>
    <w:rsid w:val="004B7642"/>
    <w:rsid w:val="004C009C"/>
    <w:rsid w:val="004C01D2"/>
    <w:rsid w:val="004C0DB4"/>
    <w:rsid w:val="004C0EF6"/>
    <w:rsid w:val="004C1F04"/>
    <w:rsid w:val="004C283E"/>
    <w:rsid w:val="004C3031"/>
    <w:rsid w:val="004C31EF"/>
    <w:rsid w:val="004C4704"/>
    <w:rsid w:val="004C4ECE"/>
    <w:rsid w:val="004C4F88"/>
    <w:rsid w:val="004C6338"/>
    <w:rsid w:val="004C6787"/>
    <w:rsid w:val="004C69B6"/>
    <w:rsid w:val="004C6C47"/>
    <w:rsid w:val="004C6D6F"/>
    <w:rsid w:val="004C6EA8"/>
    <w:rsid w:val="004C7732"/>
    <w:rsid w:val="004C7A99"/>
    <w:rsid w:val="004C7D7D"/>
    <w:rsid w:val="004D036B"/>
    <w:rsid w:val="004D04DD"/>
    <w:rsid w:val="004D10F3"/>
    <w:rsid w:val="004D1929"/>
    <w:rsid w:val="004D1A6D"/>
    <w:rsid w:val="004D1D9B"/>
    <w:rsid w:val="004D2145"/>
    <w:rsid w:val="004D32E6"/>
    <w:rsid w:val="004D33B3"/>
    <w:rsid w:val="004D3752"/>
    <w:rsid w:val="004D3938"/>
    <w:rsid w:val="004D3B15"/>
    <w:rsid w:val="004D40DD"/>
    <w:rsid w:val="004D455E"/>
    <w:rsid w:val="004D46ED"/>
    <w:rsid w:val="004D5A74"/>
    <w:rsid w:val="004D5CEA"/>
    <w:rsid w:val="004D6117"/>
    <w:rsid w:val="004D68C6"/>
    <w:rsid w:val="004D69DC"/>
    <w:rsid w:val="004D6A44"/>
    <w:rsid w:val="004D6D39"/>
    <w:rsid w:val="004D6EEE"/>
    <w:rsid w:val="004D7D99"/>
    <w:rsid w:val="004E07F6"/>
    <w:rsid w:val="004E1216"/>
    <w:rsid w:val="004E153E"/>
    <w:rsid w:val="004E1CCD"/>
    <w:rsid w:val="004E2534"/>
    <w:rsid w:val="004E2D85"/>
    <w:rsid w:val="004E464B"/>
    <w:rsid w:val="004E49DE"/>
    <w:rsid w:val="004E5AFD"/>
    <w:rsid w:val="004E5D52"/>
    <w:rsid w:val="004E62AA"/>
    <w:rsid w:val="004E64C1"/>
    <w:rsid w:val="004E6E24"/>
    <w:rsid w:val="004E7151"/>
    <w:rsid w:val="004E7BA7"/>
    <w:rsid w:val="004E7D7C"/>
    <w:rsid w:val="004E7DFE"/>
    <w:rsid w:val="004F02B7"/>
    <w:rsid w:val="004F0727"/>
    <w:rsid w:val="004F13AF"/>
    <w:rsid w:val="004F1790"/>
    <w:rsid w:val="004F1E4D"/>
    <w:rsid w:val="004F405A"/>
    <w:rsid w:val="004F4088"/>
    <w:rsid w:val="004F4E1D"/>
    <w:rsid w:val="004F4E7D"/>
    <w:rsid w:val="004F60D2"/>
    <w:rsid w:val="004F61DE"/>
    <w:rsid w:val="004F7665"/>
    <w:rsid w:val="004F7F0D"/>
    <w:rsid w:val="00500248"/>
    <w:rsid w:val="0050073F"/>
    <w:rsid w:val="005008DD"/>
    <w:rsid w:val="00500D01"/>
    <w:rsid w:val="00500F97"/>
    <w:rsid w:val="005014D9"/>
    <w:rsid w:val="0050157C"/>
    <w:rsid w:val="00501C33"/>
    <w:rsid w:val="00501D33"/>
    <w:rsid w:val="00502217"/>
    <w:rsid w:val="0050238A"/>
    <w:rsid w:val="0050279A"/>
    <w:rsid w:val="0050283C"/>
    <w:rsid w:val="00502D76"/>
    <w:rsid w:val="00504273"/>
    <w:rsid w:val="005043F0"/>
    <w:rsid w:val="00504844"/>
    <w:rsid w:val="00504A0D"/>
    <w:rsid w:val="005053DF"/>
    <w:rsid w:val="0050548F"/>
    <w:rsid w:val="00505B63"/>
    <w:rsid w:val="00506991"/>
    <w:rsid w:val="00506E1D"/>
    <w:rsid w:val="0051037B"/>
    <w:rsid w:val="00510853"/>
    <w:rsid w:val="00510CA6"/>
    <w:rsid w:val="00511D79"/>
    <w:rsid w:val="00512106"/>
    <w:rsid w:val="0051220A"/>
    <w:rsid w:val="005123E2"/>
    <w:rsid w:val="00512937"/>
    <w:rsid w:val="00512C7E"/>
    <w:rsid w:val="00512DD4"/>
    <w:rsid w:val="00513F85"/>
    <w:rsid w:val="0051438C"/>
    <w:rsid w:val="00514763"/>
    <w:rsid w:val="005151BA"/>
    <w:rsid w:val="00515E49"/>
    <w:rsid w:val="00515FDB"/>
    <w:rsid w:val="00515FFF"/>
    <w:rsid w:val="00516037"/>
    <w:rsid w:val="005162F2"/>
    <w:rsid w:val="00516325"/>
    <w:rsid w:val="00516A49"/>
    <w:rsid w:val="00516E05"/>
    <w:rsid w:val="00517880"/>
    <w:rsid w:val="00517FAF"/>
    <w:rsid w:val="005207E4"/>
    <w:rsid w:val="00520E6F"/>
    <w:rsid w:val="00521207"/>
    <w:rsid w:val="00521888"/>
    <w:rsid w:val="00521F71"/>
    <w:rsid w:val="00522370"/>
    <w:rsid w:val="005223CB"/>
    <w:rsid w:val="0052287A"/>
    <w:rsid w:val="00522933"/>
    <w:rsid w:val="00523F01"/>
    <w:rsid w:val="0052447F"/>
    <w:rsid w:val="0052472A"/>
    <w:rsid w:val="005252BE"/>
    <w:rsid w:val="0052558E"/>
    <w:rsid w:val="005262D5"/>
    <w:rsid w:val="0052650F"/>
    <w:rsid w:val="005268E1"/>
    <w:rsid w:val="005268F0"/>
    <w:rsid w:val="00526927"/>
    <w:rsid w:val="005275D4"/>
    <w:rsid w:val="00527A3D"/>
    <w:rsid w:val="00531802"/>
    <w:rsid w:val="00531A13"/>
    <w:rsid w:val="00533A63"/>
    <w:rsid w:val="00534927"/>
    <w:rsid w:val="00534BB1"/>
    <w:rsid w:val="00534F82"/>
    <w:rsid w:val="00535030"/>
    <w:rsid w:val="00535964"/>
    <w:rsid w:val="005367B7"/>
    <w:rsid w:val="0053695E"/>
    <w:rsid w:val="00536D26"/>
    <w:rsid w:val="00536FDB"/>
    <w:rsid w:val="0053767E"/>
    <w:rsid w:val="00537782"/>
    <w:rsid w:val="005378EB"/>
    <w:rsid w:val="00537A66"/>
    <w:rsid w:val="00537CF5"/>
    <w:rsid w:val="0054040C"/>
    <w:rsid w:val="0054092B"/>
    <w:rsid w:val="00540DE4"/>
    <w:rsid w:val="00540EF9"/>
    <w:rsid w:val="0054137B"/>
    <w:rsid w:val="005422CD"/>
    <w:rsid w:val="00542486"/>
    <w:rsid w:val="005428AD"/>
    <w:rsid w:val="00542D6E"/>
    <w:rsid w:val="00542D8C"/>
    <w:rsid w:val="00542E0C"/>
    <w:rsid w:val="00542E62"/>
    <w:rsid w:val="00543194"/>
    <w:rsid w:val="00543551"/>
    <w:rsid w:val="0054398B"/>
    <w:rsid w:val="0054401F"/>
    <w:rsid w:val="00544783"/>
    <w:rsid w:val="00544FCE"/>
    <w:rsid w:val="00546027"/>
    <w:rsid w:val="0054623E"/>
    <w:rsid w:val="005470AD"/>
    <w:rsid w:val="0054712C"/>
    <w:rsid w:val="00547318"/>
    <w:rsid w:val="005504E8"/>
    <w:rsid w:val="0055072F"/>
    <w:rsid w:val="00550D57"/>
    <w:rsid w:val="00550DB1"/>
    <w:rsid w:val="00550E26"/>
    <w:rsid w:val="0055189B"/>
    <w:rsid w:val="00551CCD"/>
    <w:rsid w:val="00552356"/>
    <w:rsid w:val="00552CF8"/>
    <w:rsid w:val="00552DC2"/>
    <w:rsid w:val="0055309E"/>
    <w:rsid w:val="005530AF"/>
    <w:rsid w:val="00553284"/>
    <w:rsid w:val="00553A22"/>
    <w:rsid w:val="00553AF2"/>
    <w:rsid w:val="00554055"/>
    <w:rsid w:val="005541E9"/>
    <w:rsid w:val="00554D9F"/>
    <w:rsid w:val="005557EB"/>
    <w:rsid w:val="00555861"/>
    <w:rsid w:val="00555B2A"/>
    <w:rsid w:val="00555D7B"/>
    <w:rsid w:val="00555ED6"/>
    <w:rsid w:val="0055652D"/>
    <w:rsid w:val="00557FB1"/>
    <w:rsid w:val="00560906"/>
    <w:rsid w:val="00560D3A"/>
    <w:rsid w:val="00560D85"/>
    <w:rsid w:val="00561037"/>
    <w:rsid w:val="005618C6"/>
    <w:rsid w:val="00561FBF"/>
    <w:rsid w:val="00562829"/>
    <w:rsid w:val="00562A1E"/>
    <w:rsid w:val="00562B3A"/>
    <w:rsid w:val="00563234"/>
    <w:rsid w:val="0056352B"/>
    <w:rsid w:val="00563795"/>
    <w:rsid w:val="00563EC8"/>
    <w:rsid w:val="0056451B"/>
    <w:rsid w:val="005646C5"/>
    <w:rsid w:val="005647C3"/>
    <w:rsid w:val="005647C5"/>
    <w:rsid w:val="00565052"/>
    <w:rsid w:val="0056518B"/>
    <w:rsid w:val="00565542"/>
    <w:rsid w:val="00565A79"/>
    <w:rsid w:val="00567173"/>
    <w:rsid w:val="00567261"/>
    <w:rsid w:val="005673D6"/>
    <w:rsid w:val="0056758A"/>
    <w:rsid w:val="005676E8"/>
    <w:rsid w:val="005704CA"/>
    <w:rsid w:val="00570FC9"/>
    <w:rsid w:val="005734B5"/>
    <w:rsid w:val="00573E9F"/>
    <w:rsid w:val="00574972"/>
    <w:rsid w:val="00575DAA"/>
    <w:rsid w:val="00575E1A"/>
    <w:rsid w:val="00576131"/>
    <w:rsid w:val="00576F19"/>
    <w:rsid w:val="00577073"/>
    <w:rsid w:val="005778EA"/>
    <w:rsid w:val="00577F23"/>
    <w:rsid w:val="00580528"/>
    <w:rsid w:val="00581979"/>
    <w:rsid w:val="00581B28"/>
    <w:rsid w:val="00581B49"/>
    <w:rsid w:val="005826F1"/>
    <w:rsid w:val="005833DA"/>
    <w:rsid w:val="00583970"/>
    <w:rsid w:val="0058546D"/>
    <w:rsid w:val="005855F1"/>
    <w:rsid w:val="00585E0F"/>
    <w:rsid w:val="00585FB7"/>
    <w:rsid w:val="00586131"/>
    <w:rsid w:val="00586416"/>
    <w:rsid w:val="00586702"/>
    <w:rsid w:val="00586FC5"/>
    <w:rsid w:val="00586FE7"/>
    <w:rsid w:val="005873E4"/>
    <w:rsid w:val="00587419"/>
    <w:rsid w:val="0058773B"/>
    <w:rsid w:val="0059045E"/>
    <w:rsid w:val="0059057B"/>
    <w:rsid w:val="0059176D"/>
    <w:rsid w:val="00591845"/>
    <w:rsid w:val="0059191A"/>
    <w:rsid w:val="00591B94"/>
    <w:rsid w:val="00593327"/>
    <w:rsid w:val="005942F7"/>
    <w:rsid w:val="00594653"/>
    <w:rsid w:val="00594A51"/>
    <w:rsid w:val="00595121"/>
    <w:rsid w:val="00595841"/>
    <w:rsid w:val="00595E13"/>
    <w:rsid w:val="00596672"/>
    <w:rsid w:val="00596F0D"/>
    <w:rsid w:val="00597065"/>
    <w:rsid w:val="00597992"/>
    <w:rsid w:val="00597F9E"/>
    <w:rsid w:val="005A0864"/>
    <w:rsid w:val="005A08BB"/>
    <w:rsid w:val="005A0DA3"/>
    <w:rsid w:val="005A1180"/>
    <w:rsid w:val="005A1286"/>
    <w:rsid w:val="005A1DCA"/>
    <w:rsid w:val="005A20D1"/>
    <w:rsid w:val="005A28E3"/>
    <w:rsid w:val="005A2AFB"/>
    <w:rsid w:val="005A30B2"/>
    <w:rsid w:val="005A34DC"/>
    <w:rsid w:val="005A385C"/>
    <w:rsid w:val="005A38D9"/>
    <w:rsid w:val="005A3E5B"/>
    <w:rsid w:val="005A4465"/>
    <w:rsid w:val="005A4C7E"/>
    <w:rsid w:val="005A4EF3"/>
    <w:rsid w:val="005A4F68"/>
    <w:rsid w:val="005A5B56"/>
    <w:rsid w:val="005A5C24"/>
    <w:rsid w:val="005A5C41"/>
    <w:rsid w:val="005A64BC"/>
    <w:rsid w:val="005A6665"/>
    <w:rsid w:val="005A6C99"/>
    <w:rsid w:val="005A6CFF"/>
    <w:rsid w:val="005A6F65"/>
    <w:rsid w:val="005A70AB"/>
    <w:rsid w:val="005A7350"/>
    <w:rsid w:val="005A7979"/>
    <w:rsid w:val="005A7BAA"/>
    <w:rsid w:val="005B097B"/>
    <w:rsid w:val="005B0A83"/>
    <w:rsid w:val="005B0C64"/>
    <w:rsid w:val="005B0D2B"/>
    <w:rsid w:val="005B0D82"/>
    <w:rsid w:val="005B16F1"/>
    <w:rsid w:val="005B2448"/>
    <w:rsid w:val="005B29C5"/>
    <w:rsid w:val="005B5438"/>
    <w:rsid w:val="005B5F68"/>
    <w:rsid w:val="005B629C"/>
    <w:rsid w:val="005B69A1"/>
    <w:rsid w:val="005B6FBB"/>
    <w:rsid w:val="005C058E"/>
    <w:rsid w:val="005C0A96"/>
    <w:rsid w:val="005C0EF7"/>
    <w:rsid w:val="005C1909"/>
    <w:rsid w:val="005C1A7B"/>
    <w:rsid w:val="005C20CF"/>
    <w:rsid w:val="005C22F9"/>
    <w:rsid w:val="005C2778"/>
    <w:rsid w:val="005C2A9F"/>
    <w:rsid w:val="005C2F3C"/>
    <w:rsid w:val="005C352A"/>
    <w:rsid w:val="005C383D"/>
    <w:rsid w:val="005C3BA6"/>
    <w:rsid w:val="005C45EB"/>
    <w:rsid w:val="005C4E7A"/>
    <w:rsid w:val="005C5152"/>
    <w:rsid w:val="005C5210"/>
    <w:rsid w:val="005C5EB2"/>
    <w:rsid w:val="005C6721"/>
    <w:rsid w:val="005C681C"/>
    <w:rsid w:val="005C6E9B"/>
    <w:rsid w:val="005C6FDC"/>
    <w:rsid w:val="005C760F"/>
    <w:rsid w:val="005D0C73"/>
    <w:rsid w:val="005D1CE4"/>
    <w:rsid w:val="005D1DEC"/>
    <w:rsid w:val="005D2786"/>
    <w:rsid w:val="005D2DF6"/>
    <w:rsid w:val="005D2E22"/>
    <w:rsid w:val="005D445A"/>
    <w:rsid w:val="005D5CFF"/>
    <w:rsid w:val="005D5D8F"/>
    <w:rsid w:val="005D6E23"/>
    <w:rsid w:val="005D7C5F"/>
    <w:rsid w:val="005E0028"/>
    <w:rsid w:val="005E0609"/>
    <w:rsid w:val="005E09D2"/>
    <w:rsid w:val="005E1D81"/>
    <w:rsid w:val="005E28AF"/>
    <w:rsid w:val="005E28EE"/>
    <w:rsid w:val="005E3A50"/>
    <w:rsid w:val="005E3A91"/>
    <w:rsid w:val="005E3F39"/>
    <w:rsid w:val="005E414C"/>
    <w:rsid w:val="005E4C4A"/>
    <w:rsid w:val="005E4F9B"/>
    <w:rsid w:val="005E532E"/>
    <w:rsid w:val="005E5881"/>
    <w:rsid w:val="005E5912"/>
    <w:rsid w:val="005E5A72"/>
    <w:rsid w:val="005E5FF5"/>
    <w:rsid w:val="005E68A2"/>
    <w:rsid w:val="005E6E13"/>
    <w:rsid w:val="005E7806"/>
    <w:rsid w:val="005F0843"/>
    <w:rsid w:val="005F0B7C"/>
    <w:rsid w:val="005F0D96"/>
    <w:rsid w:val="005F1172"/>
    <w:rsid w:val="005F1237"/>
    <w:rsid w:val="005F1273"/>
    <w:rsid w:val="005F1B9C"/>
    <w:rsid w:val="005F211A"/>
    <w:rsid w:val="005F31AD"/>
    <w:rsid w:val="005F3F79"/>
    <w:rsid w:val="005F401E"/>
    <w:rsid w:val="005F4077"/>
    <w:rsid w:val="005F434D"/>
    <w:rsid w:val="005F450F"/>
    <w:rsid w:val="005F4A6D"/>
    <w:rsid w:val="005F4C9A"/>
    <w:rsid w:val="005F4F75"/>
    <w:rsid w:val="005F50ED"/>
    <w:rsid w:val="005F5653"/>
    <w:rsid w:val="005F607C"/>
    <w:rsid w:val="005F65C7"/>
    <w:rsid w:val="005F6A80"/>
    <w:rsid w:val="005F6ADD"/>
    <w:rsid w:val="005F7672"/>
    <w:rsid w:val="005F76AD"/>
    <w:rsid w:val="005F7A33"/>
    <w:rsid w:val="005F7B0F"/>
    <w:rsid w:val="0060036F"/>
    <w:rsid w:val="006004D7"/>
    <w:rsid w:val="00601204"/>
    <w:rsid w:val="0060121A"/>
    <w:rsid w:val="006012CF"/>
    <w:rsid w:val="0060188E"/>
    <w:rsid w:val="006019C0"/>
    <w:rsid w:val="00602410"/>
    <w:rsid w:val="00602E2C"/>
    <w:rsid w:val="00602F82"/>
    <w:rsid w:val="006042ED"/>
    <w:rsid w:val="006047B3"/>
    <w:rsid w:val="00605028"/>
    <w:rsid w:val="006053FC"/>
    <w:rsid w:val="0060552D"/>
    <w:rsid w:val="006065FC"/>
    <w:rsid w:val="0060670E"/>
    <w:rsid w:val="006074E7"/>
    <w:rsid w:val="00607676"/>
    <w:rsid w:val="00607799"/>
    <w:rsid w:val="006078CC"/>
    <w:rsid w:val="00610E17"/>
    <w:rsid w:val="00610F24"/>
    <w:rsid w:val="00611090"/>
    <w:rsid w:val="00611192"/>
    <w:rsid w:val="0061128A"/>
    <w:rsid w:val="006115D8"/>
    <w:rsid w:val="006117B1"/>
    <w:rsid w:val="006118EB"/>
    <w:rsid w:val="00612419"/>
    <w:rsid w:val="00612682"/>
    <w:rsid w:val="006128DF"/>
    <w:rsid w:val="00612B2D"/>
    <w:rsid w:val="00612CF8"/>
    <w:rsid w:val="00612F37"/>
    <w:rsid w:val="00613498"/>
    <w:rsid w:val="006138DD"/>
    <w:rsid w:val="00613DEF"/>
    <w:rsid w:val="00614260"/>
    <w:rsid w:val="006144E1"/>
    <w:rsid w:val="00614567"/>
    <w:rsid w:val="006159AD"/>
    <w:rsid w:val="00615EFB"/>
    <w:rsid w:val="00616C28"/>
    <w:rsid w:val="006174D3"/>
    <w:rsid w:val="0062014B"/>
    <w:rsid w:val="006205B5"/>
    <w:rsid w:val="00620E07"/>
    <w:rsid w:val="00620E7F"/>
    <w:rsid w:val="00620FCD"/>
    <w:rsid w:val="006210B4"/>
    <w:rsid w:val="00621BD8"/>
    <w:rsid w:val="006224FB"/>
    <w:rsid w:val="00624C19"/>
    <w:rsid w:val="00624CA1"/>
    <w:rsid w:val="00625D30"/>
    <w:rsid w:val="006267B1"/>
    <w:rsid w:val="00626DCE"/>
    <w:rsid w:val="00626E9C"/>
    <w:rsid w:val="00627689"/>
    <w:rsid w:val="0062784E"/>
    <w:rsid w:val="00627DEB"/>
    <w:rsid w:val="00627EB5"/>
    <w:rsid w:val="00627FD1"/>
    <w:rsid w:val="00630BA5"/>
    <w:rsid w:val="00631892"/>
    <w:rsid w:val="0063194E"/>
    <w:rsid w:val="0063205D"/>
    <w:rsid w:val="0063229C"/>
    <w:rsid w:val="00632ABD"/>
    <w:rsid w:val="00632EED"/>
    <w:rsid w:val="00632F04"/>
    <w:rsid w:val="006334F7"/>
    <w:rsid w:val="00633740"/>
    <w:rsid w:val="006339C6"/>
    <w:rsid w:val="0063404C"/>
    <w:rsid w:val="00634AA9"/>
    <w:rsid w:val="00634AB5"/>
    <w:rsid w:val="00634BD0"/>
    <w:rsid w:val="00634F28"/>
    <w:rsid w:val="006357B7"/>
    <w:rsid w:val="00636E37"/>
    <w:rsid w:val="00637180"/>
    <w:rsid w:val="006378AB"/>
    <w:rsid w:val="006378D2"/>
    <w:rsid w:val="006378EF"/>
    <w:rsid w:val="00640991"/>
    <w:rsid w:val="00640A34"/>
    <w:rsid w:val="00640CFB"/>
    <w:rsid w:val="00641169"/>
    <w:rsid w:val="0064139E"/>
    <w:rsid w:val="0064167D"/>
    <w:rsid w:val="00641BC7"/>
    <w:rsid w:val="006425CF"/>
    <w:rsid w:val="00642D58"/>
    <w:rsid w:val="00642E75"/>
    <w:rsid w:val="006432F2"/>
    <w:rsid w:val="00643364"/>
    <w:rsid w:val="00644108"/>
    <w:rsid w:val="0064469B"/>
    <w:rsid w:val="00644A88"/>
    <w:rsid w:val="0064588B"/>
    <w:rsid w:val="006459CF"/>
    <w:rsid w:val="00646076"/>
    <w:rsid w:val="006462A5"/>
    <w:rsid w:val="00646798"/>
    <w:rsid w:val="00646B77"/>
    <w:rsid w:val="00646D24"/>
    <w:rsid w:val="00650310"/>
    <w:rsid w:val="00650E27"/>
    <w:rsid w:val="006510FD"/>
    <w:rsid w:val="00651521"/>
    <w:rsid w:val="006515E4"/>
    <w:rsid w:val="0065167D"/>
    <w:rsid w:val="006525F2"/>
    <w:rsid w:val="0065264C"/>
    <w:rsid w:val="00652684"/>
    <w:rsid w:val="006531E2"/>
    <w:rsid w:val="00653665"/>
    <w:rsid w:val="00653885"/>
    <w:rsid w:val="00654552"/>
    <w:rsid w:val="006545B6"/>
    <w:rsid w:val="006548B4"/>
    <w:rsid w:val="0065492C"/>
    <w:rsid w:val="00654BBA"/>
    <w:rsid w:val="00655616"/>
    <w:rsid w:val="00655815"/>
    <w:rsid w:val="00656136"/>
    <w:rsid w:val="00656B1D"/>
    <w:rsid w:val="00656CDC"/>
    <w:rsid w:val="0065713A"/>
    <w:rsid w:val="006571A8"/>
    <w:rsid w:val="00657824"/>
    <w:rsid w:val="0066010D"/>
    <w:rsid w:val="00661069"/>
    <w:rsid w:val="00661C9F"/>
    <w:rsid w:val="00661D87"/>
    <w:rsid w:val="0066214E"/>
    <w:rsid w:val="0066230F"/>
    <w:rsid w:val="0066267E"/>
    <w:rsid w:val="00662F68"/>
    <w:rsid w:val="006640BB"/>
    <w:rsid w:val="006643B1"/>
    <w:rsid w:val="00664C87"/>
    <w:rsid w:val="0066546D"/>
    <w:rsid w:val="0066557A"/>
    <w:rsid w:val="00665942"/>
    <w:rsid w:val="00665C09"/>
    <w:rsid w:val="00666AFE"/>
    <w:rsid w:val="00667066"/>
    <w:rsid w:val="00667478"/>
    <w:rsid w:val="00667CD4"/>
    <w:rsid w:val="006703A5"/>
    <w:rsid w:val="0067047C"/>
    <w:rsid w:val="0067059F"/>
    <w:rsid w:val="00670761"/>
    <w:rsid w:val="0067099F"/>
    <w:rsid w:val="00670B9A"/>
    <w:rsid w:val="006711F1"/>
    <w:rsid w:val="006719BF"/>
    <w:rsid w:val="006720F7"/>
    <w:rsid w:val="006728FE"/>
    <w:rsid w:val="006729A3"/>
    <w:rsid w:val="00672C19"/>
    <w:rsid w:val="00672C50"/>
    <w:rsid w:val="00672E69"/>
    <w:rsid w:val="0067312A"/>
    <w:rsid w:val="006736BA"/>
    <w:rsid w:val="006740CE"/>
    <w:rsid w:val="00674142"/>
    <w:rsid w:val="006747E1"/>
    <w:rsid w:val="0067485F"/>
    <w:rsid w:val="00674C71"/>
    <w:rsid w:val="00674C7E"/>
    <w:rsid w:val="00675534"/>
    <w:rsid w:val="006755A2"/>
    <w:rsid w:val="006759C0"/>
    <w:rsid w:val="006760E7"/>
    <w:rsid w:val="00676D5D"/>
    <w:rsid w:val="00676D93"/>
    <w:rsid w:val="006776CD"/>
    <w:rsid w:val="006800A1"/>
    <w:rsid w:val="0068015C"/>
    <w:rsid w:val="0068035D"/>
    <w:rsid w:val="006808BF"/>
    <w:rsid w:val="006821AB"/>
    <w:rsid w:val="006827C2"/>
    <w:rsid w:val="00682D3D"/>
    <w:rsid w:val="00682F54"/>
    <w:rsid w:val="006830EF"/>
    <w:rsid w:val="00683197"/>
    <w:rsid w:val="00683241"/>
    <w:rsid w:val="006837B5"/>
    <w:rsid w:val="00683997"/>
    <w:rsid w:val="00683D9D"/>
    <w:rsid w:val="006842F0"/>
    <w:rsid w:val="0068456C"/>
    <w:rsid w:val="00684AF2"/>
    <w:rsid w:val="00684D57"/>
    <w:rsid w:val="00684E48"/>
    <w:rsid w:val="006851C6"/>
    <w:rsid w:val="006854A9"/>
    <w:rsid w:val="006861F6"/>
    <w:rsid w:val="00686A0A"/>
    <w:rsid w:val="00687897"/>
    <w:rsid w:val="00690903"/>
    <w:rsid w:val="00690A9E"/>
    <w:rsid w:val="006912E6"/>
    <w:rsid w:val="0069246A"/>
    <w:rsid w:val="00692893"/>
    <w:rsid w:val="00693D26"/>
    <w:rsid w:val="006947A8"/>
    <w:rsid w:val="006949C0"/>
    <w:rsid w:val="006954CE"/>
    <w:rsid w:val="006954F2"/>
    <w:rsid w:val="006959EB"/>
    <w:rsid w:val="0069629F"/>
    <w:rsid w:val="00696D02"/>
    <w:rsid w:val="00696D80"/>
    <w:rsid w:val="0069747A"/>
    <w:rsid w:val="00697A75"/>
    <w:rsid w:val="00697AB7"/>
    <w:rsid w:val="006A02C4"/>
    <w:rsid w:val="006A040C"/>
    <w:rsid w:val="006A05B6"/>
    <w:rsid w:val="006A1202"/>
    <w:rsid w:val="006A130F"/>
    <w:rsid w:val="006A1D37"/>
    <w:rsid w:val="006A1FF0"/>
    <w:rsid w:val="006A2198"/>
    <w:rsid w:val="006A2598"/>
    <w:rsid w:val="006A274A"/>
    <w:rsid w:val="006A2770"/>
    <w:rsid w:val="006A4428"/>
    <w:rsid w:val="006A5562"/>
    <w:rsid w:val="006A559E"/>
    <w:rsid w:val="006A55C7"/>
    <w:rsid w:val="006A592D"/>
    <w:rsid w:val="006A5997"/>
    <w:rsid w:val="006A5B1E"/>
    <w:rsid w:val="006A61E1"/>
    <w:rsid w:val="006A6590"/>
    <w:rsid w:val="006A6A23"/>
    <w:rsid w:val="006A6FCA"/>
    <w:rsid w:val="006A703D"/>
    <w:rsid w:val="006A792B"/>
    <w:rsid w:val="006B0627"/>
    <w:rsid w:val="006B063C"/>
    <w:rsid w:val="006B06A0"/>
    <w:rsid w:val="006B0CBE"/>
    <w:rsid w:val="006B141E"/>
    <w:rsid w:val="006B1485"/>
    <w:rsid w:val="006B1713"/>
    <w:rsid w:val="006B2585"/>
    <w:rsid w:val="006B2812"/>
    <w:rsid w:val="006B38F1"/>
    <w:rsid w:val="006B3E12"/>
    <w:rsid w:val="006B43EE"/>
    <w:rsid w:val="006B445F"/>
    <w:rsid w:val="006B4734"/>
    <w:rsid w:val="006B5369"/>
    <w:rsid w:val="006B5527"/>
    <w:rsid w:val="006B6BB2"/>
    <w:rsid w:val="006B6F61"/>
    <w:rsid w:val="006B789A"/>
    <w:rsid w:val="006B7DE3"/>
    <w:rsid w:val="006C0069"/>
    <w:rsid w:val="006C0113"/>
    <w:rsid w:val="006C02AD"/>
    <w:rsid w:val="006C0524"/>
    <w:rsid w:val="006C11F7"/>
    <w:rsid w:val="006C1393"/>
    <w:rsid w:val="006C14C5"/>
    <w:rsid w:val="006C1FA4"/>
    <w:rsid w:val="006C22D7"/>
    <w:rsid w:val="006C31AC"/>
    <w:rsid w:val="006C34C5"/>
    <w:rsid w:val="006C3AC2"/>
    <w:rsid w:val="006C3F59"/>
    <w:rsid w:val="006C4A73"/>
    <w:rsid w:val="006C4C9B"/>
    <w:rsid w:val="006C5ED1"/>
    <w:rsid w:val="006C6046"/>
    <w:rsid w:val="006C69BF"/>
    <w:rsid w:val="006C71CB"/>
    <w:rsid w:val="006C7310"/>
    <w:rsid w:val="006C743E"/>
    <w:rsid w:val="006C7A20"/>
    <w:rsid w:val="006C7D43"/>
    <w:rsid w:val="006D00AA"/>
    <w:rsid w:val="006D127F"/>
    <w:rsid w:val="006D1473"/>
    <w:rsid w:val="006D21F9"/>
    <w:rsid w:val="006D26CA"/>
    <w:rsid w:val="006D28AC"/>
    <w:rsid w:val="006D28DD"/>
    <w:rsid w:val="006D29C6"/>
    <w:rsid w:val="006D3167"/>
    <w:rsid w:val="006D4B3F"/>
    <w:rsid w:val="006D57FF"/>
    <w:rsid w:val="006D5B13"/>
    <w:rsid w:val="006D5E48"/>
    <w:rsid w:val="006D6481"/>
    <w:rsid w:val="006D65EB"/>
    <w:rsid w:val="006D6996"/>
    <w:rsid w:val="006D791A"/>
    <w:rsid w:val="006D7E0B"/>
    <w:rsid w:val="006D7E75"/>
    <w:rsid w:val="006E0197"/>
    <w:rsid w:val="006E05A0"/>
    <w:rsid w:val="006E1340"/>
    <w:rsid w:val="006E156F"/>
    <w:rsid w:val="006E16AB"/>
    <w:rsid w:val="006E1D31"/>
    <w:rsid w:val="006E1DD3"/>
    <w:rsid w:val="006E2282"/>
    <w:rsid w:val="006E264E"/>
    <w:rsid w:val="006E2689"/>
    <w:rsid w:val="006E291D"/>
    <w:rsid w:val="006E3CCC"/>
    <w:rsid w:val="006E410D"/>
    <w:rsid w:val="006E417B"/>
    <w:rsid w:val="006E41D1"/>
    <w:rsid w:val="006E4587"/>
    <w:rsid w:val="006E4743"/>
    <w:rsid w:val="006E4FF0"/>
    <w:rsid w:val="006E536F"/>
    <w:rsid w:val="006E5449"/>
    <w:rsid w:val="006E5B1B"/>
    <w:rsid w:val="006E61D9"/>
    <w:rsid w:val="006E7546"/>
    <w:rsid w:val="006E7F56"/>
    <w:rsid w:val="006E7F7B"/>
    <w:rsid w:val="006F01ED"/>
    <w:rsid w:val="006F11DF"/>
    <w:rsid w:val="006F1482"/>
    <w:rsid w:val="006F2467"/>
    <w:rsid w:val="006F2523"/>
    <w:rsid w:val="006F33D6"/>
    <w:rsid w:val="006F3F31"/>
    <w:rsid w:val="006F46E9"/>
    <w:rsid w:val="006F50E4"/>
    <w:rsid w:val="006F583B"/>
    <w:rsid w:val="006F5845"/>
    <w:rsid w:val="006F5C16"/>
    <w:rsid w:val="006F5C5F"/>
    <w:rsid w:val="006F5CCD"/>
    <w:rsid w:val="006F5ED3"/>
    <w:rsid w:val="006F779A"/>
    <w:rsid w:val="00700433"/>
    <w:rsid w:val="00700624"/>
    <w:rsid w:val="0070087F"/>
    <w:rsid w:val="00700A70"/>
    <w:rsid w:val="00701A65"/>
    <w:rsid w:val="00701B18"/>
    <w:rsid w:val="007022CB"/>
    <w:rsid w:val="007025E2"/>
    <w:rsid w:val="007031F8"/>
    <w:rsid w:val="00703868"/>
    <w:rsid w:val="00703AA3"/>
    <w:rsid w:val="0070452C"/>
    <w:rsid w:val="00704D7B"/>
    <w:rsid w:val="00704F0C"/>
    <w:rsid w:val="007054BF"/>
    <w:rsid w:val="00705AE7"/>
    <w:rsid w:val="00705DA6"/>
    <w:rsid w:val="00706386"/>
    <w:rsid w:val="00706D94"/>
    <w:rsid w:val="00706DF5"/>
    <w:rsid w:val="007075CC"/>
    <w:rsid w:val="00710BF3"/>
    <w:rsid w:val="007111FD"/>
    <w:rsid w:val="007114C6"/>
    <w:rsid w:val="00711A1D"/>
    <w:rsid w:val="00712357"/>
    <w:rsid w:val="007129F4"/>
    <w:rsid w:val="00712CF9"/>
    <w:rsid w:val="00713B2A"/>
    <w:rsid w:val="00713F8A"/>
    <w:rsid w:val="007140CA"/>
    <w:rsid w:val="007140D0"/>
    <w:rsid w:val="00714354"/>
    <w:rsid w:val="0071481C"/>
    <w:rsid w:val="00715A0E"/>
    <w:rsid w:val="00715F3D"/>
    <w:rsid w:val="0071629C"/>
    <w:rsid w:val="007166E8"/>
    <w:rsid w:val="00717334"/>
    <w:rsid w:val="00717CC9"/>
    <w:rsid w:val="00720EE3"/>
    <w:rsid w:val="00720F04"/>
    <w:rsid w:val="0072119B"/>
    <w:rsid w:val="00722506"/>
    <w:rsid w:val="00722C4F"/>
    <w:rsid w:val="00723A54"/>
    <w:rsid w:val="00724081"/>
    <w:rsid w:val="0072456B"/>
    <w:rsid w:val="0072460F"/>
    <w:rsid w:val="00724D39"/>
    <w:rsid w:val="007250AC"/>
    <w:rsid w:val="00725271"/>
    <w:rsid w:val="007263D3"/>
    <w:rsid w:val="00726506"/>
    <w:rsid w:val="00726585"/>
    <w:rsid w:val="00726D5B"/>
    <w:rsid w:val="00727181"/>
    <w:rsid w:val="007278CD"/>
    <w:rsid w:val="00730561"/>
    <w:rsid w:val="00730E01"/>
    <w:rsid w:val="00731428"/>
    <w:rsid w:val="00731F80"/>
    <w:rsid w:val="0073202C"/>
    <w:rsid w:val="0073285F"/>
    <w:rsid w:val="00732BB9"/>
    <w:rsid w:val="007331F7"/>
    <w:rsid w:val="0073342A"/>
    <w:rsid w:val="00734651"/>
    <w:rsid w:val="00734F7A"/>
    <w:rsid w:val="00735230"/>
    <w:rsid w:val="0073558A"/>
    <w:rsid w:val="007357D0"/>
    <w:rsid w:val="00735A72"/>
    <w:rsid w:val="007362CC"/>
    <w:rsid w:val="0073663F"/>
    <w:rsid w:val="0073683A"/>
    <w:rsid w:val="00736B0C"/>
    <w:rsid w:val="007375B5"/>
    <w:rsid w:val="007375E5"/>
    <w:rsid w:val="0073783E"/>
    <w:rsid w:val="00737AD9"/>
    <w:rsid w:val="00740473"/>
    <w:rsid w:val="007416AF"/>
    <w:rsid w:val="007418C5"/>
    <w:rsid w:val="00741C8E"/>
    <w:rsid w:val="00741F7A"/>
    <w:rsid w:val="00742285"/>
    <w:rsid w:val="007426AF"/>
    <w:rsid w:val="007431C8"/>
    <w:rsid w:val="007437A2"/>
    <w:rsid w:val="007438D7"/>
    <w:rsid w:val="0074427A"/>
    <w:rsid w:val="007445FB"/>
    <w:rsid w:val="00745038"/>
    <w:rsid w:val="0074594F"/>
    <w:rsid w:val="00746562"/>
    <w:rsid w:val="00746F16"/>
    <w:rsid w:val="00747285"/>
    <w:rsid w:val="007473AB"/>
    <w:rsid w:val="00747D7B"/>
    <w:rsid w:val="00750294"/>
    <w:rsid w:val="007508A1"/>
    <w:rsid w:val="00751F2F"/>
    <w:rsid w:val="0075202B"/>
    <w:rsid w:val="00752D92"/>
    <w:rsid w:val="0075348C"/>
    <w:rsid w:val="00753BC3"/>
    <w:rsid w:val="00753E7B"/>
    <w:rsid w:val="00754B35"/>
    <w:rsid w:val="00754EC0"/>
    <w:rsid w:val="00755B22"/>
    <w:rsid w:val="00755CBC"/>
    <w:rsid w:val="007565C3"/>
    <w:rsid w:val="00756AB9"/>
    <w:rsid w:val="00756D9D"/>
    <w:rsid w:val="00756F02"/>
    <w:rsid w:val="007571C6"/>
    <w:rsid w:val="00757A4A"/>
    <w:rsid w:val="007601F8"/>
    <w:rsid w:val="007604AE"/>
    <w:rsid w:val="00760AE7"/>
    <w:rsid w:val="007610EB"/>
    <w:rsid w:val="007618B9"/>
    <w:rsid w:val="00761C60"/>
    <w:rsid w:val="00762407"/>
    <w:rsid w:val="007627D9"/>
    <w:rsid w:val="00763C2F"/>
    <w:rsid w:val="00763F7E"/>
    <w:rsid w:val="007645A5"/>
    <w:rsid w:val="007647A7"/>
    <w:rsid w:val="007647AE"/>
    <w:rsid w:val="00765B16"/>
    <w:rsid w:val="007661BF"/>
    <w:rsid w:val="00766A39"/>
    <w:rsid w:val="00766C40"/>
    <w:rsid w:val="00766D1E"/>
    <w:rsid w:val="007703E9"/>
    <w:rsid w:val="007707DD"/>
    <w:rsid w:val="0077115A"/>
    <w:rsid w:val="0077280E"/>
    <w:rsid w:val="00772DB3"/>
    <w:rsid w:val="007731C9"/>
    <w:rsid w:val="00773369"/>
    <w:rsid w:val="007743EE"/>
    <w:rsid w:val="007744F9"/>
    <w:rsid w:val="00774678"/>
    <w:rsid w:val="00774812"/>
    <w:rsid w:val="0077488A"/>
    <w:rsid w:val="00774A94"/>
    <w:rsid w:val="00775167"/>
    <w:rsid w:val="00775B2A"/>
    <w:rsid w:val="00775EE9"/>
    <w:rsid w:val="00775FA6"/>
    <w:rsid w:val="00776552"/>
    <w:rsid w:val="00776B55"/>
    <w:rsid w:val="00777492"/>
    <w:rsid w:val="007777AD"/>
    <w:rsid w:val="00777843"/>
    <w:rsid w:val="00780616"/>
    <w:rsid w:val="00780834"/>
    <w:rsid w:val="007809CB"/>
    <w:rsid w:val="00781166"/>
    <w:rsid w:val="0078165A"/>
    <w:rsid w:val="0078196F"/>
    <w:rsid w:val="00782699"/>
    <w:rsid w:val="007827C0"/>
    <w:rsid w:val="00783199"/>
    <w:rsid w:val="007834F8"/>
    <w:rsid w:val="00783584"/>
    <w:rsid w:val="00783BE4"/>
    <w:rsid w:val="00783E7F"/>
    <w:rsid w:val="00784277"/>
    <w:rsid w:val="00784A61"/>
    <w:rsid w:val="00784DAC"/>
    <w:rsid w:val="00785077"/>
    <w:rsid w:val="00785E0D"/>
    <w:rsid w:val="0078715D"/>
    <w:rsid w:val="0078788F"/>
    <w:rsid w:val="00787BD3"/>
    <w:rsid w:val="00790463"/>
    <w:rsid w:val="00791851"/>
    <w:rsid w:val="007920B5"/>
    <w:rsid w:val="00793421"/>
    <w:rsid w:val="00793452"/>
    <w:rsid w:val="00793D51"/>
    <w:rsid w:val="0079462F"/>
    <w:rsid w:val="0079478A"/>
    <w:rsid w:val="007948E8"/>
    <w:rsid w:val="00794C83"/>
    <w:rsid w:val="007955F7"/>
    <w:rsid w:val="00795936"/>
    <w:rsid w:val="00797689"/>
    <w:rsid w:val="007A01CF"/>
    <w:rsid w:val="007A0AD2"/>
    <w:rsid w:val="007A0B48"/>
    <w:rsid w:val="007A12EA"/>
    <w:rsid w:val="007A16D0"/>
    <w:rsid w:val="007A1B6B"/>
    <w:rsid w:val="007A2461"/>
    <w:rsid w:val="007A2874"/>
    <w:rsid w:val="007A2928"/>
    <w:rsid w:val="007A2A28"/>
    <w:rsid w:val="007A2BDD"/>
    <w:rsid w:val="007A37CF"/>
    <w:rsid w:val="007A3DFD"/>
    <w:rsid w:val="007A3E23"/>
    <w:rsid w:val="007A4A4E"/>
    <w:rsid w:val="007A5428"/>
    <w:rsid w:val="007A57D2"/>
    <w:rsid w:val="007A5B86"/>
    <w:rsid w:val="007A6010"/>
    <w:rsid w:val="007A6303"/>
    <w:rsid w:val="007A654C"/>
    <w:rsid w:val="007A68D9"/>
    <w:rsid w:val="007A68ED"/>
    <w:rsid w:val="007A6ED1"/>
    <w:rsid w:val="007A6F66"/>
    <w:rsid w:val="007A6FAA"/>
    <w:rsid w:val="007A7783"/>
    <w:rsid w:val="007A794A"/>
    <w:rsid w:val="007A7D84"/>
    <w:rsid w:val="007A7F23"/>
    <w:rsid w:val="007B053D"/>
    <w:rsid w:val="007B1125"/>
    <w:rsid w:val="007B1302"/>
    <w:rsid w:val="007B181B"/>
    <w:rsid w:val="007B23BD"/>
    <w:rsid w:val="007B2E1A"/>
    <w:rsid w:val="007B2F06"/>
    <w:rsid w:val="007B3042"/>
    <w:rsid w:val="007B3F59"/>
    <w:rsid w:val="007B4277"/>
    <w:rsid w:val="007B57F9"/>
    <w:rsid w:val="007B5F9A"/>
    <w:rsid w:val="007B6CF6"/>
    <w:rsid w:val="007B7D0C"/>
    <w:rsid w:val="007C0752"/>
    <w:rsid w:val="007C0826"/>
    <w:rsid w:val="007C0DB9"/>
    <w:rsid w:val="007C0E9B"/>
    <w:rsid w:val="007C1103"/>
    <w:rsid w:val="007C1A36"/>
    <w:rsid w:val="007C1AC6"/>
    <w:rsid w:val="007C2BD0"/>
    <w:rsid w:val="007C2BD6"/>
    <w:rsid w:val="007C320F"/>
    <w:rsid w:val="007C3472"/>
    <w:rsid w:val="007C36F5"/>
    <w:rsid w:val="007C395A"/>
    <w:rsid w:val="007C3E40"/>
    <w:rsid w:val="007C409B"/>
    <w:rsid w:val="007C5207"/>
    <w:rsid w:val="007C590B"/>
    <w:rsid w:val="007C59D1"/>
    <w:rsid w:val="007C611D"/>
    <w:rsid w:val="007C6242"/>
    <w:rsid w:val="007C683D"/>
    <w:rsid w:val="007C79AA"/>
    <w:rsid w:val="007C79AB"/>
    <w:rsid w:val="007D174E"/>
    <w:rsid w:val="007D1A3F"/>
    <w:rsid w:val="007D2058"/>
    <w:rsid w:val="007D2D0B"/>
    <w:rsid w:val="007D303D"/>
    <w:rsid w:val="007D3994"/>
    <w:rsid w:val="007D3ABF"/>
    <w:rsid w:val="007D3B1F"/>
    <w:rsid w:val="007D3D45"/>
    <w:rsid w:val="007D3E49"/>
    <w:rsid w:val="007D4183"/>
    <w:rsid w:val="007D45E9"/>
    <w:rsid w:val="007D537F"/>
    <w:rsid w:val="007D55EA"/>
    <w:rsid w:val="007D5A87"/>
    <w:rsid w:val="007D5C3B"/>
    <w:rsid w:val="007D5D39"/>
    <w:rsid w:val="007D6598"/>
    <w:rsid w:val="007D6D3B"/>
    <w:rsid w:val="007D77DD"/>
    <w:rsid w:val="007D7D58"/>
    <w:rsid w:val="007D7E7F"/>
    <w:rsid w:val="007E0934"/>
    <w:rsid w:val="007E1419"/>
    <w:rsid w:val="007E1A30"/>
    <w:rsid w:val="007E1B57"/>
    <w:rsid w:val="007E20FD"/>
    <w:rsid w:val="007E25E3"/>
    <w:rsid w:val="007E5264"/>
    <w:rsid w:val="007E689B"/>
    <w:rsid w:val="007E6CE7"/>
    <w:rsid w:val="007F00A1"/>
    <w:rsid w:val="007F0362"/>
    <w:rsid w:val="007F038A"/>
    <w:rsid w:val="007F059D"/>
    <w:rsid w:val="007F163A"/>
    <w:rsid w:val="007F2217"/>
    <w:rsid w:val="007F2EFF"/>
    <w:rsid w:val="007F30BA"/>
    <w:rsid w:val="007F38B2"/>
    <w:rsid w:val="007F4063"/>
    <w:rsid w:val="007F459F"/>
    <w:rsid w:val="007F47B6"/>
    <w:rsid w:val="007F47CF"/>
    <w:rsid w:val="007F4A8D"/>
    <w:rsid w:val="007F4B41"/>
    <w:rsid w:val="007F4D8E"/>
    <w:rsid w:val="007F4F3E"/>
    <w:rsid w:val="007F5AFF"/>
    <w:rsid w:val="007F6271"/>
    <w:rsid w:val="007F68D8"/>
    <w:rsid w:val="007F6FCD"/>
    <w:rsid w:val="007F7D26"/>
    <w:rsid w:val="007F7EA2"/>
    <w:rsid w:val="00800044"/>
    <w:rsid w:val="00800459"/>
    <w:rsid w:val="00800BCA"/>
    <w:rsid w:val="008019DF"/>
    <w:rsid w:val="00801E27"/>
    <w:rsid w:val="00802257"/>
    <w:rsid w:val="00802E60"/>
    <w:rsid w:val="008031DE"/>
    <w:rsid w:val="0080358E"/>
    <w:rsid w:val="008037B0"/>
    <w:rsid w:val="00803A59"/>
    <w:rsid w:val="008048F2"/>
    <w:rsid w:val="00804F90"/>
    <w:rsid w:val="00805358"/>
    <w:rsid w:val="008063C5"/>
    <w:rsid w:val="008065FC"/>
    <w:rsid w:val="00806E71"/>
    <w:rsid w:val="008078ED"/>
    <w:rsid w:val="00810AFB"/>
    <w:rsid w:val="00810ECF"/>
    <w:rsid w:val="0081150F"/>
    <w:rsid w:val="00811B38"/>
    <w:rsid w:val="008120BC"/>
    <w:rsid w:val="008128B2"/>
    <w:rsid w:val="00812E56"/>
    <w:rsid w:val="0081339A"/>
    <w:rsid w:val="0081432A"/>
    <w:rsid w:val="008145E8"/>
    <w:rsid w:val="00816346"/>
    <w:rsid w:val="00816865"/>
    <w:rsid w:val="0081778A"/>
    <w:rsid w:val="00817D16"/>
    <w:rsid w:val="00817D59"/>
    <w:rsid w:val="00820C17"/>
    <w:rsid w:val="00820E12"/>
    <w:rsid w:val="008216C6"/>
    <w:rsid w:val="00822601"/>
    <w:rsid w:val="00822BFA"/>
    <w:rsid w:val="00823A98"/>
    <w:rsid w:val="00823E3F"/>
    <w:rsid w:val="00823F65"/>
    <w:rsid w:val="0082418B"/>
    <w:rsid w:val="00824312"/>
    <w:rsid w:val="00824FFF"/>
    <w:rsid w:val="00826100"/>
    <w:rsid w:val="00826708"/>
    <w:rsid w:val="0082696E"/>
    <w:rsid w:val="00826A9F"/>
    <w:rsid w:val="00826C25"/>
    <w:rsid w:val="00826FF6"/>
    <w:rsid w:val="00830875"/>
    <w:rsid w:val="008312F7"/>
    <w:rsid w:val="0083157C"/>
    <w:rsid w:val="00831F2F"/>
    <w:rsid w:val="008322FA"/>
    <w:rsid w:val="00832A5E"/>
    <w:rsid w:val="00833082"/>
    <w:rsid w:val="00833087"/>
    <w:rsid w:val="00833156"/>
    <w:rsid w:val="00833F7B"/>
    <w:rsid w:val="008348CE"/>
    <w:rsid w:val="00835A5E"/>
    <w:rsid w:val="0083605B"/>
    <w:rsid w:val="008368D5"/>
    <w:rsid w:val="00836B1E"/>
    <w:rsid w:val="00836C94"/>
    <w:rsid w:val="00836E00"/>
    <w:rsid w:val="00837FD1"/>
    <w:rsid w:val="008408CD"/>
    <w:rsid w:val="00840CA2"/>
    <w:rsid w:val="0084157C"/>
    <w:rsid w:val="008417C3"/>
    <w:rsid w:val="00841D0F"/>
    <w:rsid w:val="00841F5D"/>
    <w:rsid w:val="008422B5"/>
    <w:rsid w:val="00842BB4"/>
    <w:rsid w:val="00843013"/>
    <w:rsid w:val="0084325A"/>
    <w:rsid w:val="00843441"/>
    <w:rsid w:val="0084357F"/>
    <w:rsid w:val="008437BE"/>
    <w:rsid w:val="00844188"/>
    <w:rsid w:val="008446E5"/>
    <w:rsid w:val="00844A46"/>
    <w:rsid w:val="0084529C"/>
    <w:rsid w:val="00845BDD"/>
    <w:rsid w:val="00846132"/>
    <w:rsid w:val="00846457"/>
    <w:rsid w:val="00846C03"/>
    <w:rsid w:val="0085027E"/>
    <w:rsid w:val="00851654"/>
    <w:rsid w:val="0085184D"/>
    <w:rsid w:val="00851A71"/>
    <w:rsid w:val="00851EB7"/>
    <w:rsid w:val="00851EDD"/>
    <w:rsid w:val="00852174"/>
    <w:rsid w:val="008524FD"/>
    <w:rsid w:val="008525F0"/>
    <w:rsid w:val="008527D8"/>
    <w:rsid w:val="008537A1"/>
    <w:rsid w:val="00853825"/>
    <w:rsid w:val="00853B60"/>
    <w:rsid w:val="0085407E"/>
    <w:rsid w:val="00854151"/>
    <w:rsid w:val="00854A7F"/>
    <w:rsid w:val="00854F5D"/>
    <w:rsid w:val="008553FD"/>
    <w:rsid w:val="0085660E"/>
    <w:rsid w:val="00856B9B"/>
    <w:rsid w:val="00857325"/>
    <w:rsid w:val="008610FC"/>
    <w:rsid w:val="0086165B"/>
    <w:rsid w:val="0086283E"/>
    <w:rsid w:val="00862869"/>
    <w:rsid w:val="00862890"/>
    <w:rsid w:val="008629FE"/>
    <w:rsid w:val="00862FFE"/>
    <w:rsid w:val="008630B5"/>
    <w:rsid w:val="008631E0"/>
    <w:rsid w:val="008640D6"/>
    <w:rsid w:val="008641BD"/>
    <w:rsid w:val="0086425E"/>
    <w:rsid w:val="008644B3"/>
    <w:rsid w:val="00864F70"/>
    <w:rsid w:val="0086514C"/>
    <w:rsid w:val="00865C94"/>
    <w:rsid w:val="0086661E"/>
    <w:rsid w:val="00867606"/>
    <w:rsid w:val="008677F5"/>
    <w:rsid w:val="00870971"/>
    <w:rsid w:val="008722F0"/>
    <w:rsid w:val="00872E95"/>
    <w:rsid w:val="008732F6"/>
    <w:rsid w:val="008742F7"/>
    <w:rsid w:val="00874F27"/>
    <w:rsid w:val="008754B4"/>
    <w:rsid w:val="00876341"/>
    <w:rsid w:val="00876C20"/>
    <w:rsid w:val="00876EBC"/>
    <w:rsid w:val="008776DB"/>
    <w:rsid w:val="00877CCF"/>
    <w:rsid w:val="008806F8"/>
    <w:rsid w:val="008809DC"/>
    <w:rsid w:val="0088120E"/>
    <w:rsid w:val="0088142E"/>
    <w:rsid w:val="0088294C"/>
    <w:rsid w:val="0088449A"/>
    <w:rsid w:val="00884B4C"/>
    <w:rsid w:val="008876B3"/>
    <w:rsid w:val="00887A2A"/>
    <w:rsid w:val="008904FC"/>
    <w:rsid w:val="00890B0D"/>
    <w:rsid w:val="0089168D"/>
    <w:rsid w:val="00891730"/>
    <w:rsid w:val="008919D3"/>
    <w:rsid w:val="00891E08"/>
    <w:rsid w:val="00891FB3"/>
    <w:rsid w:val="0089204B"/>
    <w:rsid w:val="0089215C"/>
    <w:rsid w:val="008922A4"/>
    <w:rsid w:val="00892380"/>
    <w:rsid w:val="008928E9"/>
    <w:rsid w:val="00892EC1"/>
    <w:rsid w:val="00892F1E"/>
    <w:rsid w:val="00893FCC"/>
    <w:rsid w:val="00894035"/>
    <w:rsid w:val="00894A8C"/>
    <w:rsid w:val="00895843"/>
    <w:rsid w:val="00895AAB"/>
    <w:rsid w:val="008961FF"/>
    <w:rsid w:val="00896D7D"/>
    <w:rsid w:val="0089723F"/>
    <w:rsid w:val="0089725B"/>
    <w:rsid w:val="008A093A"/>
    <w:rsid w:val="008A0C26"/>
    <w:rsid w:val="008A1373"/>
    <w:rsid w:val="008A1724"/>
    <w:rsid w:val="008A2214"/>
    <w:rsid w:val="008A24B0"/>
    <w:rsid w:val="008A2FC1"/>
    <w:rsid w:val="008A3194"/>
    <w:rsid w:val="008A3D4D"/>
    <w:rsid w:val="008A3F58"/>
    <w:rsid w:val="008A44B5"/>
    <w:rsid w:val="008A4932"/>
    <w:rsid w:val="008A4C61"/>
    <w:rsid w:val="008A4E56"/>
    <w:rsid w:val="008A5994"/>
    <w:rsid w:val="008A59AA"/>
    <w:rsid w:val="008A5D60"/>
    <w:rsid w:val="008A61A4"/>
    <w:rsid w:val="008A6253"/>
    <w:rsid w:val="008A6628"/>
    <w:rsid w:val="008A710F"/>
    <w:rsid w:val="008A784B"/>
    <w:rsid w:val="008B0273"/>
    <w:rsid w:val="008B0605"/>
    <w:rsid w:val="008B085C"/>
    <w:rsid w:val="008B0F18"/>
    <w:rsid w:val="008B1A0B"/>
    <w:rsid w:val="008B23EA"/>
    <w:rsid w:val="008B2E24"/>
    <w:rsid w:val="008B3B45"/>
    <w:rsid w:val="008B4535"/>
    <w:rsid w:val="008B4944"/>
    <w:rsid w:val="008B49BC"/>
    <w:rsid w:val="008B56AE"/>
    <w:rsid w:val="008B637E"/>
    <w:rsid w:val="008C060A"/>
    <w:rsid w:val="008C076D"/>
    <w:rsid w:val="008C0E0F"/>
    <w:rsid w:val="008C1362"/>
    <w:rsid w:val="008C14C3"/>
    <w:rsid w:val="008C179C"/>
    <w:rsid w:val="008C1871"/>
    <w:rsid w:val="008C1878"/>
    <w:rsid w:val="008C2158"/>
    <w:rsid w:val="008C21E3"/>
    <w:rsid w:val="008C24F6"/>
    <w:rsid w:val="008C26E4"/>
    <w:rsid w:val="008C2CF2"/>
    <w:rsid w:val="008C3067"/>
    <w:rsid w:val="008C3084"/>
    <w:rsid w:val="008C3244"/>
    <w:rsid w:val="008C3B26"/>
    <w:rsid w:val="008C3D30"/>
    <w:rsid w:val="008C48B6"/>
    <w:rsid w:val="008C4B0A"/>
    <w:rsid w:val="008C4F20"/>
    <w:rsid w:val="008C51EB"/>
    <w:rsid w:val="008C570C"/>
    <w:rsid w:val="008C59DD"/>
    <w:rsid w:val="008C5C81"/>
    <w:rsid w:val="008C6803"/>
    <w:rsid w:val="008C69D9"/>
    <w:rsid w:val="008C71B0"/>
    <w:rsid w:val="008C7328"/>
    <w:rsid w:val="008C7B93"/>
    <w:rsid w:val="008C7D28"/>
    <w:rsid w:val="008D01E9"/>
    <w:rsid w:val="008D076C"/>
    <w:rsid w:val="008D0BF8"/>
    <w:rsid w:val="008D0EC7"/>
    <w:rsid w:val="008D15C5"/>
    <w:rsid w:val="008D2DB4"/>
    <w:rsid w:val="008D2F97"/>
    <w:rsid w:val="008D31D7"/>
    <w:rsid w:val="008D328C"/>
    <w:rsid w:val="008D3482"/>
    <w:rsid w:val="008D3896"/>
    <w:rsid w:val="008D3AB1"/>
    <w:rsid w:val="008D4161"/>
    <w:rsid w:val="008D4594"/>
    <w:rsid w:val="008D4A9E"/>
    <w:rsid w:val="008D603D"/>
    <w:rsid w:val="008D62B9"/>
    <w:rsid w:val="008D6525"/>
    <w:rsid w:val="008D6E14"/>
    <w:rsid w:val="008D6E7A"/>
    <w:rsid w:val="008D7C65"/>
    <w:rsid w:val="008D7E37"/>
    <w:rsid w:val="008E0118"/>
    <w:rsid w:val="008E0DAD"/>
    <w:rsid w:val="008E110F"/>
    <w:rsid w:val="008E1197"/>
    <w:rsid w:val="008E17DE"/>
    <w:rsid w:val="008E1AC1"/>
    <w:rsid w:val="008E2A63"/>
    <w:rsid w:val="008E3404"/>
    <w:rsid w:val="008E34A8"/>
    <w:rsid w:val="008E35CB"/>
    <w:rsid w:val="008E3634"/>
    <w:rsid w:val="008E3687"/>
    <w:rsid w:val="008E3974"/>
    <w:rsid w:val="008E3C14"/>
    <w:rsid w:val="008E3C1C"/>
    <w:rsid w:val="008E3F54"/>
    <w:rsid w:val="008E4578"/>
    <w:rsid w:val="008E4A90"/>
    <w:rsid w:val="008E4B3D"/>
    <w:rsid w:val="008E5209"/>
    <w:rsid w:val="008E58E6"/>
    <w:rsid w:val="008E5DF5"/>
    <w:rsid w:val="008E625C"/>
    <w:rsid w:val="008E6CEA"/>
    <w:rsid w:val="008E73AB"/>
    <w:rsid w:val="008F0068"/>
    <w:rsid w:val="008F052D"/>
    <w:rsid w:val="008F07E9"/>
    <w:rsid w:val="008F0A37"/>
    <w:rsid w:val="008F0EE1"/>
    <w:rsid w:val="008F0EF2"/>
    <w:rsid w:val="008F1023"/>
    <w:rsid w:val="008F1BC2"/>
    <w:rsid w:val="008F1DAA"/>
    <w:rsid w:val="008F27A9"/>
    <w:rsid w:val="008F288E"/>
    <w:rsid w:val="008F31AE"/>
    <w:rsid w:val="008F4DE2"/>
    <w:rsid w:val="008F5278"/>
    <w:rsid w:val="008F56F5"/>
    <w:rsid w:val="008F57F6"/>
    <w:rsid w:val="008F753E"/>
    <w:rsid w:val="008F760D"/>
    <w:rsid w:val="008F7DFA"/>
    <w:rsid w:val="008F7F4B"/>
    <w:rsid w:val="009000D5"/>
    <w:rsid w:val="0090109B"/>
    <w:rsid w:val="009014A6"/>
    <w:rsid w:val="00901C95"/>
    <w:rsid w:val="00902CBD"/>
    <w:rsid w:val="00902E4F"/>
    <w:rsid w:val="009032C6"/>
    <w:rsid w:val="009036D5"/>
    <w:rsid w:val="0090426C"/>
    <w:rsid w:val="00904821"/>
    <w:rsid w:val="00904942"/>
    <w:rsid w:val="00905A08"/>
    <w:rsid w:val="00906140"/>
    <w:rsid w:val="00906AFD"/>
    <w:rsid w:val="00907160"/>
    <w:rsid w:val="00907634"/>
    <w:rsid w:val="0091025F"/>
    <w:rsid w:val="00910323"/>
    <w:rsid w:val="009103E9"/>
    <w:rsid w:val="00910503"/>
    <w:rsid w:val="00910E70"/>
    <w:rsid w:val="009118FE"/>
    <w:rsid w:val="00911DF7"/>
    <w:rsid w:val="00912410"/>
    <w:rsid w:val="00912656"/>
    <w:rsid w:val="00912EA3"/>
    <w:rsid w:val="00914786"/>
    <w:rsid w:val="009147C5"/>
    <w:rsid w:val="00915728"/>
    <w:rsid w:val="0091618B"/>
    <w:rsid w:val="009175F6"/>
    <w:rsid w:val="00920DF3"/>
    <w:rsid w:val="00921026"/>
    <w:rsid w:val="00921CF5"/>
    <w:rsid w:val="009225AF"/>
    <w:rsid w:val="00922A52"/>
    <w:rsid w:val="00923D17"/>
    <w:rsid w:val="00924DE2"/>
    <w:rsid w:val="00924E1E"/>
    <w:rsid w:val="00925BD6"/>
    <w:rsid w:val="0092626E"/>
    <w:rsid w:val="0092627B"/>
    <w:rsid w:val="00926431"/>
    <w:rsid w:val="00926C56"/>
    <w:rsid w:val="00926CC7"/>
    <w:rsid w:val="00926D01"/>
    <w:rsid w:val="00927102"/>
    <w:rsid w:val="009277D4"/>
    <w:rsid w:val="00927C53"/>
    <w:rsid w:val="00927D00"/>
    <w:rsid w:val="00927D53"/>
    <w:rsid w:val="009301CF"/>
    <w:rsid w:val="00931266"/>
    <w:rsid w:val="009316EE"/>
    <w:rsid w:val="009329E8"/>
    <w:rsid w:val="00932E88"/>
    <w:rsid w:val="0093314F"/>
    <w:rsid w:val="00933D90"/>
    <w:rsid w:val="00933EF5"/>
    <w:rsid w:val="00934657"/>
    <w:rsid w:val="0093468C"/>
    <w:rsid w:val="009347F9"/>
    <w:rsid w:val="0093486F"/>
    <w:rsid w:val="009349E5"/>
    <w:rsid w:val="00934FEE"/>
    <w:rsid w:val="009350BB"/>
    <w:rsid w:val="00935134"/>
    <w:rsid w:val="009361E1"/>
    <w:rsid w:val="00936B85"/>
    <w:rsid w:val="00936D0C"/>
    <w:rsid w:val="0093707D"/>
    <w:rsid w:val="009378AE"/>
    <w:rsid w:val="00940551"/>
    <w:rsid w:val="00940A0F"/>
    <w:rsid w:val="00942F3E"/>
    <w:rsid w:val="0094345B"/>
    <w:rsid w:val="009434CF"/>
    <w:rsid w:val="009437ED"/>
    <w:rsid w:val="009438BE"/>
    <w:rsid w:val="009439D4"/>
    <w:rsid w:val="00943DDF"/>
    <w:rsid w:val="0094495C"/>
    <w:rsid w:val="00945F9E"/>
    <w:rsid w:val="009472D7"/>
    <w:rsid w:val="0094786D"/>
    <w:rsid w:val="00947B2A"/>
    <w:rsid w:val="00947F1F"/>
    <w:rsid w:val="009502AC"/>
    <w:rsid w:val="00950996"/>
    <w:rsid w:val="00950D3A"/>
    <w:rsid w:val="00951338"/>
    <w:rsid w:val="009515C5"/>
    <w:rsid w:val="00951FC7"/>
    <w:rsid w:val="0095231A"/>
    <w:rsid w:val="009528CF"/>
    <w:rsid w:val="0095336D"/>
    <w:rsid w:val="009535BE"/>
    <w:rsid w:val="00953950"/>
    <w:rsid w:val="00953E4C"/>
    <w:rsid w:val="0095412E"/>
    <w:rsid w:val="009544C8"/>
    <w:rsid w:val="00954605"/>
    <w:rsid w:val="00954E3F"/>
    <w:rsid w:val="00957DAE"/>
    <w:rsid w:val="00957E3A"/>
    <w:rsid w:val="00960368"/>
    <w:rsid w:val="0096052C"/>
    <w:rsid w:val="009609A3"/>
    <w:rsid w:val="00960AA6"/>
    <w:rsid w:val="00960EA3"/>
    <w:rsid w:val="00961200"/>
    <w:rsid w:val="00961426"/>
    <w:rsid w:val="00961A6B"/>
    <w:rsid w:val="00961FC1"/>
    <w:rsid w:val="00961FD7"/>
    <w:rsid w:val="00962219"/>
    <w:rsid w:val="0096251C"/>
    <w:rsid w:val="00964109"/>
    <w:rsid w:val="00964696"/>
    <w:rsid w:val="00964A48"/>
    <w:rsid w:val="00964B87"/>
    <w:rsid w:val="009657D0"/>
    <w:rsid w:val="00965BAD"/>
    <w:rsid w:val="00966A81"/>
    <w:rsid w:val="00970930"/>
    <w:rsid w:val="00973F7F"/>
    <w:rsid w:val="0097413D"/>
    <w:rsid w:val="009741D3"/>
    <w:rsid w:val="00974873"/>
    <w:rsid w:val="009749D8"/>
    <w:rsid w:val="00974E5E"/>
    <w:rsid w:val="00974EAA"/>
    <w:rsid w:val="00976766"/>
    <w:rsid w:val="00976A62"/>
    <w:rsid w:val="00976BB2"/>
    <w:rsid w:val="00976DA4"/>
    <w:rsid w:val="009772D0"/>
    <w:rsid w:val="0097776B"/>
    <w:rsid w:val="009778A3"/>
    <w:rsid w:val="00980513"/>
    <w:rsid w:val="00980AF8"/>
    <w:rsid w:val="00981B5E"/>
    <w:rsid w:val="00982DCF"/>
    <w:rsid w:val="00982E38"/>
    <w:rsid w:val="009831C1"/>
    <w:rsid w:val="009831CF"/>
    <w:rsid w:val="00983583"/>
    <w:rsid w:val="00983E53"/>
    <w:rsid w:val="00984125"/>
    <w:rsid w:val="009843AC"/>
    <w:rsid w:val="00985758"/>
    <w:rsid w:val="00986235"/>
    <w:rsid w:val="00986A6A"/>
    <w:rsid w:val="009872EF"/>
    <w:rsid w:val="00990072"/>
    <w:rsid w:val="00990597"/>
    <w:rsid w:val="0099062C"/>
    <w:rsid w:val="009912C1"/>
    <w:rsid w:val="00992B16"/>
    <w:rsid w:val="0099321D"/>
    <w:rsid w:val="009939C3"/>
    <w:rsid w:val="00994065"/>
    <w:rsid w:val="0099466B"/>
    <w:rsid w:val="00994E4A"/>
    <w:rsid w:val="00995270"/>
    <w:rsid w:val="00995291"/>
    <w:rsid w:val="00995CEC"/>
    <w:rsid w:val="00995D2E"/>
    <w:rsid w:val="0099641F"/>
    <w:rsid w:val="00996B69"/>
    <w:rsid w:val="009975FE"/>
    <w:rsid w:val="009A00DF"/>
    <w:rsid w:val="009A0958"/>
    <w:rsid w:val="009A0FAF"/>
    <w:rsid w:val="009A1052"/>
    <w:rsid w:val="009A24B5"/>
    <w:rsid w:val="009A2F2F"/>
    <w:rsid w:val="009A3A91"/>
    <w:rsid w:val="009A3CB8"/>
    <w:rsid w:val="009A52BD"/>
    <w:rsid w:val="009A566A"/>
    <w:rsid w:val="009A57ED"/>
    <w:rsid w:val="009A5BFB"/>
    <w:rsid w:val="009A608C"/>
    <w:rsid w:val="009A6191"/>
    <w:rsid w:val="009A6245"/>
    <w:rsid w:val="009A75BE"/>
    <w:rsid w:val="009A768B"/>
    <w:rsid w:val="009A7C19"/>
    <w:rsid w:val="009A7CC8"/>
    <w:rsid w:val="009B0CDE"/>
    <w:rsid w:val="009B15A2"/>
    <w:rsid w:val="009B178C"/>
    <w:rsid w:val="009B1A1E"/>
    <w:rsid w:val="009B1AAC"/>
    <w:rsid w:val="009B2101"/>
    <w:rsid w:val="009B239C"/>
    <w:rsid w:val="009B23C9"/>
    <w:rsid w:val="009B2591"/>
    <w:rsid w:val="009B281F"/>
    <w:rsid w:val="009B2F97"/>
    <w:rsid w:val="009B34F9"/>
    <w:rsid w:val="009B4374"/>
    <w:rsid w:val="009B45E4"/>
    <w:rsid w:val="009B484F"/>
    <w:rsid w:val="009B58B0"/>
    <w:rsid w:val="009B6543"/>
    <w:rsid w:val="009B698B"/>
    <w:rsid w:val="009B6EEB"/>
    <w:rsid w:val="009B71A8"/>
    <w:rsid w:val="009B7365"/>
    <w:rsid w:val="009B779C"/>
    <w:rsid w:val="009B79FE"/>
    <w:rsid w:val="009B7DBA"/>
    <w:rsid w:val="009C0017"/>
    <w:rsid w:val="009C12D3"/>
    <w:rsid w:val="009C1418"/>
    <w:rsid w:val="009C20B3"/>
    <w:rsid w:val="009C2470"/>
    <w:rsid w:val="009C30E1"/>
    <w:rsid w:val="009C3895"/>
    <w:rsid w:val="009C47C9"/>
    <w:rsid w:val="009C4880"/>
    <w:rsid w:val="009C494B"/>
    <w:rsid w:val="009C4F83"/>
    <w:rsid w:val="009C51A3"/>
    <w:rsid w:val="009C5514"/>
    <w:rsid w:val="009C604A"/>
    <w:rsid w:val="009C660F"/>
    <w:rsid w:val="009C6664"/>
    <w:rsid w:val="009C6B73"/>
    <w:rsid w:val="009C6BDB"/>
    <w:rsid w:val="009C7C54"/>
    <w:rsid w:val="009C7D05"/>
    <w:rsid w:val="009C7E41"/>
    <w:rsid w:val="009C7E47"/>
    <w:rsid w:val="009C7FE7"/>
    <w:rsid w:val="009D018B"/>
    <w:rsid w:val="009D033D"/>
    <w:rsid w:val="009D03FC"/>
    <w:rsid w:val="009D0BCE"/>
    <w:rsid w:val="009D1322"/>
    <w:rsid w:val="009D19C7"/>
    <w:rsid w:val="009D27AB"/>
    <w:rsid w:val="009D287A"/>
    <w:rsid w:val="009D2CED"/>
    <w:rsid w:val="009D2EC2"/>
    <w:rsid w:val="009D34F5"/>
    <w:rsid w:val="009D3660"/>
    <w:rsid w:val="009D3733"/>
    <w:rsid w:val="009D4078"/>
    <w:rsid w:val="009D4CD8"/>
    <w:rsid w:val="009D4FC3"/>
    <w:rsid w:val="009D58C4"/>
    <w:rsid w:val="009D6617"/>
    <w:rsid w:val="009D66CC"/>
    <w:rsid w:val="009D6C8E"/>
    <w:rsid w:val="009D779F"/>
    <w:rsid w:val="009D77A7"/>
    <w:rsid w:val="009D7EBB"/>
    <w:rsid w:val="009E1182"/>
    <w:rsid w:val="009E2167"/>
    <w:rsid w:val="009E2476"/>
    <w:rsid w:val="009E2C6C"/>
    <w:rsid w:val="009E357C"/>
    <w:rsid w:val="009E4B83"/>
    <w:rsid w:val="009E4F7B"/>
    <w:rsid w:val="009E519A"/>
    <w:rsid w:val="009E56A8"/>
    <w:rsid w:val="009E57B9"/>
    <w:rsid w:val="009E615C"/>
    <w:rsid w:val="009E61BF"/>
    <w:rsid w:val="009E62AC"/>
    <w:rsid w:val="009E6757"/>
    <w:rsid w:val="009E6F61"/>
    <w:rsid w:val="009E705F"/>
    <w:rsid w:val="009E7C23"/>
    <w:rsid w:val="009F01FD"/>
    <w:rsid w:val="009F10CC"/>
    <w:rsid w:val="009F1196"/>
    <w:rsid w:val="009F11C8"/>
    <w:rsid w:val="009F1596"/>
    <w:rsid w:val="009F19C6"/>
    <w:rsid w:val="009F3224"/>
    <w:rsid w:val="009F32B7"/>
    <w:rsid w:val="009F37BC"/>
    <w:rsid w:val="009F4FD5"/>
    <w:rsid w:val="009F56F8"/>
    <w:rsid w:val="009F5C6B"/>
    <w:rsid w:val="009F5E4F"/>
    <w:rsid w:val="009F622D"/>
    <w:rsid w:val="009F649B"/>
    <w:rsid w:val="009F67E0"/>
    <w:rsid w:val="009F6822"/>
    <w:rsid w:val="009F6CEB"/>
    <w:rsid w:val="009F6D41"/>
    <w:rsid w:val="009F7021"/>
    <w:rsid w:val="009F707B"/>
    <w:rsid w:val="009F74CB"/>
    <w:rsid w:val="00A00581"/>
    <w:rsid w:val="00A0097D"/>
    <w:rsid w:val="00A01277"/>
    <w:rsid w:val="00A0159E"/>
    <w:rsid w:val="00A01845"/>
    <w:rsid w:val="00A01B39"/>
    <w:rsid w:val="00A01D26"/>
    <w:rsid w:val="00A02410"/>
    <w:rsid w:val="00A02A96"/>
    <w:rsid w:val="00A031C5"/>
    <w:rsid w:val="00A0380E"/>
    <w:rsid w:val="00A038C5"/>
    <w:rsid w:val="00A03FFE"/>
    <w:rsid w:val="00A0426C"/>
    <w:rsid w:val="00A04659"/>
    <w:rsid w:val="00A04D62"/>
    <w:rsid w:val="00A0543E"/>
    <w:rsid w:val="00A05780"/>
    <w:rsid w:val="00A05F8A"/>
    <w:rsid w:val="00A06218"/>
    <w:rsid w:val="00A06A9B"/>
    <w:rsid w:val="00A06E6E"/>
    <w:rsid w:val="00A074A1"/>
    <w:rsid w:val="00A076E6"/>
    <w:rsid w:val="00A10277"/>
    <w:rsid w:val="00A10F7E"/>
    <w:rsid w:val="00A118EA"/>
    <w:rsid w:val="00A11DA7"/>
    <w:rsid w:val="00A12330"/>
    <w:rsid w:val="00A13F75"/>
    <w:rsid w:val="00A13FFA"/>
    <w:rsid w:val="00A153B7"/>
    <w:rsid w:val="00A158B7"/>
    <w:rsid w:val="00A17050"/>
    <w:rsid w:val="00A173EB"/>
    <w:rsid w:val="00A17EED"/>
    <w:rsid w:val="00A20160"/>
    <w:rsid w:val="00A20346"/>
    <w:rsid w:val="00A204BD"/>
    <w:rsid w:val="00A216EA"/>
    <w:rsid w:val="00A2189F"/>
    <w:rsid w:val="00A21E83"/>
    <w:rsid w:val="00A2213F"/>
    <w:rsid w:val="00A22499"/>
    <w:rsid w:val="00A22669"/>
    <w:rsid w:val="00A2405B"/>
    <w:rsid w:val="00A2466C"/>
    <w:rsid w:val="00A24DE0"/>
    <w:rsid w:val="00A24EC9"/>
    <w:rsid w:val="00A26308"/>
    <w:rsid w:val="00A263C0"/>
    <w:rsid w:val="00A2652A"/>
    <w:rsid w:val="00A270AE"/>
    <w:rsid w:val="00A27617"/>
    <w:rsid w:val="00A3039E"/>
    <w:rsid w:val="00A30C15"/>
    <w:rsid w:val="00A3158E"/>
    <w:rsid w:val="00A316A0"/>
    <w:rsid w:val="00A3193E"/>
    <w:rsid w:val="00A3307E"/>
    <w:rsid w:val="00A33C89"/>
    <w:rsid w:val="00A34615"/>
    <w:rsid w:val="00A34D32"/>
    <w:rsid w:val="00A35535"/>
    <w:rsid w:val="00A3597B"/>
    <w:rsid w:val="00A359D5"/>
    <w:rsid w:val="00A359FF"/>
    <w:rsid w:val="00A35F4A"/>
    <w:rsid w:val="00A3611E"/>
    <w:rsid w:val="00A362C6"/>
    <w:rsid w:val="00A3751A"/>
    <w:rsid w:val="00A3754B"/>
    <w:rsid w:val="00A375DE"/>
    <w:rsid w:val="00A376D5"/>
    <w:rsid w:val="00A40647"/>
    <w:rsid w:val="00A4072D"/>
    <w:rsid w:val="00A41523"/>
    <w:rsid w:val="00A41CB6"/>
    <w:rsid w:val="00A42967"/>
    <w:rsid w:val="00A42C69"/>
    <w:rsid w:val="00A42D95"/>
    <w:rsid w:val="00A434C5"/>
    <w:rsid w:val="00A441E6"/>
    <w:rsid w:val="00A44949"/>
    <w:rsid w:val="00A44984"/>
    <w:rsid w:val="00A449DB"/>
    <w:rsid w:val="00A44ADB"/>
    <w:rsid w:val="00A44BA6"/>
    <w:rsid w:val="00A44EBD"/>
    <w:rsid w:val="00A45783"/>
    <w:rsid w:val="00A45886"/>
    <w:rsid w:val="00A45899"/>
    <w:rsid w:val="00A461C7"/>
    <w:rsid w:val="00A461F9"/>
    <w:rsid w:val="00A46946"/>
    <w:rsid w:val="00A47C8F"/>
    <w:rsid w:val="00A47E7D"/>
    <w:rsid w:val="00A47F2A"/>
    <w:rsid w:val="00A503CA"/>
    <w:rsid w:val="00A510F2"/>
    <w:rsid w:val="00A516B1"/>
    <w:rsid w:val="00A51CE1"/>
    <w:rsid w:val="00A51FED"/>
    <w:rsid w:val="00A53578"/>
    <w:rsid w:val="00A542D2"/>
    <w:rsid w:val="00A54A83"/>
    <w:rsid w:val="00A54D1C"/>
    <w:rsid w:val="00A553FD"/>
    <w:rsid w:val="00A56882"/>
    <w:rsid w:val="00A56A9C"/>
    <w:rsid w:val="00A56DF0"/>
    <w:rsid w:val="00A57340"/>
    <w:rsid w:val="00A57382"/>
    <w:rsid w:val="00A57680"/>
    <w:rsid w:val="00A578FD"/>
    <w:rsid w:val="00A57F49"/>
    <w:rsid w:val="00A60091"/>
    <w:rsid w:val="00A60786"/>
    <w:rsid w:val="00A60903"/>
    <w:rsid w:val="00A6099D"/>
    <w:rsid w:val="00A60F16"/>
    <w:rsid w:val="00A610D3"/>
    <w:rsid w:val="00A612C8"/>
    <w:rsid w:val="00A61862"/>
    <w:rsid w:val="00A618B6"/>
    <w:rsid w:val="00A619E8"/>
    <w:rsid w:val="00A633E1"/>
    <w:rsid w:val="00A6367B"/>
    <w:rsid w:val="00A637C4"/>
    <w:rsid w:val="00A63FC4"/>
    <w:rsid w:val="00A6469B"/>
    <w:rsid w:val="00A64A50"/>
    <w:rsid w:val="00A67147"/>
    <w:rsid w:val="00A6758B"/>
    <w:rsid w:val="00A70317"/>
    <w:rsid w:val="00A70C06"/>
    <w:rsid w:val="00A71870"/>
    <w:rsid w:val="00A7193C"/>
    <w:rsid w:val="00A73878"/>
    <w:rsid w:val="00A7393D"/>
    <w:rsid w:val="00A73E9F"/>
    <w:rsid w:val="00A74312"/>
    <w:rsid w:val="00A74352"/>
    <w:rsid w:val="00A74522"/>
    <w:rsid w:val="00A7577D"/>
    <w:rsid w:val="00A757F1"/>
    <w:rsid w:val="00A76ED0"/>
    <w:rsid w:val="00A76F05"/>
    <w:rsid w:val="00A80726"/>
    <w:rsid w:val="00A80C97"/>
    <w:rsid w:val="00A80E46"/>
    <w:rsid w:val="00A820CA"/>
    <w:rsid w:val="00A8235A"/>
    <w:rsid w:val="00A8239B"/>
    <w:rsid w:val="00A8264D"/>
    <w:rsid w:val="00A8278D"/>
    <w:rsid w:val="00A829C5"/>
    <w:rsid w:val="00A82F63"/>
    <w:rsid w:val="00A8336F"/>
    <w:rsid w:val="00A834F2"/>
    <w:rsid w:val="00A83530"/>
    <w:rsid w:val="00A83ACF"/>
    <w:rsid w:val="00A83EAC"/>
    <w:rsid w:val="00A84895"/>
    <w:rsid w:val="00A850D7"/>
    <w:rsid w:val="00A85137"/>
    <w:rsid w:val="00A85367"/>
    <w:rsid w:val="00A8591A"/>
    <w:rsid w:val="00A871D5"/>
    <w:rsid w:val="00A872A3"/>
    <w:rsid w:val="00A87335"/>
    <w:rsid w:val="00A907F2"/>
    <w:rsid w:val="00A9089E"/>
    <w:rsid w:val="00A90C60"/>
    <w:rsid w:val="00A9102F"/>
    <w:rsid w:val="00A914BC"/>
    <w:rsid w:val="00A9155C"/>
    <w:rsid w:val="00A91C09"/>
    <w:rsid w:val="00A92237"/>
    <w:rsid w:val="00A925B7"/>
    <w:rsid w:val="00A9262D"/>
    <w:rsid w:val="00A92875"/>
    <w:rsid w:val="00A92A40"/>
    <w:rsid w:val="00A94479"/>
    <w:rsid w:val="00A945CE"/>
    <w:rsid w:val="00A956EC"/>
    <w:rsid w:val="00A95BF4"/>
    <w:rsid w:val="00A96683"/>
    <w:rsid w:val="00A96E00"/>
    <w:rsid w:val="00A97106"/>
    <w:rsid w:val="00A97FD1"/>
    <w:rsid w:val="00AA0205"/>
    <w:rsid w:val="00AA08FC"/>
    <w:rsid w:val="00AA142F"/>
    <w:rsid w:val="00AA1B92"/>
    <w:rsid w:val="00AA2192"/>
    <w:rsid w:val="00AA23BA"/>
    <w:rsid w:val="00AA2AB9"/>
    <w:rsid w:val="00AA2F42"/>
    <w:rsid w:val="00AA3364"/>
    <w:rsid w:val="00AA349B"/>
    <w:rsid w:val="00AA3621"/>
    <w:rsid w:val="00AA3A14"/>
    <w:rsid w:val="00AA3C42"/>
    <w:rsid w:val="00AA4163"/>
    <w:rsid w:val="00AA41ED"/>
    <w:rsid w:val="00AA4ECB"/>
    <w:rsid w:val="00AA51F6"/>
    <w:rsid w:val="00AA54B6"/>
    <w:rsid w:val="00AA55D6"/>
    <w:rsid w:val="00AA6DF3"/>
    <w:rsid w:val="00AA7ADF"/>
    <w:rsid w:val="00AB03A9"/>
    <w:rsid w:val="00AB09D2"/>
    <w:rsid w:val="00AB0D50"/>
    <w:rsid w:val="00AB0EEB"/>
    <w:rsid w:val="00AB1C64"/>
    <w:rsid w:val="00AB1F46"/>
    <w:rsid w:val="00AB1FCB"/>
    <w:rsid w:val="00AB1FE2"/>
    <w:rsid w:val="00AB4817"/>
    <w:rsid w:val="00AB4CB7"/>
    <w:rsid w:val="00AB53EA"/>
    <w:rsid w:val="00AB7631"/>
    <w:rsid w:val="00AC09C0"/>
    <w:rsid w:val="00AC1566"/>
    <w:rsid w:val="00AC1C75"/>
    <w:rsid w:val="00AC1D8F"/>
    <w:rsid w:val="00AC282E"/>
    <w:rsid w:val="00AC2932"/>
    <w:rsid w:val="00AC3058"/>
    <w:rsid w:val="00AC3508"/>
    <w:rsid w:val="00AC4A44"/>
    <w:rsid w:val="00AC4C7E"/>
    <w:rsid w:val="00AC50FB"/>
    <w:rsid w:val="00AC522A"/>
    <w:rsid w:val="00AC551B"/>
    <w:rsid w:val="00AC5996"/>
    <w:rsid w:val="00AC6FB0"/>
    <w:rsid w:val="00AC7779"/>
    <w:rsid w:val="00AC7C8D"/>
    <w:rsid w:val="00AD0386"/>
    <w:rsid w:val="00AD0989"/>
    <w:rsid w:val="00AD0CBE"/>
    <w:rsid w:val="00AD0DB5"/>
    <w:rsid w:val="00AD1932"/>
    <w:rsid w:val="00AD2275"/>
    <w:rsid w:val="00AD3D7A"/>
    <w:rsid w:val="00AD40E4"/>
    <w:rsid w:val="00AD438E"/>
    <w:rsid w:val="00AD47C7"/>
    <w:rsid w:val="00AD5563"/>
    <w:rsid w:val="00AD5D02"/>
    <w:rsid w:val="00AD5F17"/>
    <w:rsid w:val="00AD5F5D"/>
    <w:rsid w:val="00AD648D"/>
    <w:rsid w:val="00AD7D44"/>
    <w:rsid w:val="00AE07F4"/>
    <w:rsid w:val="00AE093A"/>
    <w:rsid w:val="00AE0A41"/>
    <w:rsid w:val="00AE1030"/>
    <w:rsid w:val="00AE1A2A"/>
    <w:rsid w:val="00AE1CD4"/>
    <w:rsid w:val="00AE2312"/>
    <w:rsid w:val="00AE235E"/>
    <w:rsid w:val="00AE26A0"/>
    <w:rsid w:val="00AE2CA1"/>
    <w:rsid w:val="00AE2F86"/>
    <w:rsid w:val="00AE3A4A"/>
    <w:rsid w:val="00AE3AE2"/>
    <w:rsid w:val="00AE4521"/>
    <w:rsid w:val="00AE4741"/>
    <w:rsid w:val="00AE4C3A"/>
    <w:rsid w:val="00AE5244"/>
    <w:rsid w:val="00AE53AD"/>
    <w:rsid w:val="00AE5778"/>
    <w:rsid w:val="00AE664C"/>
    <w:rsid w:val="00AE69D7"/>
    <w:rsid w:val="00AE73BC"/>
    <w:rsid w:val="00AE73C3"/>
    <w:rsid w:val="00AE777F"/>
    <w:rsid w:val="00AE7B87"/>
    <w:rsid w:val="00AE7F13"/>
    <w:rsid w:val="00AF0149"/>
    <w:rsid w:val="00AF02F2"/>
    <w:rsid w:val="00AF0CF8"/>
    <w:rsid w:val="00AF0E2A"/>
    <w:rsid w:val="00AF137D"/>
    <w:rsid w:val="00AF14DB"/>
    <w:rsid w:val="00AF1653"/>
    <w:rsid w:val="00AF2435"/>
    <w:rsid w:val="00AF2608"/>
    <w:rsid w:val="00AF263E"/>
    <w:rsid w:val="00AF2945"/>
    <w:rsid w:val="00AF2C2C"/>
    <w:rsid w:val="00AF3BCA"/>
    <w:rsid w:val="00AF4FA4"/>
    <w:rsid w:val="00AF50BC"/>
    <w:rsid w:val="00AF59DE"/>
    <w:rsid w:val="00AF5D6D"/>
    <w:rsid w:val="00AF5E1F"/>
    <w:rsid w:val="00AF5EB0"/>
    <w:rsid w:val="00AF6396"/>
    <w:rsid w:val="00AF6C9D"/>
    <w:rsid w:val="00AF6D97"/>
    <w:rsid w:val="00B0081F"/>
    <w:rsid w:val="00B00C04"/>
    <w:rsid w:val="00B00D6A"/>
    <w:rsid w:val="00B00E2C"/>
    <w:rsid w:val="00B01A27"/>
    <w:rsid w:val="00B01CF8"/>
    <w:rsid w:val="00B02E84"/>
    <w:rsid w:val="00B0351B"/>
    <w:rsid w:val="00B035BE"/>
    <w:rsid w:val="00B03895"/>
    <w:rsid w:val="00B047EE"/>
    <w:rsid w:val="00B0488F"/>
    <w:rsid w:val="00B052CE"/>
    <w:rsid w:val="00B060B6"/>
    <w:rsid w:val="00B073A5"/>
    <w:rsid w:val="00B07597"/>
    <w:rsid w:val="00B07EC4"/>
    <w:rsid w:val="00B10906"/>
    <w:rsid w:val="00B10EAE"/>
    <w:rsid w:val="00B11E77"/>
    <w:rsid w:val="00B12314"/>
    <w:rsid w:val="00B1304C"/>
    <w:rsid w:val="00B132C3"/>
    <w:rsid w:val="00B139C9"/>
    <w:rsid w:val="00B14424"/>
    <w:rsid w:val="00B14BC7"/>
    <w:rsid w:val="00B15063"/>
    <w:rsid w:val="00B15804"/>
    <w:rsid w:val="00B159F0"/>
    <w:rsid w:val="00B1678F"/>
    <w:rsid w:val="00B1690F"/>
    <w:rsid w:val="00B16B67"/>
    <w:rsid w:val="00B1799E"/>
    <w:rsid w:val="00B202BE"/>
    <w:rsid w:val="00B2097A"/>
    <w:rsid w:val="00B209DB"/>
    <w:rsid w:val="00B20C11"/>
    <w:rsid w:val="00B20D8E"/>
    <w:rsid w:val="00B21FFC"/>
    <w:rsid w:val="00B222C6"/>
    <w:rsid w:val="00B223FE"/>
    <w:rsid w:val="00B22611"/>
    <w:rsid w:val="00B2263E"/>
    <w:rsid w:val="00B22771"/>
    <w:rsid w:val="00B23684"/>
    <w:rsid w:val="00B23DA9"/>
    <w:rsid w:val="00B23F2B"/>
    <w:rsid w:val="00B24A28"/>
    <w:rsid w:val="00B24BE3"/>
    <w:rsid w:val="00B265A8"/>
    <w:rsid w:val="00B26636"/>
    <w:rsid w:val="00B26B3F"/>
    <w:rsid w:val="00B27536"/>
    <w:rsid w:val="00B279C1"/>
    <w:rsid w:val="00B300EE"/>
    <w:rsid w:val="00B308EB"/>
    <w:rsid w:val="00B3103B"/>
    <w:rsid w:val="00B310FB"/>
    <w:rsid w:val="00B314A0"/>
    <w:rsid w:val="00B31793"/>
    <w:rsid w:val="00B31E80"/>
    <w:rsid w:val="00B327FA"/>
    <w:rsid w:val="00B3359E"/>
    <w:rsid w:val="00B335C5"/>
    <w:rsid w:val="00B33B09"/>
    <w:rsid w:val="00B33EF8"/>
    <w:rsid w:val="00B34DEF"/>
    <w:rsid w:val="00B34E92"/>
    <w:rsid w:val="00B3508E"/>
    <w:rsid w:val="00B35D62"/>
    <w:rsid w:val="00B365E0"/>
    <w:rsid w:val="00B36851"/>
    <w:rsid w:val="00B37226"/>
    <w:rsid w:val="00B37989"/>
    <w:rsid w:val="00B37DCC"/>
    <w:rsid w:val="00B40616"/>
    <w:rsid w:val="00B40B0A"/>
    <w:rsid w:val="00B40CA0"/>
    <w:rsid w:val="00B40F0D"/>
    <w:rsid w:val="00B41A06"/>
    <w:rsid w:val="00B42449"/>
    <w:rsid w:val="00B435D7"/>
    <w:rsid w:val="00B43751"/>
    <w:rsid w:val="00B43C64"/>
    <w:rsid w:val="00B43CF7"/>
    <w:rsid w:val="00B449F3"/>
    <w:rsid w:val="00B44B9F"/>
    <w:rsid w:val="00B457AA"/>
    <w:rsid w:val="00B458DF"/>
    <w:rsid w:val="00B45A3B"/>
    <w:rsid w:val="00B45FD2"/>
    <w:rsid w:val="00B46308"/>
    <w:rsid w:val="00B464A1"/>
    <w:rsid w:val="00B465D5"/>
    <w:rsid w:val="00B505A9"/>
    <w:rsid w:val="00B50626"/>
    <w:rsid w:val="00B50D54"/>
    <w:rsid w:val="00B513FF"/>
    <w:rsid w:val="00B51F9E"/>
    <w:rsid w:val="00B51FA8"/>
    <w:rsid w:val="00B5210F"/>
    <w:rsid w:val="00B53837"/>
    <w:rsid w:val="00B53C91"/>
    <w:rsid w:val="00B54933"/>
    <w:rsid w:val="00B54ADF"/>
    <w:rsid w:val="00B54B03"/>
    <w:rsid w:val="00B5512E"/>
    <w:rsid w:val="00B5645F"/>
    <w:rsid w:val="00B56DC2"/>
    <w:rsid w:val="00B5771F"/>
    <w:rsid w:val="00B57952"/>
    <w:rsid w:val="00B57DF0"/>
    <w:rsid w:val="00B57F8C"/>
    <w:rsid w:val="00B608B1"/>
    <w:rsid w:val="00B60C33"/>
    <w:rsid w:val="00B60E7B"/>
    <w:rsid w:val="00B61428"/>
    <w:rsid w:val="00B61577"/>
    <w:rsid w:val="00B61F44"/>
    <w:rsid w:val="00B6298A"/>
    <w:rsid w:val="00B637DE"/>
    <w:rsid w:val="00B63A1A"/>
    <w:rsid w:val="00B63F5A"/>
    <w:rsid w:val="00B64269"/>
    <w:rsid w:val="00B654E9"/>
    <w:rsid w:val="00B6568C"/>
    <w:rsid w:val="00B66A5C"/>
    <w:rsid w:val="00B66F3B"/>
    <w:rsid w:val="00B6718F"/>
    <w:rsid w:val="00B67744"/>
    <w:rsid w:val="00B67B51"/>
    <w:rsid w:val="00B70BFD"/>
    <w:rsid w:val="00B713A3"/>
    <w:rsid w:val="00B71B3B"/>
    <w:rsid w:val="00B71D1F"/>
    <w:rsid w:val="00B72995"/>
    <w:rsid w:val="00B72D34"/>
    <w:rsid w:val="00B734DE"/>
    <w:rsid w:val="00B73899"/>
    <w:rsid w:val="00B738A0"/>
    <w:rsid w:val="00B73D8A"/>
    <w:rsid w:val="00B74062"/>
    <w:rsid w:val="00B7414B"/>
    <w:rsid w:val="00B74648"/>
    <w:rsid w:val="00B74683"/>
    <w:rsid w:val="00B74E23"/>
    <w:rsid w:val="00B75468"/>
    <w:rsid w:val="00B75596"/>
    <w:rsid w:val="00B75C9C"/>
    <w:rsid w:val="00B76DF7"/>
    <w:rsid w:val="00B76FA8"/>
    <w:rsid w:val="00B778EC"/>
    <w:rsid w:val="00B77915"/>
    <w:rsid w:val="00B80053"/>
    <w:rsid w:val="00B800DF"/>
    <w:rsid w:val="00B801B3"/>
    <w:rsid w:val="00B80582"/>
    <w:rsid w:val="00B8144D"/>
    <w:rsid w:val="00B81B78"/>
    <w:rsid w:val="00B82087"/>
    <w:rsid w:val="00B8227C"/>
    <w:rsid w:val="00B831DC"/>
    <w:rsid w:val="00B83ADA"/>
    <w:rsid w:val="00B8401B"/>
    <w:rsid w:val="00B844B1"/>
    <w:rsid w:val="00B84FE0"/>
    <w:rsid w:val="00B851EF"/>
    <w:rsid w:val="00B85BFA"/>
    <w:rsid w:val="00B85F25"/>
    <w:rsid w:val="00B86615"/>
    <w:rsid w:val="00B86705"/>
    <w:rsid w:val="00B86D14"/>
    <w:rsid w:val="00B87F31"/>
    <w:rsid w:val="00B91A81"/>
    <w:rsid w:val="00B922BF"/>
    <w:rsid w:val="00B92E26"/>
    <w:rsid w:val="00B937B0"/>
    <w:rsid w:val="00B93B95"/>
    <w:rsid w:val="00B93D6A"/>
    <w:rsid w:val="00B944D7"/>
    <w:rsid w:val="00B95294"/>
    <w:rsid w:val="00B95FD9"/>
    <w:rsid w:val="00B976AF"/>
    <w:rsid w:val="00B97DE7"/>
    <w:rsid w:val="00BA04A7"/>
    <w:rsid w:val="00BA0747"/>
    <w:rsid w:val="00BA129B"/>
    <w:rsid w:val="00BA2DFD"/>
    <w:rsid w:val="00BA3035"/>
    <w:rsid w:val="00BA41F0"/>
    <w:rsid w:val="00BA4568"/>
    <w:rsid w:val="00BA4ACB"/>
    <w:rsid w:val="00BA5776"/>
    <w:rsid w:val="00BA673C"/>
    <w:rsid w:val="00BA6C40"/>
    <w:rsid w:val="00BA703C"/>
    <w:rsid w:val="00BA7114"/>
    <w:rsid w:val="00BA71C5"/>
    <w:rsid w:val="00BA77FA"/>
    <w:rsid w:val="00BA7F9E"/>
    <w:rsid w:val="00BB021C"/>
    <w:rsid w:val="00BB0EAC"/>
    <w:rsid w:val="00BB12C3"/>
    <w:rsid w:val="00BB159E"/>
    <w:rsid w:val="00BB2200"/>
    <w:rsid w:val="00BB31C9"/>
    <w:rsid w:val="00BB32A0"/>
    <w:rsid w:val="00BB3553"/>
    <w:rsid w:val="00BB3C30"/>
    <w:rsid w:val="00BB3C75"/>
    <w:rsid w:val="00BB51BF"/>
    <w:rsid w:val="00BB5398"/>
    <w:rsid w:val="00BB5811"/>
    <w:rsid w:val="00BB5BB7"/>
    <w:rsid w:val="00BB63C2"/>
    <w:rsid w:val="00BB7C84"/>
    <w:rsid w:val="00BC07EA"/>
    <w:rsid w:val="00BC0983"/>
    <w:rsid w:val="00BC0D60"/>
    <w:rsid w:val="00BC25E6"/>
    <w:rsid w:val="00BC29E2"/>
    <w:rsid w:val="00BC3C6E"/>
    <w:rsid w:val="00BC44BB"/>
    <w:rsid w:val="00BC5312"/>
    <w:rsid w:val="00BC5FD4"/>
    <w:rsid w:val="00BC638D"/>
    <w:rsid w:val="00BC66A9"/>
    <w:rsid w:val="00BC70F1"/>
    <w:rsid w:val="00BC77AA"/>
    <w:rsid w:val="00BC7E73"/>
    <w:rsid w:val="00BD088D"/>
    <w:rsid w:val="00BD391F"/>
    <w:rsid w:val="00BD3BC1"/>
    <w:rsid w:val="00BD3C8C"/>
    <w:rsid w:val="00BD441E"/>
    <w:rsid w:val="00BD4FF4"/>
    <w:rsid w:val="00BD5299"/>
    <w:rsid w:val="00BD5EE6"/>
    <w:rsid w:val="00BD6364"/>
    <w:rsid w:val="00BD649E"/>
    <w:rsid w:val="00BD6B50"/>
    <w:rsid w:val="00BD6C52"/>
    <w:rsid w:val="00BD74DB"/>
    <w:rsid w:val="00BE04B4"/>
    <w:rsid w:val="00BE0799"/>
    <w:rsid w:val="00BE0A41"/>
    <w:rsid w:val="00BE245A"/>
    <w:rsid w:val="00BE2F88"/>
    <w:rsid w:val="00BE4144"/>
    <w:rsid w:val="00BE4677"/>
    <w:rsid w:val="00BE478B"/>
    <w:rsid w:val="00BE4C6B"/>
    <w:rsid w:val="00BE5120"/>
    <w:rsid w:val="00BE5152"/>
    <w:rsid w:val="00BE51D6"/>
    <w:rsid w:val="00BE526E"/>
    <w:rsid w:val="00BE5D2D"/>
    <w:rsid w:val="00BE6B50"/>
    <w:rsid w:val="00BE70C8"/>
    <w:rsid w:val="00BE72D6"/>
    <w:rsid w:val="00BE75D1"/>
    <w:rsid w:val="00BF0564"/>
    <w:rsid w:val="00BF096D"/>
    <w:rsid w:val="00BF0A56"/>
    <w:rsid w:val="00BF0C7E"/>
    <w:rsid w:val="00BF1914"/>
    <w:rsid w:val="00BF1CBB"/>
    <w:rsid w:val="00BF268C"/>
    <w:rsid w:val="00BF2D05"/>
    <w:rsid w:val="00BF30F3"/>
    <w:rsid w:val="00BF3EA7"/>
    <w:rsid w:val="00BF425F"/>
    <w:rsid w:val="00BF4697"/>
    <w:rsid w:val="00BF4749"/>
    <w:rsid w:val="00BF4F38"/>
    <w:rsid w:val="00BF54B0"/>
    <w:rsid w:val="00BF553D"/>
    <w:rsid w:val="00BF5998"/>
    <w:rsid w:val="00BF5EAF"/>
    <w:rsid w:val="00BF6449"/>
    <w:rsid w:val="00BF6CD7"/>
    <w:rsid w:val="00BF6E89"/>
    <w:rsid w:val="00BF7105"/>
    <w:rsid w:val="00BF7569"/>
    <w:rsid w:val="00C0003C"/>
    <w:rsid w:val="00C00136"/>
    <w:rsid w:val="00C0094D"/>
    <w:rsid w:val="00C012CB"/>
    <w:rsid w:val="00C01709"/>
    <w:rsid w:val="00C02CE0"/>
    <w:rsid w:val="00C02D78"/>
    <w:rsid w:val="00C0319F"/>
    <w:rsid w:val="00C04D47"/>
    <w:rsid w:val="00C0563D"/>
    <w:rsid w:val="00C059D8"/>
    <w:rsid w:val="00C05DFA"/>
    <w:rsid w:val="00C06245"/>
    <w:rsid w:val="00C066B7"/>
    <w:rsid w:val="00C06787"/>
    <w:rsid w:val="00C06D81"/>
    <w:rsid w:val="00C07BDE"/>
    <w:rsid w:val="00C10066"/>
    <w:rsid w:val="00C10D65"/>
    <w:rsid w:val="00C1148E"/>
    <w:rsid w:val="00C11850"/>
    <w:rsid w:val="00C11928"/>
    <w:rsid w:val="00C11D30"/>
    <w:rsid w:val="00C12065"/>
    <w:rsid w:val="00C122AC"/>
    <w:rsid w:val="00C12881"/>
    <w:rsid w:val="00C12931"/>
    <w:rsid w:val="00C12EBF"/>
    <w:rsid w:val="00C132CE"/>
    <w:rsid w:val="00C134CB"/>
    <w:rsid w:val="00C141D0"/>
    <w:rsid w:val="00C14947"/>
    <w:rsid w:val="00C14F19"/>
    <w:rsid w:val="00C14FA0"/>
    <w:rsid w:val="00C15208"/>
    <w:rsid w:val="00C15656"/>
    <w:rsid w:val="00C157FD"/>
    <w:rsid w:val="00C15CCA"/>
    <w:rsid w:val="00C16DC3"/>
    <w:rsid w:val="00C16EF4"/>
    <w:rsid w:val="00C171A7"/>
    <w:rsid w:val="00C1748D"/>
    <w:rsid w:val="00C174CF"/>
    <w:rsid w:val="00C207EB"/>
    <w:rsid w:val="00C20B2D"/>
    <w:rsid w:val="00C20CF6"/>
    <w:rsid w:val="00C213BF"/>
    <w:rsid w:val="00C21520"/>
    <w:rsid w:val="00C21857"/>
    <w:rsid w:val="00C2217A"/>
    <w:rsid w:val="00C223A8"/>
    <w:rsid w:val="00C22A07"/>
    <w:rsid w:val="00C2328A"/>
    <w:rsid w:val="00C235A0"/>
    <w:rsid w:val="00C2378F"/>
    <w:rsid w:val="00C23F32"/>
    <w:rsid w:val="00C241F8"/>
    <w:rsid w:val="00C244FB"/>
    <w:rsid w:val="00C24962"/>
    <w:rsid w:val="00C24C58"/>
    <w:rsid w:val="00C25E5F"/>
    <w:rsid w:val="00C27154"/>
    <w:rsid w:val="00C30259"/>
    <w:rsid w:val="00C302EA"/>
    <w:rsid w:val="00C3044F"/>
    <w:rsid w:val="00C30BCD"/>
    <w:rsid w:val="00C31020"/>
    <w:rsid w:val="00C317C6"/>
    <w:rsid w:val="00C31FBB"/>
    <w:rsid w:val="00C326BC"/>
    <w:rsid w:val="00C33693"/>
    <w:rsid w:val="00C337A3"/>
    <w:rsid w:val="00C33A66"/>
    <w:rsid w:val="00C34157"/>
    <w:rsid w:val="00C34803"/>
    <w:rsid w:val="00C34BBE"/>
    <w:rsid w:val="00C34C47"/>
    <w:rsid w:val="00C35446"/>
    <w:rsid w:val="00C35B94"/>
    <w:rsid w:val="00C361F3"/>
    <w:rsid w:val="00C3685C"/>
    <w:rsid w:val="00C36D84"/>
    <w:rsid w:val="00C372E4"/>
    <w:rsid w:val="00C377C3"/>
    <w:rsid w:val="00C40B1A"/>
    <w:rsid w:val="00C40B5A"/>
    <w:rsid w:val="00C40FDB"/>
    <w:rsid w:val="00C415AC"/>
    <w:rsid w:val="00C41BFB"/>
    <w:rsid w:val="00C42458"/>
    <w:rsid w:val="00C43295"/>
    <w:rsid w:val="00C43812"/>
    <w:rsid w:val="00C43FD7"/>
    <w:rsid w:val="00C442D3"/>
    <w:rsid w:val="00C447FB"/>
    <w:rsid w:val="00C44C1E"/>
    <w:rsid w:val="00C44DAF"/>
    <w:rsid w:val="00C46BC6"/>
    <w:rsid w:val="00C46C96"/>
    <w:rsid w:val="00C46CBC"/>
    <w:rsid w:val="00C4762C"/>
    <w:rsid w:val="00C47D81"/>
    <w:rsid w:val="00C47EE8"/>
    <w:rsid w:val="00C507F5"/>
    <w:rsid w:val="00C50A08"/>
    <w:rsid w:val="00C50C9F"/>
    <w:rsid w:val="00C50F60"/>
    <w:rsid w:val="00C51164"/>
    <w:rsid w:val="00C512E5"/>
    <w:rsid w:val="00C527F0"/>
    <w:rsid w:val="00C52ED4"/>
    <w:rsid w:val="00C532AA"/>
    <w:rsid w:val="00C54843"/>
    <w:rsid w:val="00C54A28"/>
    <w:rsid w:val="00C54D4C"/>
    <w:rsid w:val="00C54E4F"/>
    <w:rsid w:val="00C54EE4"/>
    <w:rsid w:val="00C5529B"/>
    <w:rsid w:val="00C556BC"/>
    <w:rsid w:val="00C56070"/>
    <w:rsid w:val="00C566BB"/>
    <w:rsid w:val="00C56CFC"/>
    <w:rsid w:val="00C5735A"/>
    <w:rsid w:val="00C57387"/>
    <w:rsid w:val="00C57643"/>
    <w:rsid w:val="00C60329"/>
    <w:rsid w:val="00C61008"/>
    <w:rsid w:val="00C61358"/>
    <w:rsid w:val="00C61497"/>
    <w:rsid w:val="00C62367"/>
    <w:rsid w:val="00C63112"/>
    <w:rsid w:val="00C631DD"/>
    <w:rsid w:val="00C63A71"/>
    <w:rsid w:val="00C63A86"/>
    <w:rsid w:val="00C63D93"/>
    <w:rsid w:val="00C642A6"/>
    <w:rsid w:val="00C644B8"/>
    <w:rsid w:val="00C64693"/>
    <w:rsid w:val="00C6474E"/>
    <w:rsid w:val="00C64844"/>
    <w:rsid w:val="00C648FB"/>
    <w:rsid w:val="00C6527D"/>
    <w:rsid w:val="00C6594E"/>
    <w:rsid w:val="00C65A6F"/>
    <w:rsid w:val="00C65DB3"/>
    <w:rsid w:val="00C65EA0"/>
    <w:rsid w:val="00C65F98"/>
    <w:rsid w:val="00C664FC"/>
    <w:rsid w:val="00C6656D"/>
    <w:rsid w:val="00C66A78"/>
    <w:rsid w:val="00C66E77"/>
    <w:rsid w:val="00C70088"/>
    <w:rsid w:val="00C700C1"/>
    <w:rsid w:val="00C70384"/>
    <w:rsid w:val="00C70CB6"/>
    <w:rsid w:val="00C7144B"/>
    <w:rsid w:val="00C716BA"/>
    <w:rsid w:val="00C71702"/>
    <w:rsid w:val="00C71FBA"/>
    <w:rsid w:val="00C722E5"/>
    <w:rsid w:val="00C72A48"/>
    <w:rsid w:val="00C72A8B"/>
    <w:rsid w:val="00C72B3F"/>
    <w:rsid w:val="00C7350D"/>
    <w:rsid w:val="00C743C3"/>
    <w:rsid w:val="00C74872"/>
    <w:rsid w:val="00C751DD"/>
    <w:rsid w:val="00C7582C"/>
    <w:rsid w:val="00C75E80"/>
    <w:rsid w:val="00C76521"/>
    <w:rsid w:val="00C76AD3"/>
    <w:rsid w:val="00C77074"/>
    <w:rsid w:val="00C772D7"/>
    <w:rsid w:val="00C773BA"/>
    <w:rsid w:val="00C77A1E"/>
    <w:rsid w:val="00C80188"/>
    <w:rsid w:val="00C8024B"/>
    <w:rsid w:val="00C809D4"/>
    <w:rsid w:val="00C80CF5"/>
    <w:rsid w:val="00C81B47"/>
    <w:rsid w:val="00C81BCC"/>
    <w:rsid w:val="00C82BE9"/>
    <w:rsid w:val="00C8357F"/>
    <w:rsid w:val="00C83AAB"/>
    <w:rsid w:val="00C84033"/>
    <w:rsid w:val="00C84F61"/>
    <w:rsid w:val="00C84FAB"/>
    <w:rsid w:val="00C86066"/>
    <w:rsid w:val="00C864B2"/>
    <w:rsid w:val="00C869E5"/>
    <w:rsid w:val="00C90320"/>
    <w:rsid w:val="00C903F7"/>
    <w:rsid w:val="00C905CE"/>
    <w:rsid w:val="00C90C7E"/>
    <w:rsid w:val="00C90DE6"/>
    <w:rsid w:val="00C9144A"/>
    <w:rsid w:val="00C920D9"/>
    <w:rsid w:val="00C92A41"/>
    <w:rsid w:val="00C93332"/>
    <w:rsid w:val="00C9393E"/>
    <w:rsid w:val="00C93DC6"/>
    <w:rsid w:val="00C94029"/>
    <w:rsid w:val="00C94215"/>
    <w:rsid w:val="00C94AC3"/>
    <w:rsid w:val="00C94C94"/>
    <w:rsid w:val="00C95113"/>
    <w:rsid w:val="00C95458"/>
    <w:rsid w:val="00C955FD"/>
    <w:rsid w:val="00C9567B"/>
    <w:rsid w:val="00C95816"/>
    <w:rsid w:val="00C96570"/>
    <w:rsid w:val="00C965D0"/>
    <w:rsid w:val="00C96806"/>
    <w:rsid w:val="00C979CC"/>
    <w:rsid w:val="00C97D02"/>
    <w:rsid w:val="00CA0408"/>
    <w:rsid w:val="00CA0483"/>
    <w:rsid w:val="00CA12DA"/>
    <w:rsid w:val="00CA176F"/>
    <w:rsid w:val="00CA1F5C"/>
    <w:rsid w:val="00CA20A4"/>
    <w:rsid w:val="00CA23DF"/>
    <w:rsid w:val="00CA281D"/>
    <w:rsid w:val="00CA298B"/>
    <w:rsid w:val="00CA3191"/>
    <w:rsid w:val="00CA3710"/>
    <w:rsid w:val="00CA4422"/>
    <w:rsid w:val="00CA44BA"/>
    <w:rsid w:val="00CA492B"/>
    <w:rsid w:val="00CA52FC"/>
    <w:rsid w:val="00CA599E"/>
    <w:rsid w:val="00CA6002"/>
    <w:rsid w:val="00CA6185"/>
    <w:rsid w:val="00CA688B"/>
    <w:rsid w:val="00CA6A19"/>
    <w:rsid w:val="00CA6C02"/>
    <w:rsid w:val="00CA712E"/>
    <w:rsid w:val="00CA7E3E"/>
    <w:rsid w:val="00CB11FC"/>
    <w:rsid w:val="00CB154A"/>
    <w:rsid w:val="00CB1D24"/>
    <w:rsid w:val="00CB2272"/>
    <w:rsid w:val="00CB2B71"/>
    <w:rsid w:val="00CB2EFC"/>
    <w:rsid w:val="00CB35FC"/>
    <w:rsid w:val="00CB371A"/>
    <w:rsid w:val="00CB37AB"/>
    <w:rsid w:val="00CB37E5"/>
    <w:rsid w:val="00CB4505"/>
    <w:rsid w:val="00CB4BEF"/>
    <w:rsid w:val="00CB66B2"/>
    <w:rsid w:val="00CB74ED"/>
    <w:rsid w:val="00CB772F"/>
    <w:rsid w:val="00CB7DD8"/>
    <w:rsid w:val="00CC00A2"/>
    <w:rsid w:val="00CC011B"/>
    <w:rsid w:val="00CC0732"/>
    <w:rsid w:val="00CC09B6"/>
    <w:rsid w:val="00CC1BA3"/>
    <w:rsid w:val="00CC1FF0"/>
    <w:rsid w:val="00CC279D"/>
    <w:rsid w:val="00CC2D12"/>
    <w:rsid w:val="00CC3FFD"/>
    <w:rsid w:val="00CC4066"/>
    <w:rsid w:val="00CC42C4"/>
    <w:rsid w:val="00CC46A5"/>
    <w:rsid w:val="00CC531B"/>
    <w:rsid w:val="00CC534C"/>
    <w:rsid w:val="00CC68B8"/>
    <w:rsid w:val="00CC6F0F"/>
    <w:rsid w:val="00CC76E7"/>
    <w:rsid w:val="00CC7BF6"/>
    <w:rsid w:val="00CD05D8"/>
    <w:rsid w:val="00CD0820"/>
    <w:rsid w:val="00CD186F"/>
    <w:rsid w:val="00CD28D6"/>
    <w:rsid w:val="00CD3452"/>
    <w:rsid w:val="00CD3CA1"/>
    <w:rsid w:val="00CD4472"/>
    <w:rsid w:val="00CD4E25"/>
    <w:rsid w:val="00CD50A2"/>
    <w:rsid w:val="00CD6006"/>
    <w:rsid w:val="00CD676F"/>
    <w:rsid w:val="00CD6F81"/>
    <w:rsid w:val="00CD7116"/>
    <w:rsid w:val="00CD726A"/>
    <w:rsid w:val="00CD78BE"/>
    <w:rsid w:val="00CE0819"/>
    <w:rsid w:val="00CE0976"/>
    <w:rsid w:val="00CE0AF7"/>
    <w:rsid w:val="00CE0B52"/>
    <w:rsid w:val="00CE1115"/>
    <w:rsid w:val="00CE12AD"/>
    <w:rsid w:val="00CE1A00"/>
    <w:rsid w:val="00CE2F72"/>
    <w:rsid w:val="00CE429E"/>
    <w:rsid w:val="00CE43EF"/>
    <w:rsid w:val="00CE4D30"/>
    <w:rsid w:val="00CE5203"/>
    <w:rsid w:val="00CE6731"/>
    <w:rsid w:val="00CE6DFF"/>
    <w:rsid w:val="00CE7EE7"/>
    <w:rsid w:val="00CF07A0"/>
    <w:rsid w:val="00CF1342"/>
    <w:rsid w:val="00CF1FA4"/>
    <w:rsid w:val="00CF22CB"/>
    <w:rsid w:val="00CF2560"/>
    <w:rsid w:val="00CF2B15"/>
    <w:rsid w:val="00CF4E3D"/>
    <w:rsid w:val="00CF5B0D"/>
    <w:rsid w:val="00CF5B50"/>
    <w:rsid w:val="00CF645F"/>
    <w:rsid w:val="00CF6D12"/>
    <w:rsid w:val="00CF76C3"/>
    <w:rsid w:val="00CF773F"/>
    <w:rsid w:val="00CF7D11"/>
    <w:rsid w:val="00D00758"/>
    <w:rsid w:val="00D00E27"/>
    <w:rsid w:val="00D00E99"/>
    <w:rsid w:val="00D02443"/>
    <w:rsid w:val="00D026D2"/>
    <w:rsid w:val="00D0318E"/>
    <w:rsid w:val="00D03330"/>
    <w:rsid w:val="00D03512"/>
    <w:rsid w:val="00D03975"/>
    <w:rsid w:val="00D03FAC"/>
    <w:rsid w:val="00D0414B"/>
    <w:rsid w:val="00D0418B"/>
    <w:rsid w:val="00D04ED8"/>
    <w:rsid w:val="00D05283"/>
    <w:rsid w:val="00D05A47"/>
    <w:rsid w:val="00D05D60"/>
    <w:rsid w:val="00D0725D"/>
    <w:rsid w:val="00D07473"/>
    <w:rsid w:val="00D07C7C"/>
    <w:rsid w:val="00D07CE4"/>
    <w:rsid w:val="00D07EAB"/>
    <w:rsid w:val="00D1118F"/>
    <w:rsid w:val="00D11D05"/>
    <w:rsid w:val="00D11F66"/>
    <w:rsid w:val="00D1204B"/>
    <w:rsid w:val="00D12B49"/>
    <w:rsid w:val="00D12E4C"/>
    <w:rsid w:val="00D13023"/>
    <w:rsid w:val="00D13562"/>
    <w:rsid w:val="00D135A6"/>
    <w:rsid w:val="00D138DC"/>
    <w:rsid w:val="00D13DEF"/>
    <w:rsid w:val="00D1425F"/>
    <w:rsid w:val="00D14754"/>
    <w:rsid w:val="00D14DB1"/>
    <w:rsid w:val="00D14ED4"/>
    <w:rsid w:val="00D1519A"/>
    <w:rsid w:val="00D15466"/>
    <w:rsid w:val="00D154D6"/>
    <w:rsid w:val="00D155E9"/>
    <w:rsid w:val="00D1604A"/>
    <w:rsid w:val="00D173AB"/>
    <w:rsid w:val="00D2015F"/>
    <w:rsid w:val="00D204FE"/>
    <w:rsid w:val="00D205BC"/>
    <w:rsid w:val="00D20EB0"/>
    <w:rsid w:val="00D2172A"/>
    <w:rsid w:val="00D21D02"/>
    <w:rsid w:val="00D222D5"/>
    <w:rsid w:val="00D2290F"/>
    <w:rsid w:val="00D233C2"/>
    <w:rsid w:val="00D2432B"/>
    <w:rsid w:val="00D24610"/>
    <w:rsid w:val="00D24D95"/>
    <w:rsid w:val="00D268DF"/>
    <w:rsid w:val="00D26B54"/>
    <w:rsid w:val="00D2710A"/>
    <w:rsid w:val="00D2721E"/>
    <w:rsid w:val="00D272BA"/>
    <w:rsid w:val="00D27F92"/>
    <w:rsid w:val="00D30023"/>
    <w:rsid w:val="00D30CD3"/>
    <w:rsid w:val="00D313E2"/>
    <w:rsid w:val="00D321DB"/>
    <w:rsid w:val="00D32459"/>
    <w:rsid w:val="00D32519"/>
    <w:rsid w:val="00D3274B"/>
    <w:rsid w:val="00D32AEC"/>
    <w:rsid w:val="00D34308"/>
    <w:rsid w:val="00D34E2A"/>
    <w:rsid w:val="00D34ED5"/>
    <w:rsid w:val="00D3511A"/>
    <w:rsid w:val="00D35ADB"/>
    <w:rsid w:val="00D363A5"/>
    <w:rsid w:val="00D36426"/>
    <w:rsid w:val="00D366E8"/>
    <w:rsid w:val="00D40485"/>
    <w:rsid w:val="00D40EB0"/>
    <w:rsid w:val="00D41AE1"/>
    <w:rsid w:val="00D41B5D"/>
    <w:rsid w:val="00D42463"/>
    <w:rsid w:val="00D424E4"/>
    <w:rsid w:val="00D42F7B"/>
    <w:rsid w:val="00D434FD"/>
    <w:rsid w:val="00D4381C"/>
    <w:rsid w:val="00D44058"/>
    <w:rsid w:val="00D442AA"/>
    <w:rsid w:val="00D442D3"/>
    <w:rsid w:val="00D44535"/>
    <w:rsid w:val="00D4475F"/>
    <w:rsid w:val="00D45F13"/>
    <w:rsid w:val="00D464FE"/>
    <w:rsid w:val="00D46958"/>
    <w:rsid w:val="00D469A3"/>
    <w:rsid w:val="00D47D3A"/>
    <w:rsid w:val="00D50643"/>
    <w:rsid w:val="00D50EA9"/>
    <w:rsid w:val="00D510C2"/>
    <w:rsid w:val="00D51103"/>
    <w:rsid w:val="00D51332"/>
    <w:rsid w:val="00D51403"/>
    <w:rsid w:val="00D5143C"/>
    <w:rsid w:val="00D51912"/>
    <w:rsid w:val="00D5248A"/>
    <w:rsid w:val="00D5308A"/>
    <w:rsid w:val="00D53D90"/>
    <w:rsid w:val="00D5490F"/>
    <w:rsid w:val="00D54BD7"/>
    <w:rsid w:val="00D54E8C"/>
    <w:rsid w:val="00D54F99"/>
    <w:rsid w:val="00D551C0"/>
    <w:rsid w:val="00D55575"/>
    <w:rsid w:val="00D55859"/>
    <w:rsid w:val="00D55ACD"/>
    <w:rsid w:val="00D55ECF"/>
    <w:rsid w:val="00D577BD"/>
    <w:rsid w:val="00D57A3D"/>
    <w:rsid w:val="00D57D3C"/>
    <w:rsid w:val="00D603B3"/>
    <w:rsid w:val="00D6154D"/>
    <w:rsid w:val="00D61DBD"/>
    <w:rsid w:val="00D636B3"/>
    <w:rsid w:val="00D63767"/>
    <w:rsid w:val="00D63C7D"/>
    <w:rsid w:val="00D63D2F"/>
    <w:rsid w:val="00D63DBE"/>
    <w:rsid w:val="00D63ECE"/>
    <w:rsid w:val="00D642D1"/>
    <w:rsid w:val="00D6463E"/>
    <w:rsid w:val="00D655DA"/>
    <w:rsid w:val="00D6590C"/>
    <w:rsid w:val="00D66782"/>
    <w:rsid w:val="00D66C52"/>
    <w:rsid w:val="00D67C5E"/>
    <w:rsid w:val="00D70852"/>
    <w:rsid w:val="00D714DC"/>
    <w:rsid w:val="00D722E0"/>
    <w:rsid w:val="00D727B5"/>
    <w:rsid w:val="00D72A37"/>
    <w:rsid w:val="00D72DDF"/>
    <w:rsid w:val="00D72FFF"/>
    <w:rsid w:val="00D732B1"/>
    <w:rsid w:val="00D735DD"/>
    <w:rsid w:val="00D73ABA"/>
    <w:rsid w:val="00D73CE5"/>
    <w:rsid w:val="00D75948"/>
    <w:rsid w:val="00D75B00"/>
    <w:rsid w:val="00D75C4D"/>
    <w:rsid w:val="00D76408"/>
    <w:rsid w:val="00D76F39"/>
    <w:rsid w:val="00D77342"/>
    <w:rsid w:val="00D77480"/>
    <w:rsid w:val="00D775F5"/>
    <w:rsid w:val="00D77602"/>
    <w:rsid w:val="00D77624"/>
    <w:rsid w:val="00D777EE"/>
    <w:rsid w:val="00D77E13"/>
    <w:rsid w:val="00D77F89"/>
    <w:rsid w:val="00D803BF"/>
    <w:rsid w:val="00D8242B"/>
    <w:rsid w:val="00D8320E"/>
    <w:rsid w:val="00D83918"/>
    <w:rsid w:val="00D83D23"/>
    <w:rsid w:val="00D83EA5"/>
    <w:rsid w:val="00D840B0"/>
    <w:rsid w:val="00D841B8"/>
    <w:rsid w:val="00D841F8"/>
    <w:rsid w:val="00D84532"/>
    <w:rsid w:val="00D848CC"/>
    <w:rsid w:val="00D84C8D"/>
    <w:rsid w:val="00D856B6"/>
    <w:rsid w:val="00D8597C"/>
    <w:rsid w:val="00D86514"/>
    <w:rsid w:val="00D86D5F"/>
    <w:rsid w:val="00D86DB0"/>
    <w:rsid w:val="00D877AD"/>
    <w:rsid w:val="00D9052B"/>
    <w:rsid w:val="00D909D9"/>
    <w:rsid w:val="00D91028"/>
    <w:rsid w:val="00D917E5"/>
    <w:rsid w:val="00D92357"/>
    <w:rsid w:val="00D927BB"/>
    <w:rsid w:val="00D9314C"/>
    <w:rsid w:val="00D93938"/>
    <w:rsid w:val="00D940D3"/>
    <w:rsid w:val="00D941CD"/>
    <w:rsid w:val="00D9450A"/>
    <w:rsid w:val="00D9614D"/>
    <w:rsid w:val="00D96271"/>
    <w:rsid w:val="00D96544"/>
    <w:rsid w:val="00D968EC"/>
    <w:rsid w:val="00D96D04"/>
    <w:rsid w:val="00D97AF1"/>
    <w:rsid w:val="00DA04E6"/>
    <w:rsid w:val="00DA04F7"/>
    <w:rsid w:val="00DA1F77"/>
    <w:rsid w:val="00DA20C4"/>
    <w:rsid w:val="00DA2521"/>
    <w:rsid w:val="00DA2F9F"/>
    <w:rsid w:val="00DA3107"/>
    <w:rsid w:val="00DA53FE"/>
    <w:rsid w:val="00DA5C50"/>
    <w:rsid w:val="00DA5ED7"/>
    <w:rsid w:val="00DA6199"/>
    <w:rsid w:val="00DA6A34"/>
    <w:rsid w:val="00DA6A4A"/>
    <w:rsid w:val="00DA6F1F"/>
    <w:rsid w:val="00DA79AB"/>
    <w:rsid w:val="00DA7A29"/>
    <w:rsid w:val="00DA7FEF"/>
    <w:rsid w:val="00DB008B"/>
    <w:rsid w:val="00DB01B5"/>
    <w:rsid w:val="00DB05FA"/>
    <w:rsid w:val="00DB104E"/>
    <w:rsid w:val="00DB226D"/>
    <w:rsid w:val="00DB2F50"/>
    <w:rsid w:val="00DB40AB"/>
    <w:rsid w:val="00DB4342"/>
    <w:rsid w:val="00DB47F3"/>
    <w:rsid w:val="00DB5770"/>
    <w:rsid w:val="00DB63E9"/>
    <w:rsid w:val="00DB66BB"/>
    <w:rsid w:val="00DB683C"/>
    <w:rsid w:val="00DB6D3D"/>
    <w:rsid w:val="00DB7310"/>
    <w:rsid w:val="00DB7E67"/>
    <w:rsid w:val="00DC0212"/>
    <w:rsid w:val="00DC08C8"/>
    <w:rsid w:val="00DC0C44"/>
    <w:rsid w:val="00DC1128"/>
    <w:rsid w:val="00DC197C"/>
    <w:rsid w:val="00DC2960"/>
    <w:rsid w:val="00DC2EF5"/>
    <w:rsid w:val="00DC2FA6"/>
    <w:rsid w:val="00DC3027"/>
    <w:rsid w:val="00DC3402"/>
    <w:rsid w:val="00DC3528"/>
    <w:rsid w:val="00DC3823"/>
    <w:rsid w:val="00DC3D47"/>
    <w:rsid w:val="00DC3ED5"/>
    <w:rsid w:val="00DC3F8C"/>
    <w:rsid w:val="00DC3F9F"/>
    <w:rsid w:val="00DC45FC"/>
    <w:rsid w:val="00DC4641"/>
    <w:rsid w:val="00DC48C0"/>
    <w:rsid w:val="00DC6237"/>
    <w:rsid w:val="00DC6546"/>
    <w:rsid w:val="00DC70CF"/>
    <w:rsid w:val="00DC755E"/>
    <w:rsid w:val="00DC7D70"/>
    <w:rsid w:val="00DD01CE"/>
    <w:rsid w:val="00DD1181"/>
    <w:rsid w:val="00DD122F"/>
    <w:rsid w:val="00DD181A"/>
    <w:rsid w:val="00DD22BC"/>
    <w:rsid w:val="00DD2518"/>
    <w:rsid w:val="00DD3098"/>
    <w:rsid w:val="00DD315B"/>
    <w:rsid w:val="00DD3888"/>
    <w:rsid w:val="00DD4370"/>
    <w:rsid w:val="00DD44FA"/>
    <w:rsid w:val="00DD5148"/>
    <w:rsid w:val="00DD53AF"/>
    <w:rsid w:val="00DD566A"/>
    <w:rsid w:val="00DD5935"/>
    <w:rsid w:val="00DD5C6C"/>
    <w:rsid w:val="00DD6012"/>
    <w:rsid w:val="00DD7061"/>
    <w:rsid w:val="00DD73CA"/>
    <w:rsid w:val="00DD7BCA"/>
    <w:rsid w:val="00DE015B"/>
    <w:rsid w:val="00DE07BF"/>
    <w:rsid w:val="00DE22D2"/>
    <w:rsid w:val="00DE2499"/>
    <w:rsid w:val="00DE28FB"/>
    <w:rsid w:val="00DE291E"/>
    <w:rsid w:val="00DE2B36"/>
    <w:rsid w:val="00DE396E"/>
    <w:rsid w:val="00DE4223"/>
    <w:rsid w:val="00DE4312"/>
    <w:rsid w:val="00DE4AFD"/>
    <w:rsid w:val="00DE5513"/>
    <w:rsid w:val="00DE69CE"/>
    <w:rsid w:val="00DE6F35"/>
    <w:rsid w:val="00DE759A"/>
    <w:rsid w:val="00DE7A83"/>
    <w:rsid w:val="00DE7BEE"/>
    <w:rsid w:val="00DF0C95"/>
    <w:rsid w:val="00DF1032"/>
    <w:rsid w:val="00DF1B08"/>
    <w:rsid w:val="00DF1D18"/>
    <w:rsid w:val="00DF1F3F"/>
    <w:rsid w:val="00DF255B"/>
    <w:rsid w:val="00DF25D0"/>
    <w:rsid w:val="00DF2791"/>
    <w:rsid w:val="00DF2DB3"/>
    <w:rsid w:val="00DF2E24"/>
    <w:rsid w:val="00DF3163"/>
    <w:rsid w:val="00DF397B"/>
    <w:rsid w:val="00DF3B9F"/>
    <w:rsid w:val="00DF42C2"/>
    <w:rsid w:val="00DF4731"/>
    <w:rsid w:val="00DF4C65"/>
    <w:rsid w:val="00DF518E"/>
    <w:rsid w:val="00DF58BA"/>
    <w:rsid w:val="00DF5D51"/>
    <w:rsid w:val="00DF5DAC"/>
    <w:rsid w:val="00DF6C11"/>
    <w:rsid w:val="00DF6EC0"/>
    <w:rsid w:val="00DF7C02"/>
    <w:rsid w:val="00DF7D85"/>
    <w:rsid w:val="00E00054"/>
    <w:rsid w:val="00E006F7"/>
    <w:rsid w:val="00E0164D"/>
    <w:rsid w:val="00E01886"/>
    <w:rsid w:val="00E01C4C"/>
    <w:rsid w:val="00E01CC6"/>
    <w:rsid w:val="00E01D71"/>
    <w:rsid w:val="00E01FA0"/>
    <w:rsid w:val="00E03AEB"/>
    <w:rsid w:val="00E0400F"/>
    <w:rsid w:val="00E0404C"/>
    <w:rsid w:val="00E04964"/>
    <w:rsid w:val="00E057A5"/>
    <w:rsid w:val="00E060E6"/>
    <w:rsid w:val="00E06775"/>
    <w:rsid w:val="00E06F85"/>
    <w:rsid w:val="00E06FEB"/>
    <w:rsid w:val="00E07BA7"/>
    <w:rsid w:val="00E07CA5"/>
    <w:rsid w:val="00E100AA"/>
    <w:rsid w:val="00E10586"/>
    <w:rsid w:val="00E10E46"/>
    <w:rsid w:val="00E10F90"/>
    <w:rsid w:val="00E10FF9"/>
    <w:rsid w:val="00E112EE"/>
    <w:rsid w:val="00E11DFC"/>
    <w:rsid w:val="00E12699"/>
    <w:rsid w:val="00E12754"/>
    <w:rsid w:val="00E12D41"/>
    <w:rsid w:val="00E12F98"/>
    <w:rsid w:val="00E13ACA"/>
    <w:rsid w:val="00E146CF"/>
    <w:rsid w:val="00E14B16"/>
    <w:rsid w:val="00E14D39"/>
    <w:rsid w:val="00E15C73"/>
    <w:rsid w:val="00E16139"/>
    <w:rsid w:val="00E16A1C"/>
    <w:rsid w:val="00E17987"/>
    <w:rsid w:val="00E17A10"/>
    <w:rsid w:val="00E2043E"/>
    <w:rsid w:val="00E204C8"/>
    <w:rsid w:val="00E205ED"/>
    <w:rsid w:val="00E206FD"/>
    <w:rsid w:val="00E20774"/>
    <w:rsid w:val="00E20D80"/>
    <w:rsid w:val="00E21917"/>
    <w:rsid w:val="00E21FC9"/>
    <w:rsid w:val="00E22C0D"/>
    <w:rsid w:val="00E22D92"/>
    <w:rsid w:val="00E22EA4"/>
    <w:rsid w:val="00E236F7"/>
    <w:rsid w:val="00E240FC"/>
    <w:rsid w:val="00E24543"/>
    <w:rsid w:val="00E24948"/>
    <w:rsid w:val="00E24A69"/>
    <w:rsid w:val="00E24A95"/>
    <w:rsid w:val="00E24CBF"/>
    <w:rsid w:val="00E25652"/>
    <w:rsid w:val="00E25A42"/>
    <w:rsid w:val="00E26170"/>
    <w:rsid w:val="00E2638D"/>
    <w:rsid w:val="00E26FF4"/>
    <w:rsid w:val="00E31B7A"/>
    <w:rsid w:val="00E31DBC"/>
    <w:rsid w:val="00E324AB"/>
    <w:rsid w:val="00E32AF3"/>
    <w:rsid w:val="00E32EC9"/>
    <w:rsid w:val="00E3314D"/>
    <w:rsid w:val="00E3334B"/>
    <w:rsid w:val="00E33681"/>
    <w:rsid w:val="00E338F3"/>
    <w:rsid w:val="00E35058"/>
    <w:rsid w:val="00E35155"/>
    <w:rsid w:val="00E3533B"/>
    <w:rsid w:val="00E358B8"/>
    <w:rsid w:val="00E36B24"/>
    <w:rsid w:val="00E36D87"/>
    <w:rsid w:val="00E37608"/>
    <w:rsid w:val="00E400AB"/>
    <w:rsid w:val="00E40599"/>
    <w:rsid w:val="00E41098"/>
    <w:rsid w:val="00E410AF"/>
    <w:rsid w:val="00E410E3"/>
    <w:rsid w:val="00E41474"/>
    <w:rsid w:val="00E41862"/>
    <w:rsid w:val="00E41C81"/>
    <w:rsid w:val="00E41D4E"/>
    <w:rsid w:val="00E4205D"/>
    <w:rsid w:val="00E425E3"/>
    <w:rsid w:val="00E43858"/>
    <w:rsid w:val="00E43A0D"/>
    <w:rsid w:val="00E43EE5"/>
    <w:rsid w:val="00E4410E"/>
    <w:rsid w:val="00E442F4"/>
    <w:rsid w:val="00E449EE"/>
    <w:rsid w:val="00E450D4"/>
    <w:rsid w:val="00E454B4"/>
    <w:rsid w:val="00E4553E"/>
    <w:rsid w:val="00E456B2"/>
    <w:rsid w:val="00E45FA0"/>
    <w:rsid w:val="00E465B8"/>
    <w:rsid w:val="00E4660E"/>
    <w:rsid w:val="00E47642"/>
    <w:rsid w:val="00E47C02"/>
    <w:rsid w:val="00E47C0B"/>
    <w:rsid w:val="00E47C2D"/>
    <w:rsid w:val="00E5012B"/>
    <w:rsid w:val="00E515C6"/>
    <w:rsid w:val="00E521D9"/>
    <w:rsid w:val="00E5274C"/>
    <w:rsid w:val="00E52B5A"/>
    <w:rsid w:val="00E52D4F"/>
    <w:rsid w:val="00E537FA"/>
    <w:rsid w:val="00E53B2B"/>
    <w:rsid w:val="00E53EF5"/>
    <w:rsid w:val="00E5401A"/>
    <w:rsid w:val="00E546F0"/>
    <w:rsid w:val="00E54CB9"/>
    <w:rsid w:val="00E55C75"/>
    <w:rsid w:val="00E55F3F"/>
    <w:rsid w:val="00E56920"/>
    <w:rsid w:val="00E570AC"/>
    <w:rsid w:val="00E5711B"/>
    <w:rsid w:val="00E60276"/>
    <w:rsid w:val="00E603F8"/>
    <w:rsid w:val="00E60C52"/>
    <w:rsid w:val="00E61FA0"/>
    <w:rsid w:val="00E62358"/>
    <w:rsid w:val="00E62477"/>
    <w:rsid w:val="00E6260F"/>
    <w:rsid w:val="00E62651"/>
    <w:rsid w:val="00E634A6"/>
    <w:rsid w:val="00E63A1F"/>
    <w:rsid w:val="00E63A90"/>
    <w:rsid w:val="00E642FD"/>
    <w:rsid w:val="00E6491E"/>
    <w:rsid w:val="00E64D35"/>
    <w:rsid w:val="00E64F4D"/>
    <w:rsid w:val="00E651CB"/>
    <w:rsid w:val="00E653C6"/>
    <w:rsid w:val="00E65904"/>
    <w:rsid w:val="00E659E5"/>
    <w:rsid w:val="00E667C5"/>
    <w:rsid w:val="00E66DB2"/>
    <w:rsid w:val="00E67B66"/>
    <w:rsid w:val="00E70EF1"/>
    <w:rsid w:val="00E70FAD"/>
    <w:rsid w:val="00E716FF"/>
    <w:rsid w:val="00E71A2B"/>
    <w:rsid w:val="00E71EE2"/>
    <w:rsid w:val="00E724AC"/>
    <w:rsid w:val="00E72A9B"/>
    <w:rsid w:val="00E72D8F"/>
    <w:rsid w:val="00E73759"/>
    <w:rsid w:val="00E737DE"/>
    <w:rsid w:val="00E73815"/>
    <w:rsid w:val="00E739D5"/>
    <w:rsid w:val="00E73CC8"/>
    <w:rsid w:val="00E73DC6"/>
    <w:rsid w:val="00E74FFA"/>
    <w:rsid w:val="00E75511"/>
    <w:rsid w:val="00E756B8"/>
    <w:rsid w:val="00E75D77"/>
    <w:rsid w:val="00E76D0C"/>
    <w:rsid w:val="00E76F5C"/>
    <w:rsid w:val="00E77138"/>
    <w:rsid w:val="00E776C8"/>
    <w:rsid w:val="00E7788F"/>
    <w:rsid w:val="00E77B83"/>
    <w:rsid w:val="00E77D69"/>
    <w:rsid w:val="00E82027"/>
    <w:rsid w:val="00E820B6"/>
    <w:rsid w:val="00E82371"/>
    <w:rsid w:val="00E82453"/>
    <w:rsid w:val="00E82739"/>
    <w:rsid w:val="00E82A2A"/>
    <w:rsid w:val="00E82CEB"/>
    <w:rsid w:val="00E8338D"/>
    <w:rsid w:val="00E83575"/>
    <w:rsid w:val="00E84512"/>
    <w:rsid w:val="00E84B84"/>
    <w:rsid w:val="00E84BBD"/>
    <w:rsid w:val="00E85399"/>
    <w:rsid w:val="00E85516"/>
    <w:rsid w:val="00E85BC6"/>
    <w:rsid w:val="00E85FC8"/>
    <w:rsid w:val="00E8689F"/>
    <w:rsid w:val="00E86F17"/>
    <w:rsid w:val="00E87435"/>
    <w:rsid w:val="00E87D21"/>
    <w:rsid w:val="00E87FDF"/>
    <w:rsid w:val="00E91656"/>
    <w:rsid w:val="00E922CF"/>
    <w:rsid w:val="00E924AC"/>
    <w:rsid w:val="00E9289D"/>
    <w:rsid w:val="00E92923"/>
    <w:rsid w:val="00E93132"/>
    <w:rsid w:val="00E93454"/>
    <w:rsid w:val="00E934AA"/>
    <w:rsid w:val="00E93AD7"/>
    <w:rsid w:val="00E943B0"/>
    <w:rsid w:val="00E94422"/>
    <w:rsid w:val="00E94747"/>
    <w:rsid w:val="00E95BB6"/>
    <w:rsid w:val="00E95CAA"/>
    <w:rsid w:val="00E95DEE"/>
    <w:rsid w:val="00E9634B"/>
    <w:rsid w:val="00E96FA9"/>
    <w:rsid w:val="00E96FB7"/>
    <w:rsid w:val="00E97C42"/>
    <w:rsid w:val="00EA072C"/>
    <w:rsid w:val="00EA0C69"/>
    <w:rsid w:val="00EA0D38"/>
    <w:rsid w:val="00EA1AAC"/>
    <w:rsid w:val="00EA202E"/>
    <w:rsid w:val="00EA22A7"/>
    <w:rsid w:val="00EA2C61"/>
    <w:rsid w:val="00EA2D22"/>
    <w:rsid w:val="00EA3162"/>
    <w:rsid w:val="00EA3232"/>
    <w:rsid w:val="00EA3380"/>
    <w:rsid w:val="00EA3979"/>
    <w:rsid w:val="00EA4A7F"/>
    <w:rsid w:val="00EA6DAA"/>
    <w:rsid w:val="00EA6F6B"/>
    <w:rsid w:val="00EA76F5"/>
    <w:rsid w:val="00EA7C4C"/>
    <w:rsid w:val="00EB049C"/>
    <w:rsid w:val="00EB0F7A"/>
    <w:rsid w:val="00EB25B6"/>
    <w:rsid w:val="00EB263F"/>
    <w:rsid w:val="00EB2943"/>
    <w:rsid w:val="00EB2AC2"/>
    <w:rsid w:val="00EB2C3D"/>
    <w:rsid w:val="00EB2CCD"/>
    <w:rsid w:val="00EB32A6"/>
    <w:rsid w:val="00EB429F"/>
    <w:rsid w:val="00EB54BE"/>
    <w:rsid w:val="00EB5524"/>
    <w:rsid w:val="00EB558B"/>
    <w:rsid w:val="00EB5883"/>
    <w:rsid w:val="00EB5A10"/>
    <w:rsid w:val="00EB5BBA"/>
    <w:rsid w:val="00EB6695"/>
    <w:rsid w:val="00EB67EA"/>
    <w:rsid w:val="00EB6A7F"/>
    <w:rsid w:val="00EB6FB7"/>
    <w:rsid w:val="00EB72A1"/>
    <w:rsid w:val="00EB7A4F"/>
    <w:rsid w:val="00EB7C16"/>
    <w:rsid w:val="00EB7DA5"/>
    <w:rsid w:val="00EC0205"/>
    <w:rsid w:val="00EC0461"/>
    <w:rsid w:val="00EC0704"/>
    <w:rsid w:val="00EC0F85"/>
    <w:rsid w:val="00EC13D8"/>
    <w:rsid w:val="00EC1A46"/>
    <w:rsid w:val="00EC1C21"/>
    <w:rsid w:val="00EC2B05"/>
    <w:rsid w:val="00EC2C06"/>
    <w:rsid w:val="00EC31D4"/>
    <w:rsid w:val="00EC3EA3"/>
    <w:rsid w:val="00EC4FF4"/>
    <w:rsid w:val="00EC5134"/>
    <w:rsid w:val="00EC54CF"/>
    <w:rsid w:val="00EC5AF4"/>
    <w:rsid w:val="00EC60F4"/>
    <w:rsid w:val="00EC6E08"/>
    <w:rsid w:val="00EC7501"/>
    <w:rsid w:val="00EC76C3"/>
    <w:rsid w:val="00EC7D9B"/>
    <w:rsid w:val="00ED165F"/>
    <w:rsid w:val="00ED1B25"/>
    <w:rsid w:val="00ED2331"/>
    <w:rsid w:val="00ED2D39"/>
    <w:rsid w:val="00ED2D8A"/>
    <w:rsid w:val="00ED3E57"/>
    <w:rsid w:val="00ED433C"/>
    <w:rsid w:val="00ED44D9"/>
    <w:rsid w:val="00ED44DF"/>
    <w:rsid w:val="00ED45BF"/>
    <w:rsid w:val="00ED4D5D"/>
    <w:rsid w:val="00ED5A55"/>
    <w:rsid w:val="00ED5B61"/>
    <w:rsid w:val="00ED6769"/>
    <w:rsid w:val="00ED6F15"/>
    <w:rsid w:val="00ED7067"/>
    <w:rsid w:val="00ED716D"/>
    <w:rsid w:val="00ED7BC9"/>
    <w:rsid w:val="00ED7FC9"/>
    <w:rsid w:val="00EE03A4"/>
    <w:rsid w:val="00EE081F"/>
    <w:rsid w:val="00EE103A"/>
    <w:rsid w:val="00EE1293"/>
    <w:rsid w:val="00EE189E"/>
    <w:rsid w:val="00EE196C"/>
    <w:rsid w:val="00EE1DE8"/>
    <w:rsid w:val="00EE2F49"/>
    <w:rsid w:val="00EE3217"/>
    <w:rsid w:val="00EE37FF"/>
    <w:rsid w:val="00EE3F21"/>
    <w:rsid w:val="00EE3F97"/>
    <w:rsid w:val="00EE4393"/>
    <w:rsid w:val="00EE46C4"/>
    <w:rsid w:val="00EE47A0"/>
    <w:rsid w:val="00EE47B5"/>
    <w:rsid w:val="00EE4B39"/>
    <w:rsid w:val="00EE5658"/>
    <w:rsid w:val="00EE5D32"/>
    <w:rsid w:val="00EE6453"/>
    <w:rsid w:val="00EE69E4"/>
    <w:rsid w:val="00EE7023"/>
    <w:rsid w:val="00EE73DC"/>
    <w:rsid w:val="00EE7450"/>
    <w:rsid w:val="00EF0176"/>
    <w:rsid w:val="00EF1A84"/>
    <w:rsid w:val="00EF1E90"/>
    <w:rsid w:val="00EF1EDC"/>
    <w:rsid w:val="00EF231D"/>
    <w:rsid w:val="00EF3425"/>
    <w:rsid w:val="00EF3988"/>
    <w:rsid w:val="00EF40A6"/>
    <w:rsid w:val="00EF4CE0"/>
    <w:rsid w:val="00EF5376"/>
    <w:rsid w:val="00EF562C"/>
    <w:rsid w:val="00EF62A6"/>
    <w:rsid w:val="00EF6999"/>
    <w:rsid w:val="00EF69F7"/>
    <w:rsid w:val="00EF6B13"/>
    <w:rsid w:val="00F00109"/>
    <w:rsid w:val="00F00114"/>
    <w:rsid w:val="00F00148"/>
    <w:rsid w:val="00F0048D"/>
    <w:rsid w:val="00F009AB"/>
    <w:rsid w:val="00F00FF2"/>
    <w:rsid w:val="00F0159A"/>
    <w:rsid w:val="00F02E3B"/>
    <w:rsid w:val="00F03458"/>
    <w:rsid w:val="00F03527"/>
    <w:rsid w:val="00F03654"/>
    <w:rsid w:val="00F038BA"/>
    <w:rsid w:val="00F03E50"/>
    <w:rsid w:val="00F04492"/>
    <w:rsid w:val="00F051D4"/>
    <w:rsid w:val="00F05266"/>
    <w:rsid w:val="00F05AB7"/>
    <w:rsid w:val="00F05EDE"/>
    <w:rsid w:val="00F068B0"/>
    <w:rsid w:val="00F06DE6"/>
    <w:rsid w:val="00F072F2"/>
    <w:rsid w:val="00F075AA"/>
    <w:rsid w:val="00F078A3"/>
    <w:rsid w:val="00F07B56"/>
    <w:rsid w:val="00F10588"/>
    <w:rsid w:val="00F10EDD"/>
    <w:rsid w:val="00F112D9"/>
    <w:rsid w:val="00F11CA8"/>
    <w:rsid w:val="00F127CF"/>
    <w:rsid w:val="00F13007"/>
    <w:rsid w:val="00F13344"/>
    <w:rsid w:val="00F140C1"/>
    <w:rsid w:val="00F14291"/>
    <w:rsid w:val="00F14B5D"/>
    <w:rsid w:val="00F154B4"/>
    <w:rsid w:val="00F1561E"/>
    <w:rsid w:val="00F1588B"/>
    <w:rsid w:val="00F16A9A"/>
    <w:rsid w:val="00F16FB2"/>
    <w:rsid w:val="00F17A99"/>
    <w:rsid w:val="00F17DCB"/>
    <w:rsid w:val="00F200E8"/>
    <w:rsid w:val="00F2033B"/>
    <w:rsid w:val="00F204E8"/>
    <w:rsid w:val="00F205F9"/>
    <w:rsid w:val="00F20AA4"/>
    <w:rsid w:val="00F210E9"/>
    <w:rsid w:val="00F21FA6"/>
    <w:rsid w:val="00F228E3"/>
    <w:rsid w:val="00F24533"/>
    <w:rsid w:val="00F250B5"/>
    <w:rsid w:val="00F25683"/>
    <w:rsid w:val="00F2579A"/>
    <w:rsid w:val="00F25B04"/>
    <w:rsid w:val="00F26A40"/>
    <w:rsid w:val="00F27DD7"/>
    <w:rsid w:val="00F27FB5"/>
    <w:rsid w:val="00F27FBC"/>
    <w:rsid w:val="00F30023"/>
    <w:rsid w:val="00F3042D"/>
    <w:rsid w:val="00F31222"/>
    <w:rsid w:val="00F31410"/>
    <w:rsid w:val="00F32A58"/>
    <w:rsid w:val="00F33F84"/>
    <w:rsid w:val="00F33FF9"/>
    <w:rsid w:val="00F340F0"/>
    <w:rsid w:val="00F34678"/>
    <w:rsid w:val="00F34CD3"/>
    <w:rsid w:val="00F34E2B"/>
    <w:rsid w:val="00F35414"/>
    <w:rsid w:val="00F36163"/>
    <w:rsid w:val="00F3722C"/>
    <w:rsid w:val="00F374C5"/>
    <w:rsid w:val="00F3751E"/>
    <w:rsid w:val="00F37559"/>
    <w:rsid w:val="00F377E5"/>
    <w:rsid w:val="00F4079B"/>
    <w:rsid w:val="00F40F03"/>
    <w:rsid w:val="00F413C8"/>
    <w:rsid w:val="00F41BEA"/>
    <w:rsid w:val="00F42222"/>
    <w:rsid w:val="00F425FD"/>
    <w:rsid w:val="00F42AE0"/>
    <w:rsid w:val="00F43513"/>
    <w:rsid w:val="00F43CEE"/>
    <w:rsid w:val="00F44029"/>
    <w:rsid w:val="00F4506D"/>
    <w:rsid w:val="00F45C1F"/>
    <w:rsid w:val="00F45C84"/>
    <w:rsid w:val="00F46E16"/>
    <w:rsid w:val="00F46EBD"/>
    <w:rsid w:val="00F47CC2"/>
    <w:rsid w:val="00F501E7"/>
    <w:rsid w:val="00F50423"/>
    <w:rsid w:val="00F5056D"/>
    <w:rsid w:val="00F5060C"/>
    <w:rsid w:val="00F50A5B"/>
    <w:rsid w:val="00F50EA4"/>
    <w:rsid w:val="00F50FEC"/>
    <w:rsid w:val="00F50FF3"/>
    <w:rsid w:val="00F51582"/>
    <w:rsid w:val="00F5217D"/>
    <w:rsid w:val="00F52D3C"/>
    <w:rsid w:val="00F52E26"/>
    <w:rsid w:val="00F5339E"/>
    <w:rsid w:val="00F53D8F"/>
    <w:rsid w:val="00F54744"/>
    <w:rsid w:val="00F549E1"/>
    <w:rsid w:val="00F54BCA"/>
    <w:rsid w:val="00F554A2"/>
    <w:rsid w:val="00F55904"/>
    <w:rsid w:val="00F55F61"/>
    <w:rsid w:val="00F5691E"/>
    <w:rsid w:val="00F57142"/>
    <w:rsid w:val="00F57166"/>
    <w:rsid w:val="00F571E2"/>
    <w:rsid w:val="00F57306"/>
    <w:rsid w:val="00F57AC9"/>
    <w:rsid w:val="00F57D4C"/>
    <w:rsid w:val="00F6024D"/>
    <w:rsid w:val="00F6037E"/>
    <w:rsid w:val="00F606B3"/>
    <w:rsid w:val="00F60B56"/>
    <w:rsid w:val="00F60BFC"/>
    <w:rsid w:val="00F615F0"/>
    <w:rsid w:val="00F626D2"/>
    <w:rsid w:val="00F62E60"/>
    <w:rsid w:val="00F639C3"/>
    <w:rsid w:val="00F63E7A"/>
    <w:rsid w:val="00F6402D"/>
    <w:rsid w:val="00F644E6"/>
    <w:rsid w:val="00F64AA4"/>
    <w:rsid w:val="00F6573C"/>
    <w:rsid w:val="00F65FBA"/>
    <w:rsid w:val="00F65FFE"/>
    <w:rsid w:val="00F67150"/>
    <w:rsid w:val="00F67D51"/>
    <w:rsid w:val="00F67D89"/>
    <w:rsid w:val="00F70441"/>
    <w:rsid w:val="00F7067C"/>
    <w:rsid w:val="00F70742"/>
    <w:rsid w:val="00F7115B"/>
    <w:rsid w:val="00F71280"/>
    <w:rsid w:val="00F71DAD"/>
    <w:rsid w:val="00F72021"/>
    <w:rsid w:val="00F72509"/>
    <w:rsid w:val="00F72794"/>
    <w:rsid w:val="00F72CE1"/>
    <w:rsid w:val="00F72E8C"/>
    <w:rsid w:val="00F7364D"/>
    <w:rsid w:val="00F74082"/>
    <w:rsid w:val="00F7523A"/>
    <w:rsid w:val="00F7525E"/>
    <w:rsid w:val="00F75394"/>
    <w:rsid w:val="00F76287"/>
    <w:rsid w:val="00F7662B"/>
    <w:rsid w:val="00F8002B"/>
    <w:rsid w:val="00F80623"/>
    <w:rsid w:val="00F80898"/>
    <w:rsid w:val="00F8092C"/>
    <w:rsid w:val="00F8160D"/>
    <w:rsid w:val="00F817AE"/>
    <w:rsid w:val="00F81F7F"/>
    <w:rsid w:val="00F82790"/>
    <w:rsid w:val="00F82CF8"/>
    <w:rsid w:val="00F8304B"/>
    <w:rsid w:val="00F839A8"/>
    <w:rsid w:val="00F84D7E"/>
    <w:rsid w:val="00F84E2E"/>
    <w:rsid w:val="00F85187"/>
    <w:rsid w:val="00F857AB"/>
    <w:rsid w:val="00F86255"/>
    <w:rsid w:val="00F86B48"/>
    <w:rsid w:val="00F86CD2"/>
    <w:rsid w:val="00F87520"/>
    <w:rsid w:val="00F8783D"/>
    <w:rsid w:val="00F87BAF"/>
    <w:rsid w:val="00F87DE2"/>
    <w:rsid w:val="00F90A72"/>
    <w:rsid w:val="00F90CC5"/>
    <w:rsid w:val="00F90F68"/>
    <w:rsid w:val="00F91080"/>
    <w:rsid w:val="00F910AB"/>
    <w:rsid w:val="00F91240"/>
    <w:rsid w:val="00F9130F"/>
    <w:rsid w:val="00F91F7A"/>
    <w:rsid w:val="00F920FD"/>
    <w:rsid w:val="00F932E0"/>
    <w:rsid w:val="00F932E8"/>
    <w:rsid w:val="00F9365F"/>
    <w:rsid w:val="00F94E51"/>
    <w:rsid w:val="00F954EE"/>
    <w:rsid w:val="00F964F4"/>
    <w:rsid w:val="00F9673D"/>
    <w:rsid w:val="00F968C5"/>
    <w:rsid w:val="00F9697B"/>
    <w:rsid w:val="00F96ADE"/>
    <w:rsid w:val="00F96CB0"/>
    <w:rsid w:val="00F979FA"/>
    <w:rsid w:val="00FA017B"/>
    <w:rsid w:val="00FA075E"/>
    <w:rsid w:val="00FA1CB0"/>
    <w:rsid w:val="00FA1D95"/>
    <w:rsid w:val="00FA1EF9"/>
    <w:rsid w:val="00FA2885"/>
    <w:rsid w:val="00FA2F03"/>
    <w:rsid w:val="00FA4C4C"/>
    <w:rsid w:val="00FA52A2"/>
    <w:rsid w:val="00FA5355"/>
    <w:rsid w:val="00FA563F"/>
    <w:rsid w:val="00FA69D6"/>
    <w:rsid w:val="00FA6C65"/>
    <w:rsid w:val="00FA6E1E"/>
    <w:rsid w:val="00FB03DC"/>
    <w:rsid w:val="00FB05D1"/>
    <w:rsid w:val="00FB0914"/>
    <w:rsid w:val="00FB1059"/>
    <w:rsid w:val="00FB15D9"/>
    <w:rsid w:val="00FB17F8"/>
    <w:rsid w:val="00FB1924"/>
    <w:rsid w:val="00FB247E"/>
    <w:rsid w:val="00FB2A0B"/>
    <w:rsid w:val="00FB324C"/>
    <w:rsid w:val="00FB33DF"/>
    <w:rsid w:val="00FB40B9"/>
    <w:rsid w:val="00FB441E"/>
    <w:rsid w:val="00FB45C4"/>
    <w:rsid w:val="00FB4807"/>
    <w:rsid w:val="00FB4C6B"/>
    <w:rsid w:val="00FB5256"/>
    <w:rsid w:val="00FB5961"/>
    <w:rsid w:val="00FB5A7C"/>
    <w:rsid w:val="00FB6112"/>
    <w:rsid w:val="00FB6522"/>
    <w:rsid w:val="00FB658B"/>
    <w:rsid w:val="00FB6E84"/>
    <w:rsid w:val="00FB70A9"/>
    <w:rsid w:val="00FB75DD"/>
    <w:rsid w:val="00FB7F51"/>
    <w:rsid w:val="00FC0DB7"/>
    <w:rsid w:val="00FC0FC8"/>
    <w:rsid w:val="00FC1233"/>
    <w:rsid w:val="00FC163B"/>
    <w:rsid w:val="00FC1B08"/>
    <w:rsid w:val="00FC1B17"/>
    <w:rsid w:val="00FC1FF0"/>
    <w:rsid w:val="00FC21A1"/>
    <w:rsid w:val="00FC2ACD"/>
    <w:rsid w:val="00FC2CC9"/>
    <w:rsid w:val="00FC2D38"/>
    <w:rsid w:val="00FC2F7A"/>
    <w:rsid w:val="00FC31F0"/>
    <w:rsid w:val="00FC3821"/>
    <w:rsid w:val="00FC3A38"/>
    <w:rsid w:val="00FC3CD9"/>
    <w:rsid w:val="00FC4269"/>
    <w:rsid w:val="00FC4694"/>
    <w:rsid w:val="00FC4ABE"/>
    <w:rsid w:val="00FC4D9A"/>
    <w:rsid w:val="00FC4F60"/>
    <w:rsid w:val="00FC4FCD"/>
    <w:rsid w:val="00FC65CC"/>
    <w:rsid w:val="00FC73CE"/>
    <w:rsid w:val="00FC7EA4"/>
    <w:rsid w:val="00FD09FD"/>
    <w:rsid w:val="00FD0FA4"/>
    <w:rsid w:val="00FD1B8E"/>
    <w:rsid w:val="00FD2153"/>
    <w:rsid w:val="00FD2453"/>
    <w:rsid w:val="00FD274A"/>
    <w:rsid w:val="00FD2973"/>
    <w:rsid w:val="00FD2BC4"/>
    <w:rsid w:val="00FD2C73"/>
    <w:rsid w:val="00FD2E32"/>
    <w:rsid w:val="00FD2E34"/>
    <w:rsid w:val="00FD38DD"/>
    <w:rsid w:val="00FD3924"/>
    <w:rsid w:val="00FD3E68"/>
    <w:rsid w:val="00FD4B4F"/>
    <w:rsid w:val="00FD61D7"/>
    <w:rsid w:val="00FD76F7"/>
    <w:rsid w:val="00FD7AB5"/>
    <w:rsid w:val="00FD7BD5"/>
    <w:rsid w:val="00FE0DF1"/>
    <w:rsid w:val="00FE10C1"/>
    <w:rsid w:val="00FE1917"/>
    <w:rsid w:val="00FE245F"/>
    <w:rsid w:val="00FE29B8"/>
    <w:rsid w:val="00FE2A94"/>
    <w:rsid w:val="00FE55D6"/>
    <w:rsid w:val="00FE5976"/>
    <w:rsid w:val="00FE6118"/>
    <w:rsid w:val="00FE615B"/>
    <w:rsid w:val="00FE72A4"/>
    <w:rsid w:val="00FE7532"/>
    <w:rsid w:val="00FE7A93"/>
    <w:rsid w:val="00FF0036"/>
    <w:rsid w:val="00FF0201"/>
    <w:rsid w:val="00FF03A8"/>
    <w:rsid w:val="00FF2E72"/>
    <w:rsid w:val="00FF33C1"/>
    <w:rsid w:val="00FF346C"/>
    <w:rsid w:val="00FF4217"/>
    <w:rsid w:val="00FF44ED"/>
    <w:rsid w:val="00FF51C4"/>
    <w:rsid w:val="00FF5AF4"/>
    <w:rsid w:val="00FF700F"/>
    <w:rsid w:val="00FF72F3"/>
    <w:rsid w:val="00FF7C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AED21"/>
  <w15:docId w15:val="{09BCC042-4A23-4F82-B354-3A0BC0D4C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c">
    <w:name w:val="Normal"/>
    <w:qFormat/>
    <w:rsid w:val="00335332"/>
  </w:style>
  <w:style w:type="paragraph" w:styleId="13">
    <w:name w:val="heading 1"/>
    <w:aliases w:val="Document Header1,H1,Тема"/>
    <w:basedOn w:val="ac"/>
    <w:next w:val="ac"/>
    <w:link w:val="14"/>
    <w:qFormat/>
    <w:rsid w:val="00A63F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Пояснительная записка"/>
    <w:basedOn w:val="ac"/>
    <w:next w:val="ac"/>
    <w:link w:val="20"/>
    <w:qFormat/>
    <w:rsid w:val="00101DF2"/>
    <w:pPr>
      <w:keepNext/>
      <w:spacing w:after="0" w:line="240" w:lineRule="auto"/>
      <w:outlineLvl w:val="1"/>
    </w:pPr>
    <w:rPr>
      <w:rFonts w:ascii="Times New Roman" w:eastAsia="Times New Roman" w:hAnsi="Times New Roman" w:cs="Times New Roman"/>
      <w:sz w:val="28"/>
      <w:szCs w:val="20"/>
      <w:lang w:val="en-US" w:eastAsia="ru-RU"/>
    </w:rPr>
  </w:style>
  <w:style w:type="paragraph" w:styleId="30">
    <w:name w:val="heading 3"/>
    <w:aliases w:val="H3,Том,Gliederung3,Gliederung31,Gliederung32,Gliederung33"/>
    <w:basedOn w:val="ac"/>
    <w:next w:val="ac"/>
    <w:link w:val="31"/>
    <w:unhideWhenUsed/>
    <w:qFormat/>
    <w:rsid w:val="00210B0F"/>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aliases w:val="Содержание"/>
    <w:basedOn w:val="ac"/>
    <w:next w:val="ac"/>
    <w:link w:val="41"/>
    <w:uiPriority w:val="99"/>
    <w:qFormat/>
    <w:rsid w:val="00101DF2"/>
    <w:pPr>
      <w:keepNext/>
      <w:spacing w:after="0" w:line="240" w:lineRule="auto"/>
      <w:jc w:val="center"/>
      <w:outlineLvl w:val="3"/>
    </w:pPr>
    <w:rPr>
      <w:rFonts w:ascii="Times New Roman" w:eastAsia="Times New Roman" w:hAnsi="Times New Roman" w:cs="Times New Roman"/>
      <w:sz w:val="28"/>
      <w:szCs w:val="20"/>
      <w:lang w:eastAsia="ru-RU"/>
    </w:rPr>
  </w:style>
  <w:style w:type="paragraph" w:styleId="5">
    <w:name w:val="heading 5"/>
    <w:aliases w:val="Обозначение"/>
    <w:basedOn w:val="ac"/>
    <w:next w:val="ac"/>
    <w:link w:val="50"/>
    <w:qFormat/>
    <w:rsid w:val="00101DF2"/>
    <w:pPr>
      <w:keepNext/>
      <w:spacing w:after="0" w:line="240" w:lineRule="auto"/>
      <w:outlineLvl w:val="4"/>
    </w:pPr>
    <w:rPr>
      <w:rFonts w:ascii="Times New Roman" w:eastAsia="Times New Roman" w:hAnsi="Times New Roman" w:cs="Times New Roman"/>
      <w:sz w:val="144"/>
      <w:szCs w:val="20"/>
      <w:lang w:val="ru-RU" w:eastAsia="ru-RU"/>
    </w:rPr>
  </w:style>
  <w:style w:type="paragraph" w:styleId="6">
    <w:name w:val="heading 6"/>
    <w:aliases w:val="Подписи"/>
    <w:basedOn w:val="ac"/>
    <w:next w:val="ac"/>
    <w:link w:val="60"/>
    <w:qFormat/>
    <w:rsid w:val="00101DF2"/>
    <w:pPr>
      <w:keepNext/>
      <w:spacing w:after="0" w:line="240" w:lineRule="auto"/>
      <w:outlineLvl w:val="5"/>
    </w:pPr>
    <w:rPr>
      <w:rFonts w:ascii="Times New Roman" w:eastAsia="Times New Roman" w:hAnsi="Times New Roman" w:cs="Times New Roman"/>
      <w:sz w:val="96"/>
      <w:szCs w:val="20"/>
      <w:lang w:val="ru-RU" w:eastAsia="ru-RU"/>
    </w:rPr>
  </w:style>
  <w:style w:type="paragraph" w:styleId="7">
    <w:name w:val="heading 7"/>
    <w:aliases w:val="Год"/>
    <w:basedOn w:val="ac"/>
    <w:next w:val="ac"/>
    <w:link w:val="70"/>
    <w:uiPriority w:val="99"/>
    <w:qFormat/>
    <w:rsid w:val="00101DF2"/>
    <w:pPr>
      <w:keepNext/>
      <w:spacing w:after="0" w:line="240" w:lineRule="auto"/>
      <w:outlineLvl w:val="6"/>
    </w:pPr>
    <w:rPr>
      <w:rFonts w:ascii="Times New Roman" w:eastAsia="Times New Roman" w:hAnsi="Times New Roman" w:cs="Times New Roman"/>
      <w:sz w:val="24"/>
      <w:szCs w:val="20"/>
      <w:lang w:eastAsia="ru-RU"/>
    </w:rPr>
  </w:style>
  <w:style w:type="paragraph" w:styleId="8">
    <w:name w:val="heading 8"/>
    <w:aliases w:val="Состав проекта"/>
    <w:basedOn w:val="ac"/>
    <w:next w:val="ac"/>
    <w:link w:val="80"/>
    <w:uiPriority w:val="9"/>
    <w:qFormat/>
    <w:rsid w:val="00101DF2"/>
    <w:pPr>
      <w:keepNext/>
      <w:spacing w:after="0" w:line="240" w:lineRule="auto"/>
      <w:outlineLvl w:val="7"/>
    </w:pPr>
    <w:rPr>
      <w:rFonts w:ascii="Times New Roman" w:eastAsia="Times New Roman" w:hAnsi="Times New Roman" w:cs="Times New Roman"/>
      <w:sz w:val="36"/>
      <w:szCs w:val="20"/>
      <w:lang w:eastAsia="ru-RU"/>
    </w:rPr>
  </w:style>
  <w:style w:type="paragraph" w:styleId="9">
    <w:name w:val="heading 9"/>
    <w:aliases w:val="Аннотация"/>
    <w:basedOn w:val="ac"/>
    <w:next w:val="ac"/>
    <w:link w:val="90"/>
    <w:qFormat/>
    <w:rsid w:val="00101DF2"/>
    <w:pPr>
      <w:keepNext/>
      <w:spacing w:after="0" w:line="240" w:lineRule="auto"/>
      <w:jc w:val="center"/>
      <w:outlineLvl w:val="8"/>
    </w:pPr>
    <w:rPr>
      <w:rFonts w:ascii="Times New Roman" w:eastAsia="Times New Roman" w:hAnsi="Times New Roman" w:cs="Times New Roman"/>
      <w:sz w:val="40"/>
      <w:szCs w:val="20"/>
      <w:lang w:eastAsia="ru-RU"/>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59"/>
    <w:rsid w:val="0033533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 Знак"/>
    <w:aliases w:val="Document Header1 Знак,H1 Знак,Тема Знак"/>
    <w:basedOn w:val="ad"/>
    <w:link w:val="13"/>
    <w:rsid w:val="00A63FC4"/>
    <w:rPr>
      <w:rFonts w:asciiTheme="majorHAnsi" w:eastAsiaTheme="majorEastAsia" w:hAnsiTheme="majorHAnsi" w:cstheme="majorBidi"/>
      <w:b/>
      <w:bCs/>
      <w:color w:val="365F91" w:themeColor="accent1" w:themeShade="BF"/>
      <w:sz w:val="28"/>
      <w:szCs w:val="28"/>
    </w:rPr>
  </w:style>
  <w:style w:type="character" w:styleId="af1">
    <w:name w:val="Hyperlink"/>
    <w:basedOn w:val="ad"/>
    <w:unhideWhenUsed/>
    <w:rsid w:val="000F47AE"/>
    <w:rPr>
      <w:color w:val="0000FF" w:themeColor="hyperlink"/>
      <w:u w:val="single"/>
    </w:rPr>
  </w:style>
  <w:style w:type="paragraph" w:styleId="af2">
    <w:name w:val="Balloon Text"/>
    <w:basedOn w:val="ac"/>
    <w:link w:val="af3"/>
    <w:unhideWhenUsed/>
    <w:rsid w:val="00210B0F"/>
    <w:pPr>
      <w:spacing w:after="0" w:line="240" w:lineRule="auto"/>
    </w:pPr>
    <w:rPr>
      <w:rFonts w:ascii="Tahoma" w:hAnsi="Tahoma" w:cs="Tahoma"/>
      <w:sz w:val="16"/>
      <w:szCs w:val="16"/>
    </w:rPr>
  </w:style>
  <w:style w:type="character" w:customStyle="1" w:styleId="af3">
    <w:name w:val="Текст выноски Знак"/>
    <w:basedOn w:val="ad"/>
    <w:link w:val="af2"/>
    <w:rsid w:val="00210B0F"/>
    <w:rPr>
      <w:rFonts w:ascii="Tahoma" w:hAnsi="Tahoma" w:cs="Tahoma"/>
      <w:sz w:val="16"/>
      <w:szCs w:val="16"/>
    </w:rPr>
  </w:style>
  <w:style w:type="character" w:customStyle="1" w:styleId="31">
    <w:name w:val="Заголовок 3 Знак"/>
    <w:aliases w:val="H3 Знак,Том Знак,Gliederung3 Знак,Gliederung31 Знак,Gliederung32 Знак,Gliederung33 Знак"/>
    <w:basedOn w:val="ad"/>
    <w:link w:val="30"/>
    <w:rsid w:val="00210B0F"/>
    <w:rPr>
      <w:rFonts w:asciiTheme="majorHAnsi" w:eastAsiaTheme="majorEastAsia" w:hAnsiTheme="majorHAnsi" w:cstheme="majorBidi"/>
      <w:b/>
      <w:bCs/>
      <w:color w:val="4F81BD" w:themeColor="accent1"/>
    </w:rPr>
  </w:style>
  <w:style w:type="paragraph" w:styleId="af4">
    <w:name w:val="endnote text"/>
    <w:basedOn w:val="ac"/>
    <w:link w:val="af5"/>
    <w:uiPriority w:val="99"/>
    <w:semiHidden/>
    <w:unhideWhenUsed/>
    <w:rsid w:val="00CE6731"/>
    <w:pPr>
      <w:spacing w:after="0" w:line="240" w:lineRule="auto"/>
    </w:pPr>
    <w:rPr>
      <w:sz w:val="20"/>
      <w:szCs w:val="20"/>
    </w:rPr>
  </w:style>
  <w:style w:type="character" w:customStyle="1" w:styleId="af5">
    <w:name w:val="Текст концевой сноски Знак"/>
    <w:basedOn w:val="ad"/>
    <w:link w:val="af4"/>
    <w:uiPriority w:val="99"/>
    <w:semiHidden/>
    <w:rsid w:val="00CE6731"/>
    <w:rPr>
      <w:sz w:val="20"/>
      <w:szCs w:val="20"/>
    </w:rPr>
  </w:style>
  <w:style w:type="character" w:styleId="af6">
    <w:name w:val="endnote reference"/>
    <w:basedOn w:val="ad"/>
    <w:uiPriority w:val="99"/>
    <w:semiHidden/>
    <w:unhideWhenUsed/>
    <w:rsid w:val="00CE6731"/>
    <w:rPr>
      <w:vertAlign w:val="superscript"/>
    </w:rPr>
  </w:style>
  <w:style w:type="paragraph" w:styleId="af7">
    <w:name w:val="header"/>
    <w:aliases w:val=" Знак,Titul,Heder,Знак2 Знак,Верхний колонтитул Знак1,Знак2 Знак Знак"/>
    <w:basedOn w:val="ac"/>
    <w:link w:val="af8"/>
    <w:unhideWhenUsed/>
    <w:rsid w:val="005E5912"/>
    <w:pPr>
      <w:tabs>
        <w:tab w:val="center" w:pos="4819"/>
        <w:tab w:val="right" w:pos="9639"/>
      </w:tabs>
      <w:spacing w:after="0" w:line="240" w:lineRule="auto"/>
    </w:pPr>
  </w:style>
  <w:style w:type="character" w:customStyle="1" w:styleId="af8">
    <w:name w:val="Верхний колонтитул Знак"/>
    <w:aliases w:val=" Знак Знак,Titul Знак,Heder Знак,Знак2 Знак Знак1,Верхний колонтитул Знак1 Знак,Знак2 Знак Знак Знак"/>
    <w:basedOn w:val="ad"/>
    <w:link w:val="af7"/>
    <w:rsid w:val="005E5912"/>
  </w:style>
  <w:style w:type="paragraph" w:styleId="af9">
    <w:name w:val="footer"/>
    <w:aliases w:val=" Знак Знак Знак Знак, Знак Знак Знак Знак Знак Знак Знак Знак Знак Знак, Знак Знак Знак Знак Знак,Знак Знак Знак Знак Знак Знак Знак Знак,Знак Знак Знак Знак Знак Знак Знак Знак Знак Знак"/>
    <w:basedOn w:val="ac"/>
    <w:link w:val="afa"/>
    <w:uiPriority w:val="99"/>
    <w:unhideWhenUsed/>
    <w:rsid w:val="005E5912"/>
    <w:pPr>
      <w:tabs>
        <w:tab w:val="center" w:pos="4819"/>
        <w:tab w:val="right" w:pos="9639"/>
      </w:tabs>
      <w:spacing w:after="0" w:line="240" w:lineRule="auto"/>
    </w:pPr>
  </w:style>
  <w:style w:type="character" w:customStyle="1" w:styleId="afa">
    <w:name w:val="Нижний колонтитул Знак"/>
    <w:aliases w:val=" Знак Знак Знак Знак Знак1, Знак Знак Знак Знак Знак Знак Знак Знак Знак Знак Знак, Знак Знак Знак Знак Знак Знак,Знак Знак Знак Знак Знак Знак Знак Знак Знак,Знак Знак Знак Знак Знак Знак Знак Знак Знак Знак Знак"/>
    <w:basedOn w:val="ad"/>
    <w:link w:val="af9"/>
    <w:uiPriority w:val="99"/>
    <w:rsid w:val="005E5912"/>
  </w:style>
  <w:style w:type="paragraph" w:styleId="afb">
    <w:name w:val="Body Text Indent"/>
    <w:aliases w:val="Основной текст с отступом для Знак Знак Знак Знак,Основной текст с отступом для Знак Знак Знак,Основной текст с отступом для Знак Знак,Основной текст с отступом для Знак Знак Знак Знак Знак Знак,Основной текст с отступом для"/>
    <w:basedOn w:val="ac"/>
    <w:link w:val="afc"/>
    <w:uiPriority w:val="99"/>
    <w:unhideWhenUsed/>
    <w:rsid w:val="003F511B"/>
    <w:pPr>
      <w:spacing w:after="120" w:line="240" w:lineRule="auto"/>
      <w:ind w:left="283"/>
    </w:pPr>
    <w:rPr>
      <w:rFonts w:ascii="Times New Roman" w:eastAsia="Times New Roman" w:hAnsi="Times New Roman" w:cs="Times New Roman"/>
      <w:sz w:val="24"/>
      <w:szCs w:val="20"/>
      <w:lang w:eastAsia="ru-RU"/>
    </w:rPr>
  </w:style>
  <w:style w:type="character" w:customStyle="1" w:styleId="afc">
    <w:name w:val="Основной текст с отступом Знак"/>
    <w:aliases w:val="Основной текст с отступом для Знак Знак Знак Знак Знак,Основной текст с отступом для Знак Знак Знак Знак1,Основной текст с отступом для Знак Знак Знак1,Основной текст с отступом для Знак Знак Знак Знак Знак Знак Знак"/>
    <w:basedOn w:val="ad"/>
    <w:link w:val="afb"/>
    <w:uiPriority w:val="99"/>
    <w:rsid w:val="003F511B"/>
    <w:rPr>
      <w:rFonts w:ascii="Times New Roman" w:eastAsia="Times New Roman" w:hAnsi="Times New Roman" w:cs="Times New Roman"/>
      <w:sz w:val="24"/>
      <w:szCs w:val="20"/>
      <w:lang w:eastAsia="ru-RU"/>
    </w:rPr>
  </w:style>
  <w:style w:type="paragraph" w:styleId="afd">
    <w:name w:val="List Paragraph"/>
    <w:basedOn w:val="ac"/>
    <w:link w:val="afe"/>
    <w:uiPriority w:val="34"/>
    <w:qFormat/>
    <w:rsid w:val="00706DF5"/>
    <w:pPr>
      <w:ind w:left="720"/>
      <w:contextualSpacing/>
    </w:pPr>
  </w:style>
  <w:style w:type="paragraph" w:styleId="aff">
    <w:name w:val="Normal (Web)"/>
    <w:basedOn w:val="ac"/>
    <w:link w:val="aff0"/>
    <w:uiPriority w:val="99"/>
    <w:unhideWhenUsed/>
    <w:rsid w:val="00E71A2B"/>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paragraph" w:styleId="aff1">
    <w:name w:val="Body Text"/>
    <w:aliases w:val="Основной текст Знак Знак Знак Знак,Основной текст Знак Знак Знак,Основной текст Знак Знак"/>
    <w:basedOn w:val="ac"/>
    <w:link w:val="aff2"/>
    <w:unhideWhenUsed/>
    <w:rsid w:val="003B1706"/>
    <w:pPr>
      <w:spacing w:after="120"/>
    </w:pPr>
  </w:style>
  <w:style w:type="character" w:customStyle="1" w:styleId="aff2">
    <w:name w:val="Основной текст Знак"/>
    <w:aliases w:val="Основной текст Знак Знак Знак Знак Знак,Основной текст Знак Знак Знак Знак1,Основной текст Знак Знак Знак1"/>
    <w:basedOn w:val="ad"/>
    <w:link w:val="aff1"/>
    <w:rsid w:val="003B1706"/>
  </w:style>
  <w:style w:type="character" w:customStyle="1" w:styleId="aff3">
    <w:name w:val="Подпись к таблице_"/>
    <w:link w:val="aff4"/>
    <w:rsid w:val="003B1706"/>
    <w:rPr>
      <w:sz w:val="21"/>
      <w:szCs w:val="21"/>
      <w:shd w:val="clear" w:color="auto" w:fill="FFFFFF"/>
    </w:rPr>
  </w:style>
  <w:style w:type="paragraph" w:customStyle="1" w:styleId="aff4">
    <w:name w:val="Подпись к таблице"/>
    <w:basedOn w:val="ac"/>
    <w:link w:val="aff3"/>
    <w:rsid w:val="003B1706"/>
    <w:pPr>
      <w:shd w:val="clear" w:color="auto" w:fill="FFFFFF"/>
      <w:spacing w:after="0" w:line="0" w:lineRule="atLeast"/>
    </w:pPr>
    <w:rPr>
      <w:sz w:val="21"/>
      <w:szCs w:val="21"/>
    </w:rPr>
  </w:style>
  <w:style w:type="character" w:customStyle="1" w:styleId="81">
    <w:name w:val="Основной текст (8)"/>
    <w:basedOn w:val="ad"/>
    <w:rsid w:val="00FD2973"/>
    <w:rPr>
      <w:rFonts w:ascii="Times New Roman" w:eastAsia="Times New Roman" w:hAnsi="Times New Roman" w:cs="Times New Roman"/>
      <w:b w:val="0"/>
      <w:bCs w:val="0"/>
      <w:i w:val="0"/>
      <w:iCs w:val="0"/>
      <w:smallCaps w:val="0"/>
      <w:strike w:val="0"/>
      <w:spacing w:val="0"/>
      <w:sz w:val="21"/>
      <w:szCs w:val="21"/>
    </w:rPr>
  </w:style>
  <w:style w:type="paragraph" w:styleId="aff5">
    <w:name w:val="Plain Text"/>
    <w:basedOn w:val="ac"/>
    <w:link w:val="aff6"/>
    <w:unhideWhenUsed/>
    <w:rsid w:val="00D909D9"/>
    <w:pPr>
      <w:spacing w:after="0" w:line="240" w:lineRule="auto"/>
    </w:pPr>
    <w:rPr>
      <w:rFonts w:ascii="Calibri" w:hAnsi="Calibri" w:cs="Consolas"/>
      <w:szCs w:val="21"/>
      <w:lang w:val="ru-RU"/>
    </w:rPr>
  </w:style>
  <w:style w:type="character" w:customStyle="1" w:styleId="aff6">
    <w:name w:val="Текст Знак"/>
    <w:basedOn w:val="ad"/>
    <w:link w:val="aff5"/>
    <w:rsid w:val="00D909D9"/>
    <w:rPr>
      <w:rFonts w:ascii="Calibri" w:hAnsi="Calibri" w:cs="Consolas"/>
      <w:szCs w:val="21"/>
      <w:lang w:val="ru-RU"/>
    </w:rPr>
  </w:style>
  <w:style w:type="character" w:styleId="aff7">
    <w:name w:val="FollowedHyperlink"/>
    <w:basedOn w:val="ad"/>
    <w:unhideWhenUsed/>
    <w:rsid w:val="008D7C65"/>
    <w:rPr>
      <w:color w:val="800080" w:themeColor="followedHyperlink"/>
      <w:u w:val="single"/>
    </w:rPr>
  </w:style>
  <w:style w:type="paragraph" w:styleId="aff8">
    <w:name w:val="Block Text"/>
    <w:basedOn w:val="ac"/>
    <w:uiPriority w:val="99"/>
    <w:rsid w:val="00665C09"/>
    <w:pPr>
      <w:tabs>
        <w:tab w:val="left" w:pos="-1440"/>
        <w:tab w:val="left" w:pos="-720"/>
        <w:tab w:val="left" w:pos="0"/>
        <w:tab w:val="left" w:pos="532"/>
        <w:tab w:val="left" w:pos="1094"/>
        <w:tab w:val="left" w:pos="2379"/>
        <w:tab w:val="left" w:pos="2768"/>
        <w:tab w:val="left" w:pos="3175"/>
      </w:tabs>
      <w:suppressAutoHyphens/>
      <w:spacing w:after="0" w:line="240" w:lineRule="auto"/>
      <w:ind w:left="540" w:right="245"/>
      <w:jc w:val="both"/>
    </w:pPr>
    <w:rPr>
      <w:rFonts w:ascii="Times New Roman" w:eastAsia="Times New Roman" w:hAnsi="Times New Roman" w:cs="Times New Roman"/>
      <w:spacing w:val="-3"/>
      <w:sz w:val="24"/>
      <w:szCs w:val="20"/>
      <w:lang w:eastAsia="ru-RU"/>
    </w:rPr>
  </w:style>
  <w:style w:type="paragraph" w:customStyle="1" w:styleId="15">
    <w:name w:val="Абзац списка1"/>
    <w:basedOn w:val="ac"/>
    <w:qFormat/>
    <w:rsid w:val="00117B25"/>
    <w:pPr>
      <w:spacing w:after="0" w:line="240" w:lineRule="auto"/>
      <w:ind w:left="720"/>
      <w:contextualSpacing/>
    </w:pPr>
    <w:rPr>
      <w:rFonts w:ascii="Times New Roman" w:hAnsi="Times New Roman" w:cs="Times New Roman"/>
      <w:sz w:val="24"/>
      <w:szCs w:val="24"/>
      <w:lang w:val="ru-RU" w:eastAsia="ru-RU"/>
    </w:rPr>
  </w:style>
  <w:style w:type="character" w:customStyle="1" w:styleId="aff0">
    <w:name w:val="Обычный (Интернет) Знак"/>
    <w:link w:val="aff"/>
    <w:uiPriority w:val="99"/>
    <w:rsid w:val="00053582"/>
    <w:rPr>
      <w:rFonts w:ascii="Times New Roman" w:eastAsiaTheme="minorEastAsia" w:hAnsi="Times New Roman" w:cs="Times New Roman"/>
      <w:sz w:val="24"/>
      <w:szCs w:val="24"/>
      <w:lang w:val="ru-RU" w:eastAsia="ru-RU"/>
    </w:rPr>
  </w:style>
  <w:style w:type="character" w:customStyle="1" w:styleId="16">
    <w:name w:val="Заголовок №1_"/>
    <w:link w:val="17"/>
    <w:locked/>
    <w:rsid w:val="0074427A"/>
    <w:rPr>
      <w:sz w:val="27"/>
      <w:szCs w:val="27"/>
      <w:shd w:val="clear" w:color="auto" w:fill="FFFFFF"/>
    </w:rPr>
  </w:style>
  <w:style w:type="paragraph" w:customStyle="1" w:styleId="17">
    <w:name w:val="Заголовок №1"/>
    <w:basedOn w:val="ac"/>
    <w:link w:val="16"/>
    <w:rsid w:val="0074427A"/>
    <w:pPr>
      <w:shd w:val="clear" w:color="auto" w:fill="FFFFFF"/>
      <w:spacing w:after="300" w:line="0" w:lineRule="atLeast"/>
      <w:outlineLvl w:val="0"/>
    </w:pPr>
    <w:rPr>
      <w:sz w:val="27"/>
      <w:szCs w:val="27"/>
    </w:rPr>
  </w:style>
  <w:style w:type="table" w:customStyle="1" w:styleId="18">
    <w:name w:val="Сетка таблицы1"/>
    <w:basedOn w:val="ae"/>
    <w:next w:val="af0"/>
    <w:uiPriority w:val="59"/>
    <w:rsid w:val="009C604A"/>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annotation text"/>
    <w:basedOn w:val="ac"/>
    <w:link w:val="affa"/>
    <w:uiPriority w:val="99"/>
    <w:rsid w:val="00A61862"/>
    <w:pPr>
      <w:spacing w:after="0" w:line="240" w:lineRule="auto"/>
    </w:pPr>
    <w:rPr>
      <w:rFonts w:ascii="Times New Roman" w:eastAsia="Times New Roman" w:hAnsi="Times New Roman" w:cs="Times New Roman"/>
      <w:sz w:val="20"/>
      <w:szCs w:val="20"/>
      <w:lang w:val="ru-RU" w:eastAsia="ru-RU"/>
    </w:rPr>
  </w:style>
  <w:style w:type="character" w:customStyle="1" w:styleId="affa">
    <w:name w:val="Текст примечания Знак"/>
    <w:basedOn w:val="ad"/>
    <w:link w:val="aff9"/>
    <w:uiPriority w:val="99"/>
    <w:rsid w:val="00A61862"/>
    <w:rPr>
      <w:rFonts w:ascii="Times New Roman" w:eastAsia="Times New Roman" w:hAnsi="Times New Roman" w:cs="Times New Roman"/>
      <w:sz w:val="20"/>
      <w:szCs w:val="20"/>
      <w:lang w:val="ru-RU" w:eastAsia="ru-RU"/>
    </w:rPr>
  </w:style>
  <w:style w:type="character" w:styleId="affb">
    <w:name w:val="annotation reference"/>
    <w:uiPriority w:val="99"/>
    <w:rsid w:val="00A61862"/>
    <w:rPr>
      <w:sz w:val="16"/>
      <w:szCs w:val="16"/>
    </w:rPr>
  </w:style>
  <w:style w:type="paragraph" w:styleId="affc">
    <w:name w:val="annotation subject"/>
    <w:basedOn w:val="aff9"/>
    <w:next w:val="aff9"/>
    <w:link w:val="affd"/>
    <w:rsid w:val="00A61862"/>
    <w:rPr>
      <w:b/>
      <w:bCs/>
    </w:rPr>
  </w:style>
  <w:style w:type="character" w:customStyle="1" w:styleId="affd">
    <w:name w:val="Тема примечания Знак"/>
    <w:basedOn w:val="affa"/>
    <w:link w:val="affc"/>
    <w:rsid w:val="00A61862"/>
    <w:rPr>
      <w:rFonts w:ascii="Times New Roman" w:eastAsia="Times New Roman" w:hAnsi="Times New Roman" w:cs="Times New Roman"/>
      <w:b/>
      <w:bCs/>
      <w:sz w:val="20"/>
      <w:szCs w:val="20"/>
      <w:lang w:val="ru-RU" w:eastAsia="ru-RU"/>
    </w:rPr>
  </w:style>
  <w:style w:type="character" w:customStyle="1" w:styleId="hps">
    <w:name w:val="hps"/>
    <w:rsid w:val="00A61862"/>
  </w:style>
  <w:style w:type="character" w:customStyle="1" w:styleId="atn">
    <w:name w:val="atn"/>
    <w:rsid w:val="00A61862"/>
  </w:style>
  <w:style w:type="paragraph" w:styleId="affe">
    <w:name w:val="Title"/>
    <w:basedOn w:val="ac"/>
    <w:link w:val="afff"/>
    <w:uiPriority w:val="99"/>
    <w:qFormat/>
    <w:rsid w:val="00A61862"/>
    <w:pPr>
      <w:spacing w:after="0" w:line="240" w:lineRule="auto"/>
      <w:jc w:val="center"/>
    </w:pPr>
    <w:rPr>
      <w:rFonts w:ascii="Times New Roman" w:eastAsia="Times New Roman" w:hAnsi="Times New Roman" w:cs="Times New Roman"/>
      <w:b/>
      <w:bCs/>
      <w:sz w:val="32"/>
      <w:szCs w:val="32"/>
      <w:lang w:val="ru-RU" w:eastAsia="ru-RU"/>
    </w:rPr>
  </w:style>
  <w:style w:type="character" w:customStyle="1" w:styleId="afff">
    <w:name w:val="Заголовок Знак"/>
    <w:basedOn w:val="ad"/>
    <w:link w:val="affe"/>
    <w:rsid w:val="00A61862"/>
    <w:rPr>
      <w:rFonts w:ascii="Times New Roman" w:eastAsia="Times New Roman" w:hAnsi="Times New Roman" w:cs="Times New Roman"/>
      <w:b/>
      <w:bCs/>
      <w:sz w:val="32"/>
      <w:szCs w:val="32"/>
      <w:lang w:val="ru-RU" w:eastAsia="ru-RU"/>
    </w:rPr>
  </w:style>
  <w:style w:type="paragraph" w:styleId="afff0">
    <w:name w:val="Revision"/>
    <w:hidden/>
    <w:uiPriority w:val="99"/>
    <w:semiHidden/>
    <w:rsid w:val="00A61862"/>
    <w:pPr>
      <w:spacing w:after="0" w:line="240" w:lineRule="auto"/>
    </w:pPr>
    <w:rPr>
      <w:rFonts w:ascii="Times New Roman" w:eastAsia="Times New Roman" w:hAnsi="Times New Roman" w:cs="Times New Roman"/>
      <w:sz w:val="24"/>
      <w:szCs w:val="24"/>
      <w:lang w:val="ru-RU" w:eastAsia="ru-RU"/>
    </w:rPr>
  </w:style>
  <w:style w:type="character" w:customStyle="1" w:styleId="longtext">
    <w:name w:val="long_text"/>
    <w:basedOn w:val="ad"/>
    <w:rsid w:val="00A61862"/>
  </w:style>
  <w:style w:type="character" w:styleId="afff1">
    <w:name w:val="page number"/>
    <w:uiPriority w:val="99"/>
    <w:rsid w:val="00A61862"/>
  </w:style>
  <w:style w:type="paragraph" w:styleId="21">
    <w:name w:val="Body Text 2"/>
    <w:basedOn w:val="ac"/>
    <w:link w:val="22"/>
    <w:rsid w:val="00A61862"/>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d"/>
    <w:link w:val="21"/>
    <w:rsid w:val="00A61862"/>
    <w:rPr>
      <w:rFonts w:ascii="Times New Roman" w:eastAsia="Times New Roman" w:hAnsi="Times New Roman" w:cs="Times New Roman"/>
      <w:sz w:val="24"/>
      <w:szCs w:val="24"/>
      <w:lang w:val="ru-RU" w:eastAsia="ru-RU"/>
    </w:rPr>
  </w:style>
  <w:style w:type="character" w:customStyle="1" w:styleId="xfm39901731">
    <w:name w:val="xfm_39901731"/>
    <w:basedOn w:val="ad"/>
    <w:rsid w:val="00A61862"/>
  </w:style>
  <w:style w:type="paragraph" w:customStyle="1" w:styleId="210">
    <w:name w:val="Основной текст с отступом 21"/>
    <w:basedOn w:val="ac"/>
    <w:rsid w:val="00A61862"/>
    <w:pPr>
      <w:suppressAutoHyphens/>
      <w:spacing w:after="120" w:line="480" w:lineRule="auto"/>
      <w:ind w:left="283"/>
    </w:pPr>
    <w:rPr>
      <w:rFonts w:ascii="Times New Roman" w:eastAsia="Times New Roman" w:hAnsi="Times New Roman" w:cs="Times New Roman"/>
      <w:sz w:val="24"/>
      <w:szCs w:val="20"/>
      <w:lang w:eastAsia="ar-SA"/>
    </w:rPr>
  </w:style>
  <w:style w:type="paragraph" w:customStyle="1" w:styleId="Style2">
    <w:name w:val="Style2"/>
    <w:basedOn w:val="ac"/>
    <w:rsid w:val="00A61862"/>
    <w:pPr>
      <w:widowControl w:val="0"/>
      <w:suppressAutoHyphens/>
      <w:autoSpaceDE w:val="0"/>
      <w:spacing w:after="0" w:line="240" w:lineRule="auto"/>
    </w:pPr>
    <w:rPr>
      <w:rFonts w:ascii="Times New Roman" w:eastAsia="Times New Roman" w:hAnsi="Times New Roman" w:cs="Times New Roman"/>
      <w:sz w:val="24"/>
      <w:szCs w:val="24"/>
      <w:lang w:val="ru-RU" w:eastAsia="ar-SA"/>
    </w:rPr>
  </w:style>
  <w:style w:type="paragraph" w:styleId="23">
    <w:name w:val="Body Text Indent 2"/>
    <w:basedOn w:val="ac"/>
    <w:link w:val="24"/>
    <w:uiPriority w:val="99"/>
    <w:rsid w:val="00A61862"/>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d"/>
    <w:link w:val="23"/>
    <w:uiPriority w:val="99"/>
    <w:rsid w:val="00A61862"/>
    <w:rPr>
      <w:rFonts w:ascii="Times New Roman" w:eastAsia="Times New Roman" w:hAnsi="Times New Roman" w:cs="Times New Roman"/>
      <w:sz w:val="24"/>
      <w:szCs w:val="24"/>
      <w:lang w:val="ru-RU" w:eastAsia="ru-RU"/>
    </w:rPr>
  </w:style>
  <w:style w:type="paragraph" w:customStyle="1" w:styleId="afff2">
    <w:name w:val="Знак"/>
    <w:basedOn w:val="ac"/>
    <w:rsid w:val="00A61862"/>
    <w:pPr>
      <w:spacing w:after="0" w:line="240" w:lineRule="auto"/>
    </w:pPr>
    <w:rPr>
      <w:rFonts w:ascii="Verdana" w:eastAsia="Times New Roman" w:hAnsi="Verdana" w:cs="Times New Roman"/>
      <w:sz w:val="24"/>
      <w:szCs w:val="20"/>
      <w:lang w:val="en-US" w:eastAsia="ru-RU"/>
    </w:rPr>
  </w:style>
  <w:style w:type="paragraph" w:styleId="32">
    <w:name w:val="Body Text Indent 3"/>
    <w:basedOn w:val="ac"/>
    <w:link w:val="34"/>
    <w:uiPriority w:val="99"/>
    <w:unhideWhenUsed/>
    <w:rsid w:val="00101DF2"/>
    <w:pPr>
      <w:spacing w:after="120"/>
      <w:ind w:left="283"/>
    </w:pPr>
    <w:rPr>
      <w:sz w:val="16"/>
      <w:szCs w:val="16"/>
    </w:rPr>
  </w:style>
  <w:style w:type="character" w:customStyle="1" w:styleId="34">
    <w:name w:val="Основной текст с отступом 3 Знак"/>
    <w:basedOn w:val="ad"/>
    <w:link w:val="32"/>
    <w:uiPriority w:val="99"/>
    <w:rsid w:val="00101DF2"/>
    <w:rPr>
      <w:sz w:val="16"/>
      <w:szCs w:val="16"/>
    </w:rPr>
  </w:style>
  <w:style w:type="character" w:customStyle="1" w:styleId="20">
    <w:name w:val="Заголовок 2 Знак"/>
    <w:aliases w:val="Пояснительная записка Знак,H2 Знак"/>
    <w:basedOn w:val="ad"/>
    <w:link w:val="2"/>
    <w:rsid w:val="00101DF2"/>
    <w:rPr>
      <w:rFonts w:ascii="Times New Roman" w:eastAsia="Times New Roman" w:hAnsi="Times New Roman" w:cs="Times New Roman"/>
      <w:sz w:val="28"/>
      <w:szCs w:val="20"/>
      <w:lang w:val="en-US" w:eastAsia="ru-RU"/>
    </w:rPr>
  </w:style>
  <w:style w:type="character" w:customStyle="1" w:styleId="41">
    <w:name w:val="Заголовок 4 Знак"/>
    <w:aliases w:val="Содержание Знак"/>
    <w:basedOn w:val="ad"/>
    <w:link w:val="40"/>
    <w:uiPriority w:val="99"/>
    <w:rsid w:val="00101DF2"/>
    <w:rPr>
      <w:rFonts w:ascii="Times New Roman" w:eastAsia="Times New Roman" w:hAnsi="Times New Roman" w:cs="Times New Roman"/>
      <w:sz w:val="28"/>
      <w:szCs w:val="20"/>
      <w:lang w:eastAsia="ru-RU"/>
    </w:rPr>
  </w:style>
  <w:style w:type="character" w:customStyle="1" w:styleId="50">
    <w:name w:val="Заголовок 5 Знак"/>
    <w:aliases w:val="Обозначение Знак"/>
    <w:basedOn w:val="ad"/>
    <w:link w:val="5"/>
    <w:rsid w:val="00101DF2"/>
    <w:rPr>
      <w:rFonts w:ascii="Times New Roman" w:eastAsia="Times New Roman" w:hAnsi="Times New Roman" w:cs="Times New Roman"/>
      <w:sz w:val="144"/>
      <w:szCs w:val="20"/>
      <w:lang w:val="ru-RU" w:eastAsia="ru-RU"/>
    </w:rPr>
  </w:style>
  <w:style w:type="character" w:customStyle="1" w:styleId="60">
    <w:name w:val="Заголовок 6 Знак"/>
    <w:aliases w:val="Подписи Знак"/>
    <w:basedOn w:val="ad"/>
    <w:link w:val="6"/>
    <w:rsid w:val="00101DF2"/>
    <w:rPr>
      <w:rFonts w:ascii="Times New Roman" w:eastAsia="Times New Roman" w:hAnsi="Times New Roman" w:cs="Times New Roman"/>
      <w:sz w:val="96"/>
      <w:szCs w:val="20"/>
      <w:lang w:val="ru-RU" w:eastAsia="ru-RU"/>
    </w:rPr>
  </w:style>
  <w:style w:type="character" w:customStyle="1" w:styleId="70">
    <w:name w:val="Заголовок 7 Знак"/>
    <w:aliases w:val="Год Знак"/>
    <w:basedOn w:val="ad"/>
    <w:link w:val="7"/>
    <w:uiPriority w:val="99"/>
    <w:rsid w:val="00101DF2"/>
    <w:rPr>
      <w:rFonts w:ascii="Times New Roman" w:eastAsia="Times New Roman" w:hAnsi="Times New Roman" w:cs="Times New Roman"/>
      <w:sz w:val="24"/>
      <w:szCs w:val="20"/>
      <w:lang w:eastAsia="ru-RU"/>
    </w:rPr>
  </w:style>
  <w:style w:type="character" w:customStyle="1" w:styleId="80">
    <w:name w:val="Заголовок 8 Знак"/>
    <w:aliases w:val="Состав проекта Знак"/>
    <w:basedOn w:val="ad"/>
    <w:link w:val="8"/>
    <w:uiPriority w:val="9"/>
    <w:rsid w:val="00101DF2"/>
    <w:rPr>
      <w:rFonts w:ascii="Times New Roman" w:eastAsia="Times New Roman" w:hAnsi="Times New Roman" w:cs="Times New Roman"/>
      <w:sz w:val="36"/>
      <w:szCs w:val="20"/>
      <w:lang w:eastAsia="ru-RU"/>
    </w:rPr>
  </w:style>
  <w:style w:type="character" w:customStyle="1" w:styleId="90">
    <w:name w:val="Заголовок 9 Знак"/>
    <w:aliases w:val="Аннотация Знак"/>
    <w:basedOn w:val="ad"/>
    <w:link w:val="9"/>
    <w:rsid w:val="00101DF2"/>
    <w:rPr>
      <w:rFonts w:ascii="Times New Roman" w:eastAsia="Times New Roman" w:hAnsi="Times New Roman" w:cs="Times New Roman"/>
      <w:sz w:val="40"/>
      <w:szCs w:val="20"/>
      <w:lang w:eastAsia="ru-RU"/>
    </w:rPr>
  </w:style>
  <w:style w:type="paragraph" w:customStyle="1" w:styleId="H2">
    <w:name w:val="H2"/>
    <w:basedOn w:val="ac"/>
    <w:next w:val="ac"/>
    <w:rsid w:val="00101DF2"/>
    <w:pPr>
      <w:keepNext/>
      <w:spacing w:before="100" w:after="100" w:line="240" w:lineRule="auto"/>
      <w:outlineLvl w:val="2"/>
    </w:pPr>
    <w:rPr>
      <w:rFonts w:ascii="Times New Roman" w:eastAsia="Times New Roman" w:hAnsi="Times New Roman" w:cs="Times New Roman"/>
      <w:b/>
      <w:snapToGrid w:val="0"/>
      <w:sz w:val="36"/>
      <w:szCs w:val="20"/>
      <w:lang w:val="ru-RU" w:eastAsia="ru-RU"/>
    </w:rPr>
  </w:style>
  <w:style w:type="paragraph" w:styleId="35">
    <w:name w:val="Body Text 3"/>
    <w:basedOn w:val="ac"/>
    <w:link w:val="36"/>
    <w:rsid w:val="00101DF2"/>
    <w:pPr>
      <w:spacing w:after="0" w:line="240" w:lineRule="auto"/>
      <w:jc w:val="both"/>
    </w:pPr>
    <w:rPr>
      <w:rFonts w:ascii="Times New Roman" w:eastAsia="Times New Roman" w:hAnsi="Times New Roman" w:cs="Times New Roman"/>
      <w:sz w:val="28"/>
      <w:szCs w:val="20"/>
      <w:lang w:eastAsia="ru-RU"/>
    </w:rPr>
  </w:style>
  <w:style w:type="character" w:customStyle="1" w:styleId="36">
    <w:name w:val="Основной текст 3 Знак"/>
    <w:basedOn w:val="ad"/>
    <w:link w:val="35"/>
    <w:rsid w:val="00101DF2"/>
    <w:rPr>
      <w:rFonts w:ascii="Times New Roman" w:eastAsia="Times New Roman" w:hAnsi="Times New Roman" w:cs="Times New Roman"/>
      <w:sz w:val="28"/>
      <w:szCs w:val="20"/>
      <w:lang w:eastAsia="ru-RU"/>
    </w:rPr>
  </w:style>
  <w:style w:type="paragraph" w:styleId="afff3">
    <w:name w:val="Document Map"/>
    <w:basedOn w:val="ac"/>
    <w:link w:val="afff4"/>
    <w:rsid w:val="00101DF2"/>
    <w:pPr>
      <w:shd w:val="clear" w:color="auto" w:fill="000080"/>
      <w:spacing w:after="0" w:line="240" w:lineRule="auto"/>
    </w:pPr>
    <w:rPr>
      <w:rFonts w:ascii="Tahoma" w:eastAsia="Times New Roman" w:hAnsi="Tahoma" w:cs="Tahoma"/>
      <w:sz w:val="20"/>
      <w:szCs w:val="20"/>
      <w:lang w:val="ru-RU" w:eastAsia="ru-RU"/>
    </w:rPr>
  </w:style>
  <w:style w:type="character" w:customStyle="1" w:styleId="afff4">
    <w:name w:val="Схема документа Знак"/>
    <w:basedOn w:val="ad"/>
    <w:link w:val="afff3"/>
    <w:rsid w:val="00101DF2"/>
    <w:rPr>
      <w:rFonts w:ascii="Tahoma" w:eastAsia="Times New Roman" w:hAnsi="Tahoma" w:cs="Tahoma"/>
      <w:sz w:val="20"/>
      <w:szCs w:val="20"/>
      <w:shd w:val="clear" w:color="auto" w:fill="000080"/>
      <w:lang w:val="ru-RU" w:eastAsia="ru-RU"/>
    </w:rPr>
  </w:style>
  <w:style w:type="paragraph" w:customStyle="1" w:styleId="211">
    <w:name w:val="Основной текст 21"/>
    <w:basedOn w:val="ac"/>
    <w:uiPriority w:val="99"/>
    <w:rsid w:val="00101DF2"/>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runtime-list-item-wrap">
    <w:name w:val="runtime-list-item-wrap"/>
    <w:rsid w:val="00101DF2"/>
  </w:style>
  <w:style w:type="paragraph" w:customStyle="1" w:styleId="bodytext2">
    <w:name w:val="bodytext2"/>
    <w:basedOn w:val="ac"/>
    <w:rsid w:val="00101DF2"/>
    <w:pPr>
      <w:suppressAutoHyphens/>
      <w:spacing w:after="0" w:line="240" w:lineRule="auto"/>
      <w:ind w:firstLine="567"/>
      <w:jc w:val="both"/>
    </w:pPr>
    <w:rPr>
      <w:rFonts w:ascii="Garamond" w:eastAsia="Times New Roman" w:hAnsi="Garamond" w:cs="Times New Roman"/>
      <w:sz w:val="24"/>
      <w:szCs w:val="24"/>
      <w:lang w:val="ru-RU" w:eastAsia="ar-SA"/>
    </w:rPr>
  </w:style>
  <w:style w:type="paragraph" w:customStyle="1" w:styleId="Default">
    <w:name w:val="Default"/>
    <w:rsid w:val="00B74E23"/>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HTML">
    <w:name w:val="HTML Preformatted"/>
    <w:basedOn w:val="ac"/>
    <w:link w:val="HTML0"/>
    <w:uiPriority w:val="99"/>
    <w:unhideWhenUsed/>
    <w:rsid w:val="0032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d"/>
    <w:link w:val="HTML"/>
    <w:uiPriority w:val="99"/>
    <w:rsid w:val="003241BF"/>
    <w:rPr>
      <w:rFonts w:ascii="Courier New" w:eastAsia="Times New Roman" w:hAnsi="Courier New" w:cs="Courier New"/>
      <w:sz w:val="20"/>
      <w:szCs w:val="20"/>
      <w:lang w:val="ru-RU" w:eastAsia="ru-RU"/>
    </w:rPr>
  </w:style>
  <w:style w:type="table" w:customStyle="1" w:styleId="25">
    <w:name w:val="Сетка таблицы2"/>
    <w:basedOn w:val="ae"/>
    <w:next w:val="af0"/>
    <w:uiPriority w:val="59"/>
    <w:rsid w:val="00156C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d"/>
    <w:rsid w:val="00F154B4"/>
  </w:style>
  <w:style w:type="paragraph" w:styleId="afff5">
    <w:name w:val="Subtitle"/>
    <w:basedOn w:val="ac"/>
    <w:link w:val="afff6"/>
    <w:uiPriority w:val="99"/>
    <w:qFormat/>
    <w:rsid w:val="00C6474E"/>
    <w:pPr>
      <w:widowControl w:val="0"/>
      <w:numPr>
        <w:ilvl w:val="1"/>
      </w:numPr>
      <w:shd w:val="clear" w:color="auto" w:fill="FFFFFF"/>
      <w:tabs>
        <w:tab w:val="num" w:pos="900"/>
      </w:tabs>
      <w:autoSpaceDE w:val="0"/>
      <w:autoSpaceDN w:val="0"/>
      <w:adjustRightInd w:val="0"/>
      <w:spacing w:after="0" w:line="240" w:lineRule="auto"/>
      <w:ind w:left="320"/>
      <w:jc w:val="center"/>
    </w:pPr>
    <w:rPr>
      <w:rFonts w:ascii="Times New Roman" w:eastAsia="Times New Roman" w:hAnsi="Times New Roman" w:cs="Times New Roman"/>
      <w:b/>
      <w:color w:val="000000"/>
      <w:sz w:val="28"/>
      <w:szCs w:val="24"/>
      <w:lang w:eastAsia="ru-RU"/>
    </w:rPr>
  </w:style>
  <w:style w:type="character" w:customStyle="1" w:styleId="afff6">
    <w:name w:val="Подзаголовок Знак"/>
    <w:basedOn w:val="ad"/>
    <w:link w:val="afff5"/>
    <w:uiPriority w:val="99"/>
    <w:rsid w:val="00C6474E"/>
    <w:rPr>
      <w:rFonts w:ascii="Times New Roman" w:eastAsia="Times New Roman" w:hAnsi="Times New Roman" w:cs="Times New Roman"/>
      <w:b/>
      <w:color w:val="000000"/>
      <w:sz w:val="28"/>
      <w:szCs w:val="24"/>
      <w:shd w:val="clear" w:color="auto" w:fill="FFFFFF"/>
      <w:lang w:eastAsia="ru-RU"/>
    </w:rPr>
  </w:style>
  <w:style w:type="paragraph" w:customStyle="1" w:styleId="CharChar">
    <w:name w:val="Char Знак Знак Char Знак Знак Знак Знак Знак Знак Знак Знак Знак Знак Знак Знак"/>
    <w:basedOn w:val="ac"/>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afff7">
    <w:name w:val="Знак Знак"/>
    <w:basedOn w:val="ac"/>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Preformatted">
    <w:name w:val="Preformatted"/>
    <w:basedOn w:val="ac"/>
    <w:rsid w:val="00C6474E"/>
    <w:pPr>
      <w:numPr>
        <w:ilvl w:val="1"/>
      </w:numPr>
      <w:shd w:val="clear" w:color="auto" w:fill="FFFFFF"/>
      <w:tabs>
        <w:tab w:val="left" w:pos="0"/>
        <w:tab w:val="num" w:pos="90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jc w:val="both"/>
    </w:pPr>
    <w:rPr>
      <w:rFonts w:ascii="Courier New" w:eastAsia="Times New Roman" w:hAnsi="Courier New" w:cs="Times New Roman"/>
      <w:snapToGrid w:val="0"/>
      <w:color w:val="000000"/>
      <w:sz w:val="20"/>
      <w:szCs w:val="24"/>
      <w:lang w:val="ru-RU" w:eastAsia="ru-RU"/>
    </w:rPr>
  </w:style>
  <w:style w:type="numbering" w:customStyle="1" w:styleId="12">
    <w:name w:val="Стиль1"/>
    <w:rsid w:val="00C6474E"/>
    <w:pPr>
      <w:numPr>
        <w:numId w:val="2"/>
      </w:numPr>
    </w:pPr>
  </w:style>
  <w:style w:type="paragraph" w:customStyle="1" w:styleId="37">
    <w:name w:val="Ïîäçàã3"/>
    <w:basedOn w:val="ac"/>
    <w:rsid w:val="00C6474E"/>
    <w:pPr>
      <w:widowControl w:val="0"/>
      <w:numPr>
        <w:ilvl w:val="1"/>
      </w:numPr>
      <w:shd w:val="clear" w:color="auto" w:fill="FFFFFF"/>
      <w:tabs>
        <w:tab w:val="num" w:pos="900"/>
      </w:tabs>
      <w:autoSpaceDE w:val="0"/>
      <w:autoSpaceDN w:val="0"/>
      <w:adjustRightInd w:val="0"/>
      <w:spacing w:before="113" w:after="57" w:line="210" w:lineRule="atLeast"/>
      <w:jc w:val="center"/>
    </w:pPr>
    <w:rPr>
      <w:rFonts w:ascii="Times New Roman" w:eastAsia="Times New Roman" w:hAnsi="Times New Roman" w:cs="Times New Roman"/>
      <w:b/>
      <w:color w:val="000000"/>
      <w:sz w:val="20"/>
      <w:szCs w:val="24"/>
      <w:lang w:val="en-US" w:eastAsia="ru-RU"/>
    </w:rPr>
  </w:style>
  <w:style w:type="paragraph" w:customStyle="1" w:styleId="19">
    <w:name w:val="Обычный1"/>
    <w:rsid w:val="00C6474E"/>
    <w:pPr>
      <w:widowControl w:val="0"/>
      <w:snapToGrid w:val="0"/>
      <w:spacing w:after="0" w:line="300" w:lineRule="auto"/>
      <w:ind w:firstLine="20"/>
    </w:pPr>
    <w:rPr>
      <w:rFonts w:ascii="Times New Roman" w:eastAsia="Times New Roman" w:hAnsi="Times New Roman" w:cs="Times New Roman"/>
      <w:sz w:val="24"/>
      <w:szCs w:val="20"/>
      <w:lang w:eastAsia="ru-RU"/>
    </w:rPr>
  </w:style>
  <w:style w:type="paragraph" w:styleId="afff8">
    <w:name w:val="caption"/>
    <w:basedOn w:val="ac"/>
    <w:next w:val="ac"/>
    <w:qFormat/>
    <w:rsid w:val="00C6474E"/>
    <w:pPr>
      <w:numPr>
        <w:ilvl w:val="1"/>
      </w:numPr>
      <w:shd w:val="clear" w:color="auto" w:fill="FFFFFF"/>
      <w:tabs>
        <w:tab w:val="num" w:pos="900"/>
      </w:tabs>
      <w:autoSpaceDE w:val="0"/>
      <w:autoSpaceDN w:val="0"/>
      <w:adjustRightInd w:val="0"/>
      <w:spacing w:after="0" w:line="240" w:lineRule="auto"/>
      <w:jc w:val="right"/>
    </w:pPr>
    <w:rPr>
      <w:rFonts w:ascii="Times New Roman" w:eastAsia="Times New Roman" w:hAnsi="Times New Roman" w:cs="Times New Roman"/>
      <w:snapToGrid w:val="0"/>
      <w:color w:val="000000"/>
      <w:sz w:val="24"/>
      <w:szCs w:val="24"/>
      <w:lang w:eastAsia="ru-RU"/>
    </w:rPr>
  </w:style>
  <w:style w:type="paragraph" w:customStyle="1" w:styleId="1a">
    <w:name w:val="Маркированный 1"/>
    <w:basedOn w:val="ac"/>
    <w:autoRedefine/>
    <w:rsid w:val="00C6474E"/>
    <w:pPr>
      <w:numPr>
        <w:ilvl w:val="1"/>
      </w:numPr>
      <w:shd w:val="clear" w:color="auto" w:fill="FFFFFF"/>
      <w:tabs>
        <w:tab w:val="num" w:pos="900"/>
        <w:tab w:val="left" w:pos="1276"/>
        <w:tab w:val="left" w:leader="dot" w:pos="7088"/>
      </w:tabs>
      <w:suppressAutoHyphens/>
      <w:autoSpaceDE w:val="0"/>
      <w:autoSpaceDN w:val="0"/>
      <w:adjustRightInd w:val="0"/>
      <w:spacing w:after="0" w:line="240" w:lineRule="auto"/>
      <w:ind w:left="720"/>
      <w:jc w:val="both"/>
    </w:pPr>
    <w:rPr>
      <w:rFonts w:ascii="Times New Roman" w:eastAsia="Times New Roman" w:hAnsi="Times New Roman" w:cs="Times New Roman"/>
      <w:color w:val="000000"/>
      <w:sz w:val="24"/>
      <w:szCs w:val="24"/>
      <w:lang w:val="ru-RU" w:eastAsia="ru-RU"/>
    </w:rPr>
  </w:style>
  <w:style w:type="paragraph" w:customStyle="1" w:styleId="33">
    <w:name w:val="Заголовок 33"/>
    <w:basedOn w:val="30"/>
    <w:rsid w:val="00C6474E"/>
    <w:pPr>
      <w:keepLines w:val="0"/>
      <w:numPr>
        <w:ilvl w:val="2"/>
        <w:numId w:val="3"/>
      </w:numPr>
      <w:shd w:val="clear" w:color="auto" w:fill="FFFFFF"/>
      <w:tabs>
        <w:tab w:val="num" w:pos="1560"/>
      </w:tabs>
      <w:autoSpaceDE w:val="0"/>
      <w:autoSpaceDN w:val="0"/>
      <w:adjustRightInd w:val="0"/>
      <w:spacing w:before="60" w:line="240" w:lineRule="auto"/>
      <w:ind w:left="1560" w:hanging="851"/>
      <w:jc w:val="both"/>
    </w:pPr>
    <w:rPr>
      <w:rFonts w:ascii="Times New Roman" w:eastAsia="Times New Roman" w:hAnsi="Times New Roman" w:cs="Times New Roman"/>
      <w:b w:val="0"/>
      <w:bCs w:val="0"/>
      <w:color w:val="000000"/>
      <w:spacing w:val="-7"/>
      <w:sz w:val="24"/>
      <w:szCs w:val="24"/>
      <w:lang w:eastAsia="ru-RU"/>
    </w:rPr>
  </w:style>
  <w:style w:type="paragraph" w:customStyle="1" w:styleId="afff9">
    <w:name w:val="Стиль"/>
    <w:rsid w:val="00C6474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26">
    <w:name w:val="List 2"/>
    <w:basedOn w:val="ac"/>
    <w:rsid w:val="00C6474E"/>
    <w:pPr>
      <w:numPr>
        <w:ilvl w:val="1"/>
      </w:numPr>
      <w:shd w:val="clear" w:color="auto" w:fill="FFFFFF"/>
      <w:tabs>
        <w:tab w:val="num" w:pos="900"/>
      </w:tabs>
      <w:autoSpaceDE w:val="0"/>
      <w:autoSpaceDN w:val="0"/>
      <w:adjustRightInd w:val="0"/>
      <w:spacing w:after="0" w:line="240" w:lineRule="auto"/>
      <w:ind w:left="566" w:hanging="283"/>
      <w:jc w:val="both"/>
    </w:pPr>
    <w:rPr>
      <w:rFonts w:ascii="Times New Roman" w:eastAsia="Times New Roman" w:hAnsi="Times New Roman" w:cs="Times New Roman"/>
      <w:color w:val="000000"/>
      <w:sz w:val="24"/>
      <w:szCs w:val="24"/>
      <w:lang w:val="ru-RU" w:eastAsia="ru-RU"/>
    </w:rPr>
  </w:style>
  <w:style w:type="paragraph" w:styleId="afffa">
    <w:name w:val="Body Text First Indent"/>
    <w:basedOn w:val="aff1"/>
    <w:link w:val="afffb"/>
    <w:rsid w:val="00C6474E"/>
    <w:pPr>
      <w:numPr>
        <w:ilvl w:val="1"/>
      </w:numPr>
      <w:shd w:val="clear" w:color="auto" w:fill="FFFFFF"/>
      <w:tabs>
        <w:tab w:val="num" w:pos="900"/>
      </w:tabs>
      <w:autoSpaceDE w:val="0"/>
      <w:autoSpaceDN w:val="0"/>
      <w:adjustRightInd w:val="0"/>
      <w:spacing w:line="240" w:lineRule="auto"/>
      <w:ind w:firstLine="210"/>
      <w:jc w:val="both"/>
    </w:pPr>
    <w:rPr>
      <w:rFonts w:ascii="Times New Roman" w:eastAsia="Times New Roman" w:hAnsi="Times New Roman" w:cs="Times New Roman"/>
      <w:color w:val="000000"/>
      <w:sz w:val="24"/>
      <w:szCs w:val="24"/>
      <w:lang w:val="ru-RU" w:eastAsia="ru-RU"/>
    </w:rPr>
  </w:style>
  <w:style w:type="character" w:customStyle="1" w:styleId="afffb">
    <w:name w:val="Красная строка Знак"/>
    <w:basedOn w:val="aff2"/>
    <w:link w:val="afffa"/>
    <w:rsid w:val="00C6474E"/>
    <w:rPr>
      <w:rFonts w:ascii="Times New Roman" w:eastAsia="Times New Roman" w:hAnsi="Times New Roman" w:cs="Times New Roman"/>
      <w:color w:val="000000"/>
      <w:sz w:val="24"/>
      <w:szCs w:val="24"/>
      <w:shd w:val="clear" w:color="auto" w:fill="FFFFFF"/>
      <w:lang w:val="ru-RU" w:eastAsia="ru-RU"/>
    </w:rPr>
  </w:style>
  <w:style w:type="character" w:styleId="afffc">
    <w:name w:val="Strong"/>
    <w:basedOn w:val="ad"/>
    <w:qFormat/>
    <w:rsid w:val="00C6474E"/>
    <w:rPr>
      <w:b/>
    </w:rPr>
  </w:style>
  <w:style w:type="paragraph" w:customStyle="1" w:styleId="110">
    <w:name w:val="Заголовок 11"/>
    <w:basedOn w:val="ac"/>
    <w:next w:val="ac"/>
    <w:rsid w:val="00C6474E"/>
    <w:pPr>
      <w:widowControl w:val="0"/>
      <w:numPr>
        <w:ilvl w:val="1"/>
      </w:numPr>
      <w:shd w:val="clear" w:color="auto" w:fill="FFFFFF"/>
      <w:tabs>
        <w:tab w:val="num" w:pos="360"/>
        <w:tab w:val="num" w:pos="900"/>
      </w:tabs>
      <w:suppressAutoHyphens/>
      <w:autoSpaceDE w:val="0"/>
      <w:autoSpaceDN w:val="0"/>
      <w:adjustRightInd w:val="0"/>
      <w:spacing w:after="0" w:line="240" w:lineRule="auto"/>
      <w:ind w:left="360" w:hanging="360"/>
      <w:jc w:val="both"/>
      <w:outlineLvl w:val="0"/>
    </w:pPr>
    <w:rPr>
      <w:rFonts w:ascii="Times New Roman" w:eastAsia="Lucida Sans Unicode" w:hAnsi="Times New Roman" w:cs="Times New Roman"/>
      <w:color w:val="000000"/>
      <w:sz w:val="24"/>
      <w:szCs w:val="24"/>
      <w:lang w:val="ru-RU" w:eastAsia="ru-RU"/>
    </w:rPr>
  </w:style>
  <w:style w:type="paragraph" w:customStyle="1" w:styleId="Style13">
    <w:name w:val="Style13"/>
    <w:basedOn w:val="ac"/>
    <w:uiPriority w:val="99"/>
    <w:rsid w:val="00C6474E"/>
    <w:pPr>
      <w:widowControl w:val="0"/>
      <w:numPr>
        <w:ilvl w:val="1"/>
      </w:numPr>
      <w:shd w:val="clear" w:color="auto" w:fill="FFFFFF"/>
      <w:tabs>
        <w:tab w:val="num" w:pos="900"/>
      </w:tabs>
      <w:autoSpaceDE w:val="0"/>
      <w:autoSpaceDN w:val="0"/>
      <w:adjustRightInd w:val="0"/>
      <w:spacing w:after="0" w:line="240" w:lineRule="auto"/>
      <w:jc w:val="both"/>
    </w:pPr>
    <w:rPr>
      <w:rFonts w:ascii="Times New Roman" w:eastAsia="Times New Roman" w:hAnsi="Times New Roman" w:cs="Times New Roman"/>
      <w:color w:val="000000"/>
      <w:sz w:val="24"/>
      <w:szCs w:val="24"/>
      <w:lang w:val="ru-RU" w:eastAsia="ru-RU"/>
    </w:rPr>
  </w:style>
  <w:style w:type="paragraph" w:customStyle="1" w:styleId="Style14">
    <w:name w:val="Style14"/>
    <w:basedOn w:val="ac"/>
    <w:rsid w:val="00C6474E"/>
    <w:pPr>
      <w:widowControl w:val="0"/>
      <w:numPr>
        <w:ilvl w:val="1"/>
      </w:numPr>
      <w:shd w:val="clear" w:color="auto" w:fill="FFFFFF"/>
      <w:tabs>
        <w:tab w:val="num" w:pos="900"/>
      </w:tabs>
      <w:autoSpaceDE w:val="0"/>
      <w:autoSpaceDN w:val="0"/>
      <w:adjustRightInd w:val="0"/>
      <w:spacing w:after="0" w:line="281" w:lineRule="exact"/>
      <w:ind w:firstLine="720"/>
      <w:jc w:val="both"/>
    </w:pPr>
    <w:rPr>
      <w:rFonts w:ascii="Times New Roman" w:eastAsia="Times New Roman" w:hAnsi="Times New Roman" w:cs="Times New Roman"/>
      <w:color w:val="000000"/>
      <w:sz w:val="24"/>
      <w:szCs w:val="24"/>
      <w:lang w:val="ru-RU" w:eastAsia="ru-RU"/>
    </w:rPr>
  </w:style>
  <w:style w:type="paragraph" w:customStyle="1" w:styleId="Style18">
    <w:name w:val="Style18"/>
    <w:basedOn w:val="ac"/>
    <w:rsid w:val="00C6474E"/>
    <w:pPr>
      <w:widowControl w:val="0"/>
      <w:numPr>
        <w:ilvl w:val="1"/>
      </w:numPr>
      <w:shd w:val="clear" w:color="auto" w:fill="FFFFFF"/>
      <w:tabs>
        <w:tab w:val="num" w:pos="900"/>
      </w:tabs>
      <w:autoSpaceDE w:val="0"/>
      <w:autoSpaceDN w:val="0"/>
      <w:adjustRightInd w:val="0"/>
      <w:spacing w:after="0" w:line="288" w:lineRule="exact"/>
      <w:jc w:val="both"/>
    </w:pPr>
    <w:rPr>
      <w:rFonts w:ascii="Times New Roman" w:eastAsia="Times New Roman" w:hAnsi="Times New Roman" w:cs="Times New Roman"/>
      <w:color w:val="000000"/>
      <w:sz w:val="24"/>
      <w:szCs w:val="24"/>
      <w:lang w:val="ru-RU" w:eastAsia="ru-RU"/>
    </w:rPr>
  </w:style>
  <w:style w:type="paragraph" w:customStyle="1" w:styleId="Style19">
    <w:name w:val="Style19"/>
    <w:basedOn w:val="ac"/>
    <w:rsid w:val="00C6474E"/>
    <w:pPr>
      <w:widowControl w:val="0"/>
      <w:numPr>
        <w:ilvl w:val="1"/>
      </w:numPr>
      <w:shd w:val="clear" w:color="auto" w:fill="FFFFFF"/>
      <w:tabs>
        <w:tab w:val="num" w:pos="900"/>
      </w:tabs>
      <w:autoSpaceDE w:val="0"/>
      <w:autoSpaceDN w:val="0"/>
      <w:adjustRightInd w:val="0"/>
      <w:spacing w:after="0" w:line="274" w:lineRule="exact"/>
      <w:ind w:firstLine="540"/>
      <w:jc w:val="both"/>
    </w:pPr>
    <w:rPr>
      <w:rFonts w:ascii="Times New Roman" w:eastAsia="Times New Roman" w:hAnsi="Times New Roman" w:cs="Times New Roman"/>
      <w:color w:val="000000"/>
      <w:sz w:val="24"/>
      <w:szCs w:val="24"/>
      <w:lang w:val="ru-RU" w:eastAsia="ru-RU"/>
    </w:rPr>
  </w:style>
  <w:style w:type="character" w:customStyle="1" w:styleId="FontStyle69">
    <w:name w:val="Font Style69"/>
    <w:basedOn w:val="ad"/>
    <w:uiPriority w:val="99"/>
    <w:rsid w:val="00C6474E"/>
    <w:rPr>
      <w:rFonts w:ascii="Times New Roman" w:hAnsi="Times New Roman"/>
      <w:b/>
      <w:sz w:val="20"/>
    </w:rPr>
  </w:style>
  <w:style w:type="character" w:customStyle="1" w:styleId="FontStyle79">
    <w:name w:val="Font Style79"/>
    <w:basedOn w:val="ad"/>
    <w:rsid w:val="00C6474E"/>
    <w:rPr>
      <w:rFonts w:ascii="Times New Roman" w:hAnsi="Times New Roman"/>
      <w:sz w:val="20"/>
    </w:rPr>
  </w:style>
  <w:style w:type="paragraph" w:customStyle="1" w:styleId="Style31">
    <w:name w:val="Style31"/>
    <w:basedOn w:val="ac"/>
    <w:rsid w:val="00C6474E"/>
    <w:pPr>
      <w:widowControl w:val="0"/>
      <w:numPr>
        <w:ilvl w:val="1"/>
      </w:numPr>
      <w:shd w:val="clear" w:color="auto" w:fill="FFFFFF"/>
      <w:tabs>
        <w:tab w:val="num" w:pos="900"/>
      </w:tabs>
      <w:autoSpaceDE w:val="0"/>
      <w:autoSpaceDN w:val="0"/>
      <w:adjustRightInd w:val="0"/>
      <w:spacing w:after="0" w:line="274" w:lineRule="exact"/>
      <w:ind w:firstLine="540"/>
      <w:jc w:val="both"/>
    </w:pPr>
    <w:rPr>
      <w:rFonts w:ascii="Times New Roman" w:eastAsia="Times New Roman" w:hAnsi="Times New Roman" w:cs="Times New Roman"/>
      <w:color w:val="000000"/>
      <w:sz w:val="24"/>
      <w:szCs w:val="24"/>
      <w:lang w:val="ru-RU" w:eastAsia="ru-RU"/>
    </w:rPr>
  </w:style>
  <w:style w:type="character" w:customStyle="1" w:styleId="FontStyle67">
    <w:name w:val="Font Style67"/>
    <w:basedOn w:val="ad"/>
    <w:rsid w:val="00C6474E"/>
    <w:rPr>
      <w:rFonts w:ascii="Times New Roman" w:hAnsi="Times New Roman"/>
      <w:i/>
      <w:sz w:val="20"/>
    </w:rPr>
  </w:style>
  <w:style w:type="paragraph" w:styleId="afffd">
    <w:name w:val="footnote text"/>
    <w:basedOn w:val="ac"/>
    <w:link w:val="afffe"/>
    <w:uiPriority w:val="99"/>
    <w:semiHidden/>
    <w:rsid w:val="00C6474E"/>
    <w:pPr>
      <w:widowControl w:val="0"/>
      <w:numPr>
        <w:ilvl w:val="1"/>
      </w:numPr>
      <w:shd w:val="clear" w:color="auto" w:fill="FFFFFF"/>
      <w:tabs>
        <w:tab w:val="num" w:pos="900"/>
      </w:tabs>
      <w:autoSpaceDE w:val="0"/>
      <w:autoSpaceDN w:val="0"/>
      <w:adjustRightInd w:val="0"/>
      <w:spacing w:after="0" w:line="240" w:lineRule="auto"/>
      <w:jc w:val="both"/>
    </w:pPr>
    <w:rPr>
      <w:rFonts w:ascii="Times New Roman" w:eastAsia="Times New Roman" w:hAnsi="Times New Roman" w:cs="Times New Roman"/>
      <w:color w:val="000000"/>
      <w:sz w:val="20"/>
      <w:szCs w:val="24"/>
      <w:lang w:val="ru-RU" w:eastAsia="ru-RU"/>
    </w:rPr>
  </w:style>
  <w:style w:type="character" w:customStyle="1" w:styleId="afffe">
    <w:name w:val="Текст сноски Знак"/>
    <w:basedOn w:val="ad"/>
    <w:link w:val="afffd"/>
    <w:uiPriority w:val="99"/>
    <w:semiHidden/>
    <w:rsid w:val="00C6474E"/>
    <w:rPr>
      <w:rFonts w:ascii="Times New Roman" w:eastAsia="Times New Roman" w:hAnsi="Times New Roman" w:cs="Times New Roman"/>
      <w:color w:val="000000"/>
      <w:sz w:val="20"/>
      <w:szCs w:val="24"/>
      <w:shd w:val="clear" w:color="auto" w:fill="FFFFFF"/>
      <w:lang w:val="ru-RU" w:eastAsia="ru-RU"/>
    </w:rPr>
  </w:style>
  <w:style w:type="character" w:styleId="affff">
    <w:name w:val="footnote reference"/>
    <w:basedOn w:val="ad"/>
    <w:uiPriority w:val="99"/>
    <w:semiHidden/>
    <w:rsid w:val="00C6474E"/>
    <w:rPr>
      <w:vertAlign w:val="superscript"/>
    </w:rPr>
  </w:style>
  <w:style w:type="paragraph" w:customStyle="1" w:styleId="1b">
    <w:name w:val="Заголовок1"/>
    <w:basedOn w:val="ac"/>
    <w:rsid w:val="00C6474E"/>
    <w:pPr>
      <w:keepNext/>
      <w:numPr>
        <w:ilvl w:val="1"/>
      </w:numPr>
      <w:shd w:val="clear" w:color="auto" w:fill="FFFFFF"/>
      <w:tabs>
        <w:tab w:val="num" w:pos="900"/>
      </w:tabs>
      <w:autoSpaceDE w:val="0"/>
      <w:autoSpaceDN w:val="0"/>
      <w:adjustRightInd w:val="0"/>
      <w:spacing w:after="0" w:line="240" w:lineRule="auto"/>
      <w:ind w:left="851"/>
      <w:jc w:val="both"/>
    </w:pPr>
    <w:rPr>
      <w:rFonts w:ascii="Times New Roman" w:eastAsia="Times New Roman" w:hAnsi="Times New Roman" w:cs="Times New Roman CYR"/>
      <w:b/>
      <w:bCs/>
      <w:color w:val="000000"/>
      <w:sz w:val="24"/>
      <w:szCs w:val="24"/>
      <w:lang w:val="ru-RU" w:eastAsia="ru-RU"/>
    </w:rPr>
  </w:style>
  <w:style w:type="paragraph" w:styleId="38">
    <w:name w:val="List Number 3"/>
    <w:basedOn w:val="ac"/>
    <w:rsid w:val="00C6474E"/>
    <w:pPr>
      <w:shd w:val="clear" w:color="auto" w:fill="FFFFFF"/>
      <w:tabs>
        <w:tab w:val="num" w:pos="900"/>
        <w:tab w:val="num" w:pos="926"/>
      </w:tabs>
      <w:autoSpaceDE w:val="0"/>
      <w:autoSpaceDN w:val="0"/>
      <w:adjustRightInd w:val="0"/>
      <w:spacing w:after="0" w:line="240" w:lineRule="auto"/>
      <w:ind w:left="926" w:hanging="360"/>
      <w:jc w:val="both"/>
    </w:pPr>
    <w:rPr>
      <w:rFonts w:ascii="Times New Roman" w:eastAsia="Times New Roman" w:hAnsi="Times New Roman" w:cs="Times New Roman"/>
      <w:color w:val="000000"/>
      <w:sz w:val="20"/>
      <w:szCs w:val="24"/>
      <w:lang w:val="ru-RU" w:eastAsia="ru-RU"/>
    </w:rPr>
  </w:style>
  <w:style w:type="paragraph" w:customStyle="1" w:styleId="27">
    <w:name w:val="Стиль2"/>
    <w:basedOn w:val="2"/>
    <w:rsid w:val="00C6474E"/>
    <w:pPr>
      <w:keepNext w:val="0"/>
      <w:numPr>
        <w:ilvl w:val="1"/>
      </w:numPr>
      <w:shd w:val="clear" w:color="auto" w:fill="FFFFFF"/>
      <w:tabs>
        <w:tab w:val="num" w:pos="900"/>
        <w:tab w:val="left" w:pos="1134"/>
      </w:tabs>
      <w:autoSpaceDE w:val="0"/>
      <w:autoSpaceDN w:val="0"/>
      <w:adjustRightInd w:val="0"/>
      <w:spacing w:after="120"/>
      <w:ind w:left="-27" w:firstLine="567"/>
      <w:jc w:val="both"/>
    </w:pPr>
    <w:rPr>
      <w:color w:val="000000"/>
      <w:sz w:val="24"/>
      <w:szCs w:val="24"/>
      <w:lang w:val="uk-UA"/>
    </w:rPr>
  </w:style>
  <w:style w:type="paragraph" w:customStyle="1" w:styleId="42">
    <w:name w:val="Стиль4"/>
    <w:basedOn w:val="2"/>
    <w:rsid w:val="00C6474E"/>
    <w:pPr>
      <w:keepNext w:val="0"/>
      <w:numPr>
        <w:ilvl w:val="1"/>
      </w:numPr>
      <w:shd w:val="clear" w:color="auto" w:fill="FFFFFF"/>
      <w:tabs>
        <w:tab w:val="num" w:pos="900"/>
        <w:tab w:val="left" w:pos="1134"/>
      </w:tabs>
      <w:autoSpaceDE w:val="0"/>
      <w:autoSpaceDN w:val="0"/>
      <w:adjustRightInd w:val="0"/>
      <w:spacing w:after="120"/>
      <w:ind w:left="-27" w:firstLine="567"/>
      <w:jc w:val="both"/>
    </w:pPr>
    <w:rPr>
      <w:color w:val="000000"/>
      <w:sz w:val="24"/>
      <w:szCs w:val="24"/>
      <w:lang w:val="ru-RU"/>
    </w:rPr>
  </w:style>
  <w:style w:type="paragraph" w:customStyle="1" w:styleId="3">
    <w:name w:val="Стиль3"/>
    <w:basedOn w:val="30"/>
    <w:autoRedefine/>
    <w:rsid w:val="00C6474E"/>
    <w:pPr>
      <w:keepLines w:val="0"/>
      <w:numPr>
        <w:ilvl w:val="2"/>
        <w:numId w:val="4"/>
      </w:numPr>
      <w:shd w:val="clear" w:color="auto" w:fill="FFFFFF"/>
      <w:autoSpaceDE w:val="0"/>
      <w:autoSpaceDN w:val="0"/>
      <w:adjustRightInd w:val="0"/>
      <w:spacing w:before="120" w:after="120" w:line="240" w:lineRule="auto"/>
      <w:jc w:val="both"/>
    </w:pPr>
    <w:rPr>
      <w:rFonts w:ascii="Times New Roman" w:eastAsia="Times New Roman" w:hAnsi="Times New Roman" w:cs="Times New Roman"/>
      <w:b w:val="0"/>
      <w:bCs w:val="0"/>
      <w:color w:val="000000"/>
      <w:sz w:val="24"/>
      <w:szCs w:val="24"/>
      <w:lang w:eastAsia="ru-RU"/>
    </w:rPr>
  </w:style>
  <w:style w:type="paragraph" w:styleId="39">
    <w:name w:val="List 3"/>
    <w:basedOn w:val="ac"/>
    <w:rsid w:val="00C6474E"/>
    <w:pPr>
      <w:numPr>
        <w:ilvl w:val="1"/>
      </w:numPr>
      <w:shd w:val="clear" w:color="auto" w:fill="FFFFFF"/>
      <w:tabs>
        <w:tab w:val="num" w:pos="900"/>
      </w:tabs>
      <w:autoSpaceDE w:val="0"/>
      <w:autoSpaceDN w:val="0"/>
      <w:adjustRightInd w:val="0"/>
      <w:spacing w:after="0" w:line="240" w:lineRule="auto"/>
      <w:ind w:left="849" w:hanging="283"/>
      <w:jc w:val="both"/>
    </w:pPr>
    <w:rPr>
      <w:rFonts w:ascii="Times New Roman" w:eastAsia="Times New Roman" w:hAnsi="Times New Roman" w:cs="Times New Roman"/>
      <w:color w:val="000000"/>
      <w:sz w:val="20"/>
      <w:szCs w:val="24"/>
      <w:lang w:val="ru-RU" w:eastAsia="ru-RU"/>
    </w:rPr>
  </w:style>
  <w:style w:type="paragraph" w:customStyle="1" w:styleId="CharChar0">
    <w:name w:val="Char Char"/>
    <w:basedOn w:val="ac"/>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a2">
    <w:name w:val="Пункт"/>
    <w:basedOn w:val="ac"/>
    <w:rsid w:val="00C6474E"/>
    <w:pPr>
      <w:numPr>
        <w:ilvl w:val="1"/>
        <w:numId w:val="5"/>
      </w:num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4"/>
      <w:lang w:val="ru-RU" w:eastAsia="ru-RU"/>
    </w:rPr>
  </w:style>
  <w:style w:type="paragraph" w:customStyle="1" w:styleId="a3">
    <w:name w:val="Подпункт"/>
    <w:basedOn w:val="a2"/>
    <w:rsid w:val="00C6474E"/>
    <w:pPr>
      <w:numPr>
        <w:ilvl w:val="2"/>
      </w:numPr>
    </w:pPr>
  </w:style>
  <w:style w:type="paragraph" w:customStyle="1" w:styleId="a4">
    <w:name w:val="Подподпункт"/>
    <w:basedOn w:val="a3"/>
    <w:rsid w:val="00C6474E"/>
    <w:pPr>
      <w:numPr>
        <w:ilvl w:val="4"/>
      </w:numPr>
    </w:pPr>
  </w:style>
  <w:style w:type="paragraph" w:customStyle="1" w:styleId="a6">
    <w:name w:val="Подподподподпункт"/>
    <w:basedOn w:val="ac"/>
    <w:rsid w:val="00C6474E"/>
    <w:pPr>
      <w:numPr>
        <w:ilvl w:val="6"/>
        <w:numId w:val="5"/>
      </w:numPr>
      <w:shd w:val="clear" w:color="auto" w:fill="FFFFFF"/>
      <w:autoSpaceDE w:val="0"/>
      <w:autoSpaceDN w:val="0"/>
      <w:adjustRightInd w:val="0"/>
      <w:spacing w:after="0" w:line="240" w:lineRule="auto"/>
      <w:jc w:val="both"/>
    </w:pPr>
    <w:rPr>
      <w:rFonts w:ascii="Times New Roman" w:eastAsia="Times New Roman" w:hAnsi="Times New Roman" w:cs="Times New Roman"/>
      <w:snapToGrid w:val="0"/>
      <w:color w:val="000000"/>
      <w:sz w:val="28"/>
      <w:szCs w:val="24"/>
      <w:lang w:val="ru-RU" w:eastAsia="ru-RU"/>
    </w:rPr>
  </w:style>
  <w:style w:type="paragraph" w:customStyle="1" w:styleId="a5">
    <w:name w:val="Подподподпункт"/>
    <w:basedOn w:val="ac"/>
    <w:rsid w:val="00C6474E"/>
    <w:pPr>
      <w:numPr>
        <w:ilvl w:val="5"/>
        <w:numId w:val="5"/>
      </w:numPr>
      <w:shd w:val="clear" w:color="auto" w:fill="FFFFFF"/>
      <w:autoSpaceDE w:val="0"/>
      <w:autoSpaceDN w:val="0"/>
      <w:adjustRightInd w:val="0"/>
      <w:spacing w:after="0" w:line="240" w:lineRule="auto"/>
      <w:jc w:val="both"/>
    </w:pPr>
    <w:rPr>
      <w:rFonts w:ascii="Times New Roman" w:eastAsia="Times New Roman" w:hAnsi="Times New Roman" w:cs="Times New Roman"/>
      <w:snapToGrid w:val="0"/>
      <w:color w:val="000000"/>
      <w:sz w:val="28"/>
      <w:szCs w:val="24"/>
      <w:lang w:val="ru-RU" w:eastAsia="ru-RU"/>
    </w:rPr>
  </w:style>
  <w:style w:type="paragraph" w:customStyle="1" w:styleId="a1">
    <w:name w:val="Пункт кор."/>
    <w:basedOn w:val="a2"/>
    <w:rsid w:val="00C6474E"/>
    <w:pPr>
      <w:keepNext/>
      <w:numPr>
        <w:ilvl w:val="0"/>
      </w:numPr>
    </w:pPr>
    <w:rPr>
      <w:b/>
      <w:i/>
    </w:rPr>
  </w:style>
  <w:style w:type="paragraph" w:customStyle="1" w:styleId="Iauiue">
    <w:name w:val="Iau?iue"/>
    <w:rsid w:val="00C6474E"/>
    <w:pPr>
      <w:widowControl w:val="0"/>
      <w:spacing w:after="0" w:line="240" w:lineRule="auto"/>
    </w:pPr>
    <w:rPr>
      <w:rFonts w:ascii="Petersburg" w:eastAsia="Times New Roman" w:hAnsi="Petersburg" w:cs="Times New Roman"/>
      <w:sz w:val="24"/>
      <w:szCs w:val="20"/>
      <w:lang w:val="ru-RU" w:eastAsia="ru-RU"/>
    </w:rPr>
  </w:style>
  <w:style w:type="paragraph" w:customStyle="1" w:styleId="310">
    <w:name w:val="Основной текст с отступом 31"/>
    <w:basedOn w:val="ac"/>
    <w:rsid w:val="00C6474E"/>
    <w:pPr>
      <w:widowControl w:val="0"/>
      <w:numPr>
        <w:ilvl w:val="1"/>
      </w:numPr>
      <w:shd w:val="clear" w:color="auto" w:fill="FFFFFF"/>
      <w:tabs>
        <w:tab w:val="num" w:pos="900"/>
      </w:tabs>
      <w:suppressAutoHyphens/>
      <w:autoSpaceDE w:val="0"/>
      <w:autoSpaceDN w:val="0"/>
      <w:adjustRightInd w:val="0"/>
      <w:spacing w:after="120" w:line="240" w:lineRule="auto"/>
      <w:ind w:left="283"/>
      <w:jc w:val="both"/>
    </w:pPr>
    <w:rPr>
      <w:rFonts w:ascii="Times New Roman" w:eastAsia="Lucida Sans Unicode" w:hAnsi="Times New Roman" w:cs="Times New Roman"/>
      <w:color w:val="000000"/>
      <w:sz w:val="16"/>
      <w:szCs w:val="16"/>
      <w:lang w:val="ru-RU" w:eastAsia="ru-RU"/>
    </w:rPr>
  </w:style>
  <w:style w:type="paragraph" w:styleId="affff0">
    <w:name w:val="No Spacing"/>
    <w:uiPriority w:val="1"/>
    <w:qFormat/>
    <w:rsid w:val="00C6474E"/>
    <w:pPr>
      <w:widowControl w:val="0"/>
      <w:autoSpaceDE w:val="0"/>
      <w:autoSpaceDN w:val="0"/>
      <w:spacing w:after="0" w:line="240" w:lineRule="auto"/>
    </w:pPr>
    <w:rPr>
      <w:rFonts w:ascii="Times New Roman CYR" w:eastAsia="Times New Roman" w:hAnsi="Times New Roman CYR" w:cs="Times New Roman CYR"/>
      <w:sz w:val="24"/>
      <w:szCs w:val="24"/>
      <w:lang w:val="ru-RU" w:eastAsia="ru-RU"/>
    </w:rPr>
  </w:style>
  <w:style w:type="character" w:customStyle="1" w:styleId="3a">
    <w:name w:val="Основной текст (3)_"/>
    <w:basedOn w:val="ad"/>
    <w:link w:val="3b"/>
    <w:locked/>
    <w:rsid w:val="00C6474E"/>
    <w:rPr>
      <w:sz w:val="27"/>
      <w:szCs w:val="27"/>
      <w:shd w:val="clear" w:color="auto" w:fill="FFFFFF"/>
    </w:rPr>
  </w:style>
  <w:style w:type="character" w:customStyle="1" w:styleId="340">
    <w:name w:val="Основной текст (3) + Полужирный4"/>
    <w:basedOn w:val="3a"/>
    <w:rsid w:val="00C6474E"/>
    <w:rPr>
      <w:b/>
      <w:bCs/>
      <w:sz w:val="27"/>
      <w:szCs w:val="27"/>
      <w:shd w:val="clear" w:color="auto" w:fill="FFFFFF"/>
    </w:rPr>
  </w:style>
  <w:style w:type="character" w:customStyle="1" w:styleId="320">
    <w:name w:val="Основной текст (3) + Полужирный2"/>
    <w:basedOn w:val="3a"/>
    <w:rsid w:val="00C6474E"/>
    <w:rPr>
      <w:b/>
      <w:bCs/>
      <w:sz w:val="27"/>
      <w:szCs w:val="27"/>
      <w:shd w:val="clear" w:color="auto" w:fill="FFFFFF"/>
    </w:rPr>
  </w:style>
  <w:style w:type="character" w:customStyle="1" w:styleId="3101">
    <w:name w:val="Основной текст (3) + 101"/>
    <w:aliases w:val="5 pt1,Полужирный1,Малые прописные1,Интервал 1 pt1,Body text + 101"/>
    <w:basedOn w:val="3a"/>
    <w:uiPriority w:val="99"/>
    <w:rsid w:val="00C6474E"/>
    <w:rPr>
      <w:b/>
      <w:bCs/>
      <w:smallCaps/>
      <w:spacing w:val="20"/>
      <w:sz w:val="21"/>
      <w:szCs w:val="21"/>
      <w:shd w:val="clear" w:color="auto" w:fill="FFFFFF"/>
      <w:lang w:val="en-US" w:eastAsia="en-US"/>
    </w:rPr>
  </w:style>
  <w:style w:type="paragraph" w:customStyle="1" w:styleId="3b">
    <w:name w:val="Основной текст (3)"/>
    <w:basedOn w:val="ac"/>
    <w:link w:val="3a"/>
    <w:rsid w:val="00C6474E"/>
    <w:pPr>
      <w:numPr>
        <w:ilvl w:val="1"/>
      </w:numPr>
      <w:shd w:val="clear" w:color="auto" w:fill="FFFFFF"/>
      <w:tabs>
        <w:tab w:val="num" w:pos="900"/>
      </w:tabs>
      <w:autoSpaceDE w:val="0"/>
      <w:autoSpaceDN w:val="0"/>
      <w:adjustRightInd w:val="0"/>
      <w:spacing w:after="300" w:line="325" w:lineRule="exact"/>
      <w:ind w:hanging="500"/>
      <w:jc w:val="both"/>
    </w:pPr>
    <w:rPr>
      <w:sz w:val="27"/>
      <w:szCs w:val="27"/>
    </w:rPr>
  </w:style>
  <w:style w:type="paragraph" w:customStyle="1" w:styleId="WW-2">
    <w:name w:val="WW-Основной текст с отступом 2"/>
    <w:basedOn w:val="ac"/>
    <w:rsid w:val="00C6474E"/>
    <w:pPr>
      <w:numPr>
        <w:ilvl w:val="1"/>
      </w:numPr>
      <w:shd w:val="clear" w:color="auto" w:fill="FFFFFF"/>
      <w:tabs>
        <w:tab w:val="num" w:pos="900"/>
      </w:tabs>
      <w:suppressAutoHyphens/>
      <w:autoSpaceDE w:val="0"/>
      <w:autoSpaceDN w:val="0"/>
      <w:adjustRightInd w:val="0"/>
      <w:spacing w:after="0" w:line="240" w:lineRule="auto"/>
      <w:ind w:left="705" w:firstLine="1"/>
      <w:jc w:val="both"/>
    </w:pPr>
    <w:rPr>
      <w:rFonts w:ascii="Times New Roman" w:eastAsia="Times New Roman" w:hAnsi="Times New Roman" w:cs="Times New Roman"/>
      <w:i/>
      <w:color w:val="000000"/>
      <w:sz w:val="24"/>
      <w:szCs w:val="24"/>
      <w:lang w:val="ru-RU" w:eastAsia="ru-RU"/>
    </w:rPr>
  </w:style>
  <w:style w:type="paragraph" w:customStyle="1" w:styleId="WW-20">
    <w:name w:val="WW-Основной текст 2"/>
    <w:basedOn w:val="ac"/>
    <w:rsid w:val="00C6474E"/>
    <w:pPr>
      <w:numPr>
        <w:ilvl w:val="1"/>
      </w:numPr>
      <w:shd w:val="clear" w:color="auto" w:fill="FFFFFF"/>
      <w:tabs>
        <w:tab w:val="num" w:pos="900"/>
      </w:tabs>
      <w:suppressAutoHyphens/>
      <w:autoSpaceDE w:val="0"/>
      <w:autoSpaceDN w:val="0"/>
      <w:adjustRightInd w:val="0"/>
      <w:spacing w:after="0" w:line="240" w:lineRule="auto"/>
      <w:jc w:val="both"/>
    </w:pPr>
    <w:rPr>
      <w:rFonts w:ascii="Times New Roman" w:eastAsia="Times New Roman" w:hAnsi="Times New Roman" w:cs="Times New Roman"/>
      <w:color w:val="000000"/>
      <w:sz w:val="23"/>
      <w:szCs w:val="24"/>
      <w:lang w:eastAsia="ru-RU"/>
    </w:rPr>
  </w:style>
  <w:style w:type="paragraph" w:customStyle="1" w:styleId="WW-3">
    <w:name w:val="WW-Основной текст с отступом 3"/>
    <w:basedOn w:val="ac"/>
    <w:rsid w:val="00C6474E"/>
    <w:pPr>
      <w:numPr>
        <w:ilvl w:val="1"/>
      </w:numPr>
      <w:shd w:val="clear" w:color="auto" w:fill="FFFFFF"/>
      <w:tabs>
        <w:tab w:val="num" w:pos="900"/>
      </w:tabs>
      <w:suppressAutoHyphens/>
      <w:autoSpaceDE w:val="0"/>
      <w:autoSpaceDN w:val="0"/>
      <w:adjustRightInd w:val="0"/>
      <w:spacing w:after="0" w:line="240" w:lineRule="auto"/>
      <w:ind w:left="1416" w:firstLine="1"/>
      <w:jc w:val="both"/>
    </w:pPr>
    <w:rPr>
      <w:rFonts w:ascii="Times New Roman" w:eastAsia="Times New Roman" w:hAnsi="Times New Roman" w:cs="Times New Roman"/>
      <w:b/>
      <w:color w:val="000000"/>
      <w:sz w:val="21"/>
      <w:szCs w:val="24"/>
      <w:lang w:eastAsia="ru-RU"/>
    </w:rPr>
  </w:style>
  <w:style w:type="paragraph" w:customStyle="1" w:styleId="51">
    <w:name w:val="заголовок 5"/>
    <w:basedOn w:val="ac"/>
    <w:next w:val="ac"/>
    <w:rsid w:val="00C6474E"/>
    <w:pPr>
      <w:keepNext/>
      <w:widowControl w:val="0"/>
      <w:numPr>
        <w:ilvl w:val="1"/>
      </w:numPr>
      <w:shd w:val="clear" w:color="auto" w:fill="FFFFFF"/>
      <w:tabs>
        <w:tab w:val="num" w:pos="900"/>
      </w:tabs>
      <w:autoSpaceDE w:val="0"/>
      <w:autoSpaceDN w:val="0"/>
      <w:adjustRightInd w:val="0"/>
      <w:spacing w:after="0" w:line="240" w:lineRule="auto"/>
      <w:jc w:val="center"/>
    </w:pPr>
    <w:rPr>
      <w:rFonts w:ascii="Arial" w:eastAsia="MS Mincho" w:hAnsi="Arial" w:cs="Arial"/>
      <w:b/>
      <w:bCs/>
      <w:color w:val="000000"/>
      <w:lang w:eastAsia="ru-RU"/>
    </w:rPr>
  </w:style>
  <w:style w:type="table" w:styleId="affff1">
    <w:name w:val="Table Elegant"/>
    <w:basedOn w:val="ae"/>
    <w:rsid w:val="00C6474E"/>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1c">
    <w:name w:val="toc 1"/>
    <w:basedOn w:val="ac"/>
    <w:next w:val="ac"/>
    <w:autoRedefine/>
    <w:qFormat/>
    <w:rsid w:val="00C6474E"/>
    <w:pPr>
      <w:tabs>
        <w:tab w:val="num" w:pos="900"/>
      </w:tabs>
      <w:spacing w:after="0" w:line="240" w:lineRule="auto"/>
    </w:pPr>
    <w:rPr>
      <w:rFonts w:ascii="Times New Roman" w:eastAsia="Times New Roman" w:hAnsi="Times New Roman" w:cs="Times New Roman"/>
      <w:sz w:val="20"/>
      <w:szCs w:val="24"/>
      <w:lang w:val="ru-RU" w:eastAsia="ru-RU"/>
    </w:rPr>
  </w:style>
  <w:style w:type="character" w:customStyle="1" w:styleId="variantcorrected">
    <w:name w:val="variant corrected"/>
    <w:basedOn w:val="ad"/>
    <w:rsid w:val="00C6474E"/>
  </w:style>
  <w:style w:type="character" w:customStyle="1" w:styleId="unknown">
    <w:name w:val="unknown"/>
    <w:basedOn w:val="ad"/>
    <w:rsid w:val="00C6474E"/>
  </w:style>
  <w:style w:type="character" w:customStyle="1" w:styleId="variant">
    <w:name w:val="variant"/>
    <w:basedOn w:val="ad"/>
    <w:rsid w:val="00C6474E"/>
  </w:style>
  <w:style w:type="character" w:styleId="affff2">
    <w:name w:val="Emphasis"/>
    <w:basedOn w:val="ad"/>
    <w:uiPriority w:val="20"/>
    <w:qFormat/>
    <w:rsid w:val="00C6474E"/>
    <w:rPr>
      <w:i/>
      <w:iCs/>
    </w:rPr>
  </w:style>
  <w:style w:type="paragraph" w:customStyle="1" w:styleId="xl63">
    <w:name w:val="xl63"/>
    <w:basedOn w:val="ac"/>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64">
    <w:name w:val="xl64"/>
    <w:basedOn w:val="ac"/>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val="ru-RU" w:eastAsia="ru-RU"/>
    </w:rPr>
  </w:style>
  <w:style w:type="paragraph" w:customStyle="1" w:styleId="xl65">
    <w:name w:val="xl65"/>
    <w:basedOn w:val="ac"/>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66">
    <w:name w:val="xl66"/>
    <w:basedOn w:val="ac"/>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67">
    <w:name w:val="xl67"/>
    <w:basedOn w:val="ac"/>
    <w:rsid w:val="00C6474E"/>
    <w:pPr>
      <w:pBdr>
        <w:left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68">
    <w:name w:val="xl68"/>
    <w:basedOn w:val="ac"/>
    <w:rsid w:val="00C6474E"/>
    <w:pPr>
      <w:pBdr>
        <w:left w:val="single" w:sz="4" w:space="0" w:color="000000"/>
        <w:right w:val="single" w:sz="4" w:space="0" w:color="000000"/>
      </w:pBdr>
      <w:tabs>
        <w:tab w:val="num" w:pos="900"/>
      </w:tabs>
      <w:spacing w:before="100" w:beforeAutospacing="1" w:after="100" w:afterAutospacing="1" w:line="240" w:lineRule="auto"/>
      <w:jc w:val="center"/>
      <w:textAlignment w:val="top"/>
    </w:pPr>
    <w:rPr>
      <w:rFonts w:ascii="Times New Roman CYR" w:eastAsia="Times New Roman" w:hAnsi="Times New Roman CYR" w:cs="Times New Roman CYR"/>
      <w:sz w:val="18"/>
      <w:szCs w:val="18"/>
      <w:lang w:val="ru-RU" w:eastAsia="ru-RU"/>
    </w:rPr>
  </w:style>
  <w:style w:type="paragraph" w:customStyle="1" w:styleId="xl69">
    <w:name w:val="xl69"/>
    <w:basedOn w:val="ac"/>
    <w:rsid w:val="00C6474E"/>
    <w:pPr>
      <w:pBdr>
        <w:left w:val="single" w:sz="4" w:space="0" w:color="000000"/>
        <w:right w:val="single" w:sz="4" w:space="0" w:color="000000"/>
      </w:pBdr>
      <w:tabs>
        <w:tab w:val="num" w:pos="900"/>
      </w:tabs>
      <w:spacing w:before="100" w:beforeAutospacing="1" w:after="100" w:afterAutospacing="1" w:line="240" w:lineRule="auto"/>
      <w:jc w:val="center"/>
    </w:pPr>
    <w:rPr>
      <w:rFonts w:ascii="Times New Roman CYR" w:eastAsia="Times New Roman" w:hAnsi="Times New Roman CYR" w:cs="Times New Roman CYR"/>
      <w:sz w:val="18"/>
      <w:szCs w:val="18"/>
      <w:lang w:val="ru-RU" w:eastAsia="ru-RU"/>
    </w:rPr>
  </w:style>
  <w:style w:type="paragraph" w:customStyle="1" w:styleId="xl70">
    <w:name w:val="xl70"/>
    <w:basedOn w:val="ac"/>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71">
    <w:name w:val="xl71"/>
    <w:basedOn w:val="ac"/>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2">
    <w:name w:val="xl72"/>
    <w:basedOn w:val="ac"/>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3">
    <w:name w:val="xl73"/>
    <w:basedOn w:val="ac"/>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4">
    <w:name w:val="xl74"/>
    <w:basedOn w:val="ac"/>
    <w:rsid w:val="00C6474E"/>
    <w:pPr>
      <w:pBdr>
        <w:left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75">
    <w:name w:val="xl75"/>
    <w:basedOn w:val="ac"/>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6">
    <w:name w:val="xl76"/>
    <w:basedOn w:val="ac"/>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7">
    <w:name w:val="xl77"/>
    <w:basedOn w:val="ac"/>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8">
    <w:name w:val="xl78"/>
    <w:basedOn w:val="ac"/>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9">
    <w:name w:val="xl79"/>
    <w:basedOn w:val="ac"/>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0">
    <w:name w:val="xl80"/>
    <w:basedOn w:val="ac"/>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81">
    <w:name w:val="xl81"/>
    <w:basedOn w:val="ac"/>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2">
    <w:name w:val="xl82"/>
    <w:basedOn w:val="ac"/>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3">
    <w:name w:val="xl83"/>
    <w:basedOn w:val="ac"/>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84">
    <w:name w:val="xl84"/>
    <w:basedOn w:val="ac"/>
    <w:rsid w:val="00C6474E"/>
    <w:pPr>
      <w:pBdr>
        <w:left w:val="single" w:sz="4" w:space="0" w:color="000000"/>
        <w:bottom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5">
    <w:name w:val="xl85"/>
    <w:basedOn w:val="ac"/>
    <w:rsid w:val="00C6474E"/>
    <w:pPr>
      <w:pBdr>
        <w:left w:val="single" w:sz="4" w:space="0" w:color="000000"/>
        <w:bottom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6">
    <w:name w:val="xl86"/>
    <w:basedOn w:val="ac"/>
    <w:rsid w:val="00C6474E"/>
    <w:pPr>
      <w:pBdr>
        <w:bottom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7">
    <w:name w:val="xl87"/>
    <w:basedOn w:val="ac"/>
    <w:rsid w:val="00C6474E"/>
    <w:pPr>
      <w:pBdr>
        <w:left w:val="single" w:sz="4" w:space="0" w:color="000000"/>
        <w:right w:val="single" w:sz="4" w:space="0" w:color="000000"/>
      </w:pBdr>
      <w:tabs>
        <w:tab w:val="num" w:pos="900"/>
      </w:tabs>
      <w:spacing w:before="100" w:beforeAutospacing="1" w:after="100" w:afterAutospacing="1" w:line="240" w:lineRule="auto"/>
      <w:jc w:val="center"/>
      <w:textAlignment w:val="center"/>
    </w:pPr>
    <w:rPr>
      <w:rFonts w:ascii="Times New Roman CYR" w:eastAsia="Times New Roman" w:hAnsi="Times New Roman CYR" w:cs="Times New Roman CYR"/>
      <w:sz w:val="18"/>
      <w:szCs w:val="18"/>
      <w:lang w:val="ru-RU" w:eastAsia="ru-RU"/>
    </w:rPr>
  </w:style>
  <w:style w:type="paragraph" w:customStyle="1" w:styleId="xl88">
    <w:name w:val="xl88"/>
    <w:basedOn w:val="ac"/>
    <w:rsid w:val="00C6474E"/>
    <w:pPr>
      <w:pBdr>
        <w:right w:val="single" w:sz="4" w:space="0" w:color="000000"/>
      </w:pBdr>
      <w:tabs>
        <w:tab w:val="num" w:pos="900"/>
      </w:tabs>
      <w:spacing w:before="100" w:beforeAutospacing="1" w:after="100" w:afterAutospacing="1" w:line="240" w:lineRule="auto"/>
      <w:jc w:val="right"/>
      <w:textAlignment w:val="center"/>
    </w:pPr>
    <w:rPr>
      <w:rFonts w:ascii="Times New Roman CYR" w:eastAsia="Times New Roman" w:hAnsi="Times New Roman CYR" w:cs="Times New Roman CYR"/>
      <w:sz w:val="18"/>
      <w:szCs w:val="18"/>
      <w:lang w:val="ru-RU" w:eastAsia="ru-RU"/>
    </w:rPr>
  </w:style>
  <w:style w:type="paragraph" w:customStyle="1" w:styleId="xl89">
    <w:name w:val="xl89"/>
    <w:basedOn w:val="ac"/>
    <w:rsid w:val="00C6474E"/>
    <w:pPr>
      <w:tabs>
        <w:tab w:val="num" w:pos="900"/>
      </w:tabs>
      <w:spacing w:before="100" w:beforeAutospacing="1" w:after="100" w:afterAutospacing="1" w:line="240" w:lineRule="auto"/>
      <w:textAlignment w:val="center"/>
    </w:pPr>
    <w:rPr>
      <w:rFonts w:ascii="Times New Roman CYR" w:eastAsia="Times New Roman" w:hAnsi="Times New Roman CYR" w:cs="Times New Roman CYR"/>
      <w:sz w:val="18"/>
      <w:szCs w:val="18"/>
      <w:lang w:val="ru-RU" w:eastAsia="ru-RU"/>
    </w:rPr>
  </w:style>
  <w:style w:type="paragraph" w:customStyle="1" w:styleId="xl90">
    <w:name w:val="xl90"/>
    <w:basedOn w:val="ac"/>
    <w:rsid w:val="00C6474E"/>
    <w:pPr>
      <w:pBdr>
        <w:top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91">
    <w:name w:val="xl91"/>
    <w:basedOn w:val="ac"/>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textAlignment w:val="center"/>
    </w:pPr>
    <w:rPr>
      <w:rFonts w:ascii="Times New Roman CYR" w:eastAsia="Times New Roman" w:hAnsi="Times New Roman CYR" w:cs="Times New Roman CYR"/>
      <w:sz w:val="18"/>
      <w:szCs w:val="18"/>
      <w:lang w:val="ru-RU" w:eastAsia="ru-RU"/>
    </w:rPr>
  </w:style>
  <w:style w:type="paragraph" w:customStyle="1" w:styleId="xl92">
    <w:name w:val="xl92"/>
    <w:basedOn w:val="ac"/>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3">
    <w:name w:val="xl93"/>
    <w:basedOn w:val="ac"/>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4">
    <w:name w:val="xl94"/>
    <w:basedOn w:val="ac"/>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5">
    <w:name w:val="xl95"/>
    <w:basedOn w:val="ac"/>
    <w:rsid w:val="00C6474E"/>
    <w:pPr>
      <w:tabs>
        <w:tab w:val="num" w:pos="900"/>
      </w:tabs>
      <w:spacing w:before="100" w:beforeAutospacing="1" w:after="100" w:afterAutospacing="1" w:line="240" w:lineRule="auto"/>
      <w:jc w:val="center"/>
    </w:pPr>
    <w:rPr>
      <w:rFonts w:ascii="Times New Roman CYR" w:eastAsia="Times New Roman" w:hAnsi="Times New Roman CYR" w:cs="Times New Roman CYR"/>
      <w:sz w:val="18"/>
      <w:szCs w:val="18"/>
      <w:lang w:val="ru-RU" w:eastAsia="ru-RU"/>
    </w:rPr>
  </w:style>
  <w:style w:type="paragraph" w:customStyle="1" w:styleId="xl96">
    <w:name w:val="xl96"/>
    <w:basedOn w:val="ac"/>
    <w:rsid w:val="00C6474E"/>
    <w:pPr>
      <w:pBdr>
        <w:top w:val="single" w:sz="4" w:space="0" w:color="000000"/>
      </w:pBdr>
      <w:tabs>
        <w:tab w:val="num" w:pos="900"/>
      </w:tabs>
      <w:spacing w:before="100" w:beforeAutospacing="1" w:after="100" w:afterAutospacing="1" w:line="240" w:lineRule="auto"/>
      <w:jc w:val="center"/>
      <w:textAlignment w:val="top"/>
    </w:pPr>
    <w:rPr>
      <w:rFonts w:ascii="Times New Roman CYR" w:eastAsia="Times New Roman" w:hAnsi="Times New Roman CYR" w:cs="Times New Roman CYR"/>
      <w:sz w:val="16"/>
      <w:szCs w:val="16"/>
      <w:lang w:val="ru-RU" w:eastAsia="ru-RU"/>
    </w:rPr>
  </w:style>
  <w:style w:type="paragraph" w:customStyle="1" w:styleId="xl97">
    <w:name w:val="xl97"/>
    <w:basedOn w:val="ac"/>
    <w:rsid w:val="00C6474E"/>
    <w:pP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98">
    <w:name w:val="xl98"/>
    <w:basedOn w:val="ac"/>
    <w:rsid w:val="00C6474E"/>
    <w:pP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99">
    <w:name w:val="xl99"/>
    <w:basedOn w:val="ac"/>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6"/>
      <w:szCs w:val="16"/>
      <w:lang w:val="ru-RU" w:eastAsia="ru-RU"/>
    </w:rPr>
  </w:style>
  <w:style w:type="paragraph" w:customStyle="1" w:styleId="xl100">
    <w:name w:val="xl100"/>
    <w:basedOn w:val="ac"/>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101">
    <w:name w:val="xl101"/>
    <w:basedOn w:val="ac"/>
    <w:rsid w:val="00C6474E"/>
    <w:pPr>
      <w:pBdr>
        <w:top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6"/>
      <w:szCs w:val="16"/>
      <w:lang w:val="ru-RU" w:eastAsia="ru-RU"/>
    </w:rPr>
  </w:style>
  <w:style w:type="paragraph" w:customStyle="1" w:styleId="xl102">
    <w:name w:val="xl102"/>
    <w:basedOn w:val="ac"/>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03">
    <w:name w:val="xl103"/>
    <w:basedOn w:val="ac"/>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104">
    <w:name w:val="xl104"/>
    <w:basedOn w:val="ac"/>
    <w:rsid w:val="00C6474E"/>
    <w:pPr>
      <w:pBdr>
        <w:top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6"/>
      <w:szCs w:val="16"/>
      <w:lang w:val="ru-RU" w:eastAsia="ru-RU"/>
    </w:rPr>
  </w:style>
  <w:style w:type="paragraph" w:customStyle="1" w:styleId="xl105">
    <w:name w:val="xl105"/>
    <w:basedOn w:val="ac"/>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06">
    <w:name w:val="xl106"/>
    <w:basedOn w:val="ac"/>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DefaultText">
    <w:name w:val="Default Text"/>
    <w:basedOn w:val="ac"/>
    <w:rsid w:val="00C6474E"/>
    <w:pPr>
      <w:tabs>
        <w:tab w:val="num" w:pos="900"/>
      </w:tabs>
      <w:spacing w:after="0" w:line="240" w:lineRule="auto"/>
    </w:pPr>
    <w:rPr>
      <w:rFonts w:ascii="Times New Roman" w:eastAsia="Times New Roman" w:hAnsi="Times New Roman" w:cs="Times New Roman"/>
      <w:sz w:val="24"/>
      <w:szCs w:val="20"/>
      <w:lang w:val="ru-RU" w:eastAsia="ru-RU"/>
    </w:rPr>
  </w:style>
  <w:style w:type="paragraph" w:customStyle="1" w:styleId="affff3">
    <w:name w:val="Знак Знак Знак"/>
    <w:basedOn w:val="ac"/>
    <w:next w:val="aff1"/>
    <w:rsid w:val="00C6474E"/>
    <w:pPr>
      <w:tabs>
        <w:tab w:val="num" w:pos="900"/>
      </w:tabs>
      <w:spacing w:after="0" w:line="240" w:lineRule="auto"/>
    </w:pPr>
    <w:rPr>
      <w:rFonts w:ascii="Verdana" w:eastAsia="Times New Roman" w:hAnsi="Verdana" w:cs="Verdana"/>
      <w:sz w:val="20"/>
      <w:szCs w:val="20"/>
      <w:lang w:val="en-US"/>
    </w:rPr>
  </w:style>
  <w:style w:type="paragraph" w:customStyle="1" w:styleId="28">
    <w:name w:val="Обычный2"/>
    <w:rsid w:val="00C6474E"/>
    <w:pPr>
      <w:widowControl w:val="0"/>
      <w:spacing w:before="460" w:after="0" w:line="420" w:lineRule="auto"/>
      <w:ind w:firstLine="720"/>
    </w:pPr>
    <w:rPr>
      <w:rFonts w:ascii="Arial" w:eastAsia="Times New Roman" w:hAnsi="Arial" w:cs="Times New Roman"/>
      <w:snapToGrid w:val="0"/>
      <w:sz w:val="28"/>
      <w:szCs w:val="20"/>
      <w:lang w:val="ru-RU" w:eastAsia="ru-RU"/>
    </w:rPr>
  </w:style>
  <w:style w:type="paragraph" w:customStyle="1" w:styleId="-">
    <w:name w:val="Основной текст - Стандарт"/>
    <w:basedOn w:val="aff1"/>
    <w:uiPriority w:val="99"/>
    <w:rsid w:val="00C6474E"/>
    <w:pPr>
      <w:tabs>
        <w:tab w:val="num" w:pos="900"/>
      </w:tabs>
      <w:suppressAutoHyphens/>
      <w:spacing w:after="0" w:line="240" w:lineRule="auto"/>
      <w:jc w:val="both"/>
    </w:pPr>
    <w:rPr>
      <w:rFonts w:ascii="Times New Roman" w:eastAsia="Times New Roman" w:hAnsi="Times New Roman" w:cs="Times New Roman"/>
      <w:spacing w:val="-5"/>
      <w:sz w:val="24"/>
      <w:szCs w:val="24"/>
      <w:lang w:eastAsia="zh-CN"/>
    </w:rPr>
  </w:style>
  <w:style w:type="paragraph" w:customStyle="1" w:styleId="29">
    <w:name w:val="Абзац списка2"/>
    <w:basedOn w:val="ac"/>
    <w:qFormat/>
    <w:rsid w:val="00C6474E"/>
    <w:pPr>
      <w:tabs>
        <w:tab w:val="num" w:pos="900"/>
      </w:tabs>
      <w:ind w:left="720"/>
      <w:contextualSpacing/>
    </w:pPr>
    <w:rPr>
      <w:rFonts w:ascii="Calibri" w:eastAsia="Calibri" w:hAnsi="Calibri" w:cs="Times New Roman"/>
      <w:lang w:val="ru-RU" w:eastAsia="ru-RU"/>
    </w:rPr>
  </w:style>
  <w:style w:type="paragraph" w:customStyle="1" w:styleId="xl41636">
    <w:name w:val="xl41636"/>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37">
    <w:name w:val="xl41637"/>
    <w:basedOn w:val="ac"/>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38">
    <w:name w:val="xl41638"/>
    <w:basedOn w:val="ac"/>
    <w:rsid w:val="00C6474E"/>
    <w:pPr>
      <w:pBdr>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39">
    <w:name w:val="xl41639"/>
    <w:basedOn w:val="ac"/>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40">
    <w:name w:val="xl41640"/>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1">
    <w:name w:val="xl41641"/>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2">
    <w:name w:val="xl41642"/>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43">
    <w:name w:val="xl41643"/>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44">
    <w:name w:val="xl41644"/>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5">
    <w:name w:val="xl41645"/>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6">
    <w:name w:val="xl41646"/>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7">
    <w:name w:val="xl41647"/>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48">
    <w:name w:val="xl41648"/>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49">
    <w:name w:val="xl41649"/>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0">
    <w:name w:val="xl41650"/>
    <w:basedOn w:val="ac"/>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1">
    <w:name w:val="xl41651"/>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2">
    <w:name w:val="xl41652"/>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3">
    <w:name w:val="xl41653"/>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4">
    <w:name w:val="xl41654"/>
    <w:basedOn w:val="ac"/>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5">
    <w:name w:val="xl41655"/>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6">
    <w:name w:val="xl41656"/>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7">
    <w:name w:val="xl41657"/>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8">
    <w:name w:val="xl41658"/>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59">
    <w:name w:val="xl41659"/>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60">
    <w:name w:val="xl41660"/>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1">
    <w:name w:val="xl41661"/>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2">
    <w:name w:val="xl41662"/>
    <w:basedOn w:val="ac"/>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3">
    <w:name w:val="xl41663"/>
    <w:basedOn w:val="ac"/>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4">
    <w:name w:val="xl41664"/>
    <w:basedOn w:val="ac"/>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5">
    <w:name w:val="xl41665"/>
    <w:basedOn w:val="ac"/>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6">
    <w:name w:val="xl41666"/>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color w:val="FF0000"/>
      <w:sz w:val="24"/>
      <w:szCs w:val="24"/>
      <w:lang w:val="ru-RU" w:eastAsia="ru-RU"/>
    </w:rPr>
  </w:style>
  <w:style w:type="paragraph" w:customStyle="1" w:styleId="xl41667">
    <w:name w:val="xl41667"/>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8">
    <w:name w:val="xl41668"/>
    <w:basedOn w:val="ac"/>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9">
    <w:name w:val="xl41669"/>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0">
    <w:name w:val="xl41670"/>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1">
    <w:name w:val="xl41671"/>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72">
    <w:name w:val="xl41672"/>
    <w:basedOn w:val="ac"/>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73">
    <w:name w:val="xl41673"/>
    <w:basedOn w:val="ac"/>
    <w:rsid w:val="00C6474E"/>
    <w:pPr>
      <w:pBdr>
        <w:top w:val="single" w:sz="8" w:space="0" w:color="auto"/>
        <w:bottom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4">
    <w:name w:val="xl41674"/>
    <w:basedOn w:val="ac"/>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5">
    <w:name w:val="xl41675"/>
    <w:basedOn w:val="ac"/>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6">
    <w:name w:val="xl41676"/>
    <w:basedOn w:val="ac"/>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7">
    <w:name w:val="xl41677"/>
    <w:basedOn w:val="ac"/>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8">
    <w:name w:val="xl41678"/>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79">
    <w:name w:val="xl41679"/>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41680">
    <w:name w:val="xl41680"/>
    <w:basedOn w:val="ac"/>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1">
    <w:name w:val="xl41681"/>
    <w:basedOn w:val="ac"/>
    <w:rsid w:val="00C6474E"/>
    <w:pPr>
      <w:pBdr>
        <w:top w:val="single" w:sz="4" w:space="0" w:color="auto"/>
        <w:left w:val="single" w:sz="4" w:space="0" w:color="auto"/>
        <w:bottom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2">
    <w:name w:val="xl41682"/>
    <w:basedOn w:val="ac"/>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3">
    <w:name w:val="xl41683"/>
    <w:basedOn w:val="ac"/>
    <w:rsid w:val="00C6474E"/>
    <w:pPr>
      <w:pBdr>
        <w:top w:val="single" w:sz="4" w:space="0" w:color="auto"/>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4">
    <w:name w:val="xl41684"/>
    <w:basedOn w:val="ac"/>
    <w:rsid w:val="00C6474E"/>
    <w:pPr>
      <w:pBdr>
        <w:left w:val="single" w:sz="4" w:space="0" w:color="auto"/>
        <w:bottom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5">
    <w:name w:val="xl41685"/>
    <w:basedOn w:val="ac"/>
    <w:rsid w:val="00C6474E"/>
    <w:pPr>
      <w:pBdr>
        <w:top w:val="single" w:sz="4" w:space="0" w:color="auto"/>
        <w:left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6">
    <w:name w:val="xl41686"/>
    <w:basedOn w:val="ac"/>
    <w:rsid w:val="00C6474E"/>
    <w:pPr>
      <w:pBdr>
        <w:left w:val="single" w:sz="4" w:space="0" w:color="auto"/>
        <w:bottom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7">
    <w:name w:val="xl41687"/>
    <w:basedOn w:val="ac"/>
    <w:rsid w:val="00C6474E"/>
    <w:pPr>
      <w:pBdr>
        <w:top w:val="single" w:sz="4" w:space="0" w:color="auto"/>
        <w:left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8">
    <w:name w:val="xl41688"/>
    <w:basedOn w:val="ac"/>
    <w:rsid w:val="00C6474E"/>
    <w:pPr>
      <w:pBdr>
        <w:left w:val="single" w:sz="4" w:space="0" w:color="auto"/>
        <w:bottom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9">
    <w:name w:val="xl41689"/>
    <w:basedOn w:val="ac"/>
    <w:rsid w:val="00C6474E"/>
    <w:pPr>
      <w:pBdr>
        <w:top w:val="single" w:sz="4" w:space="0" w:color="auto"/>
        <w:left w:val="single" w:sz="4" w:space="0" w:color="auto"/>
        <w:right w:val="single" w:sz="4" w:space="0" w:color="auto"/>
      </w:pBdr>
      <w:shd w:val="clear" w:color="000000" w:fill="C4D79B"/>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0">
    <w:name w:val="xl41690"/>
    <w:basedOn w:val="ac"/>
    <w:rsid w:val="00C6474E"/>
    <w:pPr>
      <w:pBdr>
        <w:left w:val="single" w:sz="4" w:space="0" w:color="auto"/>
        <w:bottom w:val="single" w:sz="4" w:space="0" w:color="auto"/>
        <w:right w:val="single" w:sz="4" w:space="0" w:color="auto"/>
      </w:pBdr>
      <w:shd w:val="clear" w:color="000000" w:fill="C4D79B"/>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1">
    <w:name w:val="xl41691"/>
    <w:basedOn w:val="ac"/>
    <w:rsid w:val="00C6474E"/>
    <w:pPr>
      <w:pBdr>
        <w:top w:val="single" w:sz="4" w:space="0" w:color="auto"/>
        <w:left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2">
    <w:name w:val="xl41692"/>
    <w:basedOn w:val="ac"/>
    <w:rsid w:val="00C6474E"/>
    <w:pPr>
      <w:pBdr>
        <w:left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3">
    <w:name w:val="xl41693"/>
    <w:basedOn w:val="ac"/>
    <w:rsid w:val="00C6474E"/>
    <w:pPr>
      <w:pBdr>
        <w:left w:val="single" w:sz="4" w:space="0" w:color="auto"/>
        <w:bottom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4">
    <w:name w:val="xl41694"/>
    <w:basedOn w:val="ac"/>
    <w:rsid w:val="00C6474E"/>
    <w:pPr>
      <w:pBdr>
        <w:top w:val="single" w:sz="4" w:space="0" w:color="auto"/>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5">
    <w:name w:val="xl41695"/>
    <w:basedOn w:val="ac"/>
    <w:rsid w:val="00C6474E"/>
    <w:pPr>
      <w:pBdr>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6">
    <w:name w:val="xl41696"/>
    <w:basedOn w:val="ac"/>
    <w:rsid w:val="00C6474E"/>
    <w:pPr>
      <w:pBdr>
        <w:left w:val="single" w:sz="4" w:space="0" w:color="auto"/>
        <w:bottom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7">
    <w:name w:val="xl41697"/>
    <w:basedOn w:val="ac"/>
    <w:rsid w:val="00C6474E"/>
    <w:pPr>
      <w:pBdr>
        <w:top w:val="single" w:sz="4" w:space="0" w:color="auto"/>
        <w:left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8">
    <w:name w:val="xl41698"/>
    <w:basedOn w:val="ac"/>
    <w:rsid w:val="00C6474E"/>
    <w:pPr>
      <w:pBdr>
        <w:left w:val="single" w:sz="4" w:space="0" w:color="auto"/>
        <w:bottom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9">
    <w:name w:val="xl41699"/>
    <w:basedOn w:val="ac"/>
    <w:rsid w:val="00C6474E"/>
    <w:pPr>
      <w:pBdr>
        <w:top w:val="single" w:sz="4" w:space="0" w:color="auto"/>
        <w:left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0">
    <w:name w:val="xl41700"/>
    <w:basedOn w:val="ac"/>
    <w:rsid w:val="00C6474E"/>
    <w:pPr>
      <w:pBdr>
        <w:left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1">
    <w:name w:val="xl41701"/>
    <w:basedOn w:val="ac"/>
    <w:rsid w:val="00C6474E"/>
    <w:pPr>
      <w:pBdr>
        <w:left w:val="single" w:sz="4" w:space="0" w:color="auto"/>
        <w:bottom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2">
    <w:name w:val="xl41702"/>
    <w:basedOn w:val="ac"/>
    <w:rsid w:val="00C6474E"/>
    <w:pPr>
      <w:pBdr>
        <w:top w:val="single" w:sz="4" w:space="0" w:color="auto"/>
        <w:left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3">
    <w:name w:val="xl41703"/>
    <w:basedOn w:val="ac"/>
    <w:rsid w:val="00C6474E"/>
    <w:pPr>
      <w:pBdr>
        <w:left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4">
    <w:name w:val="xl41704"/>
    <w:basedOn w:val="ac"/>
    <w:rsid w:val="00C6474E"/>
    <w:pPr>
      <w:pBdr>
        <w:left w:val="single" w:sz="4" w:space="0" w:color="auto"/>
        <w:bottom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5">
    <w:name w:val="xl41705"/>
    <w:basedOn w:val="ac"/>
    <w:rsid w:val="00C6474E"/>
    <w:pPr>
      <w:pBdr>
        <w:left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6">
    <w:name w:val="xl41706"/>
    <w:basedOn w:val="ac"/>
    <w:rsid w:val="00C6474E"/>
    <w:pPr>
      <w:pBdr>
        <w:top w:val="single" w:sz="4" w:space="0" w:color="auto"/>
        <w:left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7">
    <w:name w:val="xl41707"/>
    <w:basedOn w:val="ac"/>
    <w:rsid w:val="00C6474E"/>
    <w:pPr>
      <w:pBdr>
        <w:left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8">
    <w:name w:val="xl41708"/>
    <w:basedOn w:val="ac"/>
    <w:rsid w:val="00C6474E"/>
    <w:pPr>
      <w:pBdr>
        <w:left w:val="single" w:sz="4" w:space="0" w:color="auto"/>
        <w:bottom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9">
    <w:name w:val="xl41709"/>
    <w:basedOn w:val="ac"/>
    <w:rsid w:val="00C6474E"/>
    <w:pPr>
      <w:pBdr>
        <w:top w:val="single" w:sz="4" w:space="0" w:color="auto"/>
        <w:left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0">
    <w:name w:val="xl41710"/>
    <w:basedOn w:val="ac"/>
    <w:rsid w:val="00C6474E"/>
    <w:pPr>
      <w:pBdr>
        <w:left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1">
    <w:name w:val="xl41711"/>
    <w:basedOn w:val="ac"/>
    <w:rsid w:val="00C6474E"/>
    <w:pPr>
      <w:pBdr>
        <w:left w:val="single" w:sz="4" w:space="0" w:color="auto"/>
        <w:bottom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2">
    <w:name w:val="xl41712"/>
    <w:basedOn w:val="ac"/>
    <w:rsid w:val="00C6474E"/>
    <w:pPr>
      <w:pBdr>
        <w:top w:val="single" w:sz="4" w:space="0" w:color="auto"/>
        <w:left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3">
    <w:name w:val="xl41713"/>
    <w:basedOn w:val="ac"/>
    <w:rsid w:val="00C6474E"/>
    <w:pPr>
      <w:pBdr>
        <w:left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4">
    <w:name w:val="xl41714"/>
    <w:basedOn w:val="ac"/>
    <w:rsid w:val="00C6474E"/>
    <w:pPr>
      <w:pBdr>
        <w:left w:val="single" w:sz="4" w:space="0" w:color="auto"/>
        <w:bottom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5">
    <w:name w:val="xl41715"/>
    <w:basedOn w:val="ac"/>
    <w:rsid w:val="00C6474E"/>
    <w:pPr>
      <w:pBdr>
        <w:top w:val="single" w:sz="4" w:space="0" w:color="auto"/>
        <w:left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6">
    <w:name w:val="xl41716"/>
    <w:basedOn w:val="ac"/>
    <w:rsid w:val="00C6474E"/>
    <w:pPr>
      <w:pBdr>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7">
    <w:name w:val="xl41717"/>
    <w:basedOn w:val="ac"/>
    <w:rsid w:val="00C6474E"/>
    <w:pPr>
      <w:pBdr>
        <w:top w:val="single" w:sz="4" w:space="0" w:color="auto"/>
        <w:left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8">
    <w:name w:val="xl41718"/>
    <w:basedOn w:val="ac"/>
    <w:rsid w:val="00C6474E"/>
    <w:pPr>
      <w:pBdr>
        <w:left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9">
    <w:name w:val="xl41719"/>
    <w:basedOn w:val="ac"/>
    <w:rsid w:val="00C6474E"/>
    <w:pPr>
      <w:pBdr>
        <w:left w:val="single" w:sz="4" w:space="0" w:color="auto"/>
        <w:bottom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0">
    <w:name w:val="xl41720"/>
    <w:basedOn w:val="ac"/>
    <w:rsid w:val="00C6474E"/>
    <w:pPr>
      <w:pBdr>
        <w:top w:val="single" w:sz="4" w:space="0" w:color="auto"/>
        <w:left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1">
    <w:name w:val="xl41721"/>
    <w:basedOn w:val="ac"/>
    <w:rsid w:val="00C6474E"/>
    <w:pPr>
      <w:pBdr>
        <w:left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2">
    <w:name w:val="xl41722"/>
    <w:basedOn w:val="ac"/>
    <w:rsid w:val="00C6474E"/>
    <w:pPr>
      <w:pBdr>
        <w:left w:val="single" w:sz="4" w:space="0" w:color="auto"/>
        <w:bottom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3">
    <w:name w:val="xl41723"/>
    <w:basedOn w:val="ac"/>
    <w:rsid w:val="00C6474E"/>
    <w:pPr>
      <w:pBdr>
        <w:top w:val="single" w:sz="4" w:space="0" w:color="auto"/>
        <w:left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4">
    <w:name w:val="xl41724"/>
    <w:basedOn w:val="ac"/>
    <w:rsid w:val="00C6474E"/>
    <w:pPr>
      <w:pBdr>
        <w:left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5">
    <w:name w:val="xl41725"/>
    <w:basedOn w:val="ac"/>
    <w:rsid w:val="00C6474E"/>
    <w:pPr>
      <w:pBdr>
        <w:left w:val="single" w:sz="4" w:space="0" w:color="auto"/>
        <w:bottom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6">
    <w:name w:val="xl41726"/>
    <w:basedOn w:val="ac"/>
    <w:rsid w:val="00C6474E"/>
    <w:pPr>
      <w:pBdr>
        <w:left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7">
    <w:name w:val="xl41727"/>
    <w:basedOn w:val="ac"/>
    <w:rsid w:val="00C6474E"/>
    <w:pPr>
      <w:pBdr>
        <w:top w:val="single" w:sz="4" w:space="0" w:color="auto"/>
        <w:left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8">
    <w:name w:val="xl41728"/>
    <w:basedOn w:val="ac"/>
    <w:rsid w:val="00C6474E"/>
    <w:pPr>
      <w:pBdr>
        <w:left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9">
    <w:name w:val="xl41729"/>
    <w:basedOn w:val="ac"/>
    <w:rsid w:val="00C6474E"/>
    <w:pPr>
      <w:pBdr>
        <w:left w:val="single" w:sz="4" w:space="0" w:color="auto"/>
        <w:bottom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0">
    <w:name w:val="xl41730"/>
    <w:basedOn w:val="ac"/>
    <w:rsid w:val="00C6474E"/>
    <w:pPr>
      <w:pBdr>
        <w:top w:val="single" w:sz="4" w:space="0" w:color="auto"/>
        <w:left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1">
    <w:name w:val="xl41731"/>
    <w:basedOn w:val="ac"/>
    <w:rsid w:val="00C6474E"/>
    <w:pPr>
      <w:pBdr>
        <w:left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2">
    <w:name w:val="xl41732"/>
    <w:basedOn w:val="ac"/>
    <w:rsid w:val="00C6474E"/>
    <w:pPr>
      <w:pBdr>
        <w:left w:val="single" w:sz="4" w:space="0" w:color="auto"/>
        <w:bottom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3">
    <w:name w:val="xl41733"/>
    <w:basedOn w:val="ac"/>
    <w:rsid w:val="00C6474E"/>
    <w:pPr>
      <w:pBdr>
        <w:top w:val="single" w:sz="4" w:space="0" w:color="auto"/>
        <w:left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4">
    <w:name w:val="xl41734"/>
    <w:basedOn w:val="ac"/>
    <w:rsid w:val="00C6474E"/>
    <w:pPr>
      <w:pBdr>
        <w:left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5">
    <w:name w:val="xl41735"/>
    <w:basedOn w:val="ac"/>
    <w:rsid w:val="00C6474E"/>
    <w:pPr>
      <w:pBdr>
        <w:left w:val="single" w:sz="4" w:space="0" w:color="auto"/>
        <w:bottom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6">
    <w:name w:val="xl41736"/>
    <w:basedOn w:val="ac"/>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character" w:customStyle="1" w:styleId="FontStyle12">
    <w:name w:val="Font Style12"/>
    <w:uiPriority w:val="99"/>
    <w:rsid w:val="00C6474E"/>
    <w:rPr>
      <w:rFonts w:ascii="Times New Roman" w:hAnsi="Times New Roman" w:cs="Times New Roman" w:hint="default"/>
      <w:sz w:val="24"/>
      <w:szCs w:val="24"/>
    </w:rPr>
  </w:style>
  <w:style w:type="paragraph" w:customStyle="1" w:styleId="xl41634">
    <w:name w:val="xl41634"/>
    <w:basedOn w:val="ac"/>
    <w:rsid w:val="00C6474E"/>
    <w:pPr>
      <w:pBdr>
        <w:top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35">
    <w:name w:val="xl41635"/>
    <w:basedOn w:val="ac"/>
    <w:rsid w:val="00C6474E"/>
    <w:pPr>
      <w:pBdr>
        <w:bottom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foremployees">
    <w:name w:val="fontforemployees"/>
    <w:basedOn w:val="ad"/>
    <w:rsid w:val="00653885"/>
  </w:style>
  <w:style w:type="paragraph" w:customStyle="1" w:styleId="affff4">
    <w:name w:val="Стиль По центру"/>
    <w:basedOn w:val="ac"/>
    <w:rsid w:val="00F14B5D"/>
    <w:pPr>
      <w:tabs>
        <w:tab w:val="num" w:pos="900"/>
      </w:tabs>
      <w:spacing w:after="0" w:line="240" w:lineRule="auto"/>
    </w:pPr>
    <w:rPr>
      <w:rFonts w:ascii="Times New Roman" w:eastAsia="Times New Roman" w:hAnsi="Times New Roman" w:cs="Times New Roman"/>
      <w:sz w:val="24"/>
      <w:szCs w:val="20"/>
      <w:lang w:val="ru-RU" w:eastAsia="ru-RU"/>
    </w:rPr>
  </w:style>
  <w:style w:type="paragraph" w:customStyle="1" w:styleId="1d">
    <w:name w:val="Знак Знак Знак1"/>
    <w:basedOn w:val="ac"/>
    <w:uiPriority w:val="99"/>
    <w:rsid w:val="00223067"/>
    <w:pPr>
      <w:spacing w:after="0" w:line="240" w:lineRule="auto"/>
    </w:pPr>
    <w:rPr>
      <w:rFonts w:ascii="Verdana" w:eastAsia="Times New Roman" w:hAnsi="Verdana" w:cs="Verdana"/>
      <w:sz w:val="20"/>
      <w:szCs w:val="20"/>
      <w:lang w:val="en-US"/>
    </w:rPr>
  </w:style>
  <w:style w:type="character" w:customStyle="1" w:styleId="affff5">
    <w:name w:val="Основной текст_"/>
    <w:link w:val="1e"/>
    <w:locked/>
    <w:rsid w:val="000A6B68"/>
    <w:rPr>
      <w:sz w:val="19"/>
      <w:szCs w:val="19"/>
      <w:shd w:val="clear" w:color="auto" w:fill="FFFFFF"/>
    </w:rPr>
  </w:style>
  <w:style w:type="paragraph" w:customStyle="1" w:styleId="1e">
    <w:name w:val="Основной текст1"/>
    <w:basedOn w:val="ac"/>
    <w:link w:val="affff5"/>
    <w:rsid w:val="000A6B68"/>
    <w:pPr>
      <w:shd w:val="clear" w:color="auto" w:fill="FFFFFF"/>
      <w:tabs>
        <w:tab w:val="num" w:pos="900"/>
      </w:tabs>
      <w:spacing w:after="0" w:line="273" w:lineRule="exact"/>
      <w:jc w:val="both"/>
    </w:pPr>
    <w:rPr>
      <w:sz w:val="19"/>
      <w:szCs w:val="19"/>
    </w:rPr>
  </w:style>
  <w:style w:type="character" w:customStyle="1" w:styleId="affff6">
    <w:name w:val="Оглавление_"/>
    <w:link w:val="affff7"/>
    <w:locked/>
    <w:rsid w:val="000A6B68"/>
    <w:rPr>
      <w:sz w:val="19"/>
      <w:szCs w:val="19"/>
      <w:shd w:val="clear" w:color="auto" w:fill="FFFFFF"/>
    </w:rPr>
  </w:style>
  <w:style w:type="paragraph" w:customStyle="1" w:styleId="affff7">
    <w:name w:val="Оглавление"/>
    <w:basedOn w:val="ac"/>
    <w:link w:val="affff6"/>
    <w:rsid w:val="000A6B68"/>
    <w:pPr>
      <w:shd w:val="clear" w:color="auto" w:fill="FFFFFF"/>
      <w:tabs>
        <w:tab w:val="num" w:pos="900"/>
      </w:tabs>
      <w:spacing w:after="0" w:line="266" w:lineRule="exact"/>
      <w:ind w:firstLine="320"/>
      <w:jc w:val="both"/>
    </w:pPr>
    <w:rPr>
      <w:sz w:val="19"/>
      <w:szCs w:val="19"/>
    </w:rPr>
  </w:style>
  <w:style w:type="character" w:customStyle="1" w:styleId="2a">
    <w:name w:val="Оглавление (2)_"/>
    <w:link w:val="2b"/>
    <w:locked/>
    <w:rsid w:val="000A6B68"/>
    <w:rPr>
      <w:sz w:val="19"/>
      <w:szCs w:val="19"/>
      <w:shd w:val="clear" w:color="auto" w:fill="FFFFFF"/>
    </w:rPr>
  </w:style>
  <w:style w:type="paragraph" w:customStyle="1" w:styleId="2b">
    <w:name w:val="Оглавление (2)"/>
    <w:basedOn w:val="ac"/>
    <w:link w:val="2a"/>
    <w:rsid w:val="000A6B68"/>
    <w:pPr>
      <w:shd w:val="clear" w:color="auto" w:fill="FFFFFF"/>
      <w:tabs>
        <w:tab w:val="num" w:pos="900"/>
      </w:tabs>
      <w:spacing w:after="0" w:line="277" w:lineRule="exact"/>
      <w:ind w:firstLine="320"/>
      <w:jc w:val="both"/>
    </w:pPr>
    <w:rPr>
      <w:sz w:val="19"/>
      <w:szCs w:val="19"/>
    </w:rPr>
  </w:style>
  <w:style w:type="character" w:customStyle="1" w:styleId="afe">
    <w:name w:val="Абзац списка Знак"/>
    <w:link w:val="afd"/>
    <w:uiPriority w:val="34"/>
    <w:locked/>
    <w:rsid w:val="008722F0"/>
  </w:style>
  <w:style w:type="numbering" w:customStyle="1" w:styleId="1f">
    <w:name w:val="Нет списка1"/>
    <w:next w:val="af"/>
    <w:uiPriority w:val="99"/>
    <w:semiHidden/>
    <w:unhideWhenUsed/>
    <w:rsid w:val="00C10D65"/>
  </w:style>
  <w:style w:type="table" w:customStyle="1" w:styleId="3c">
    <w:name w:val="Сетка таблицы3"/>
    <w:basedOn w:val="ae"/>
    <w:next w:val="af0"/>
    <w:uiPriority w:val="59"/>
    <w:rsid w:val="00C10D6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f"/>
    <w:uiPriority w:val="99"/>
    <w:semiHidden/>
    <w:unhideWhenUsed/>
    <w:rsid w:val="00656CDC"/>
  </w:style>
  <w:style w:type="table" w:customStyle="1" w:styleId="43">
    <w:name w:val="Сетка таблицы4"/>
    <w:basedOn w:val="ae"/>
    <w:next w:val="af0"/>
    <w:uiPriority w:val="59"/>
    <w:rsid w:val="00656CD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Деловой стиль"/>
    <w:rsid w:val="008D6E7A"/>
    <w:pPr>
      <w:numPr>
        <w:numId w:val="6"/>
      </w:numPr>
    </w:pPr>
  </w:style>
  <w:style w:type="numbering" w:customStyle="1" w:styleId="10">
    <w:name w:val="Деловой стиль1"/>
    <w:rsid w:val="008D6E7A"/>
    <w:pPr>
      <w:numPr>
        <w:numId w:val="7"/>
      </w:numPr>
    </w:pPr>
  </w:style>
  <w:style w:type="table" w:customStyle="1" w:styleId="150">
    <w:name w:val="Сетка таблицы15"/>
    <w:basedOn w:val="ae"/>
    <w:next w:val="af0"/>
    <w:uiPriority w:val="59"/>
    <w:rsid w:val="009032C6"/>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0">
    <w:name w:val="Стиль14"/>
    <w:rsid w:val="009032C6"/>
  </w:style>
  <w:style w:type="character" w:customStyle="1" w:styleId="translation-chunk">
    <w:name w:val="translation-chunk"/>
    <w:rsid w:val="00961FD7"/>
  </w:style>
  <w:style w:type="table" w:customStyle="1" w:styleId="52">
    <w:name w:val="Сетка таблицы5"/>
    <w:basedOn w:val="ae"/>
    <w:next w:val="af0"/>
    <w:uiPriority w:val="59"/>
    <w:rsid w:val="00EE129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e"/>
    <w:next w:val="af0"/>
    <w:uiPriority w:val="59"/>
    <w:rsid w:val="00EE1293"/>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Стиль141"/>
    <w:rsid w:val="00EE1293"/>
    <w:pPr>
      <w:numPr>
        <w:numId w:val="8"/>
      </w:numPr>
    </w:pPr>
  </w:style>
  <w:style w:type="table" w:customStyle="1" w:styleId="61">
    <w:name w:val="Сетка таблицы6"/>
    <w:basedOn w:val="ae"/>
    <w:next w:val="af0"/>
    <w:uiPriority w:val="59"/>
    <w:rsid w:val="00C3685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e"/>
    <w:next w:val="af0"/>
    <w:uiPriority w:val="59"/>
    <w:rsid w:val="00C3685C"/>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Стиль142"/>
    <w:rsid w:val="00C3685C"/>
  </w:style>
  <w:style w:type="paragraph" w:customStyle="1" w:styleId="FR3">
    <w:name w:val="FR3"/>
    <w:rsid w:val="008D6525"/>
    <w:pPr>
      <w:widowControl w:val="0"/>
      <w:autoSpaceDE w:val="0"/>
      <w:autoSpaceDN w:val="0"/>
      <w:adjustRightInd w:val="0"/>
      <w:spacing w:after="0" w:line="259" w:lineRule="auto"/>
      <w:ind w:firstLine="20"/>
    </w:pPr>
    <w:rPr>
      <w:rFonts w:ascii="Arial" w:eastAsia="Times New Roman" w:hAnsi="Arial" w:cs="Times New Roman"/>
      <w:i/>
      <w:szCs w:val="20"/>
      <w:lang w:val="ru-RU" w:eastAsia="ru-RU"/>
    </w:rPr>
  </w:style>
  <w:style w:type="table" w:customStyle="1" w:styleId="71">
    <w:name w:val="Сетка таблицы7"/>
    <w:basedOn w:val="ae"/>
    <w:next w:val="af0"/>
    <w:uiPriority w:val="59"/>
    <w:rsid w:val="005008DD"/>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e"/>
    <w:next w:val="af0"/>
    <w:uiPriority w:val="59"/>
    <w:rsid w:val="00DC0C4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e"/>
    <w:next w:val="af0"/>
    <w:uiPriority w:val="59"/>
    <w:rsid w:val="00A0159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e"/>
    <w:next w:val="af0"/>
    <w:uiPriority w:val="59"/>
    <w:rsid w:val="0085660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e"/>
    <w:uiPriority w:val="59"/>
    <w:rsid w:val="00D1425F"/>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e"/>
    <w:next w:val="af0"/>
    <w:uiPriority w:val="59"/>
    <w:rsid w:val="00D1425F"/>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e"/>
    <w:next w:val="af0"/>
    <w:uiPriority w:val="59"/>
    <w:rsid w:val="00D1425F"/>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Без интервала1"/>
    <w:qFormat/>
    <w:rsid w:val="000C3BBF"/>
    <w:pPr>
      <w:spacing w:after="0" w:line="240" w:lineRule="auto"/>
    </w:pPr>
    <w:rPr>
      <w:rFonts w:ascii="Arial Unicode MS" w:eastAsia="Arial Unicode MS" w:hAnsi="Arial Unicode MS" w:cs="Arial Unicode MS"/>
      <w:color w:val="000000"/>
      <w:sz w:val="24"/>
      <w:szCs w:val="24"/>
      <w:lang w:val="uk" w:eastAsia="uk-UA"/>
    </w:rPr>
  </w:style>
  <w:style w:type="paragraph" w:customStyle="1" w:styleId="3d">
    <w:name w:val="Абзац списка3"/>
    <w:basedOn w:val="ac"/>
    <w:qFormat/>
    <w:rsid w:val="000C3BBF"/>
    <w:pPr>
      <w:tabs>
        <w:tab w:val="num" w:pos="900"/>
      </w:tabs>
      <w:spacing w:after="0" w:line="240" w:lineRule="auto"/>
      <w:ind w:left="720"/>
      <w:contextualSpacing/>
    </w:pPr>
    <w:rPr>
      <w:rFonts w:ascii="Times New Roman" w:eastAsia="Times New Roman" w:hAnsi="Times New Roman" w:cs="Times New Roman"/>
      <w:sz w:val="24"/>
      <w:szCs w:val="20"/>
      <w:lang w:val="ru-RU" w:eastAsia="uk-UA"/>
    </w:rPr>
  </w:style>
  <w:style w:type="paragraph" w:customStyle="1" w:styleId="1f1">
    <w:name w:val="Без інтервалів1"/>
    <w:uiPriority w:val="99"/>
    <w:qFormat/>
    <w:rsid w:val="000C3BBF"/>
    <w:pPr>
      <w:spacing w:after="0" w:line="240" w:lineRule="auto"/>
    </w:pPr>
    <w:rPr>
      <w:rFonts w:ascii="Times New Roman" w:eastAsia="Times New Roman" w:hAnsi="Times New Roman" w:cs="Times New Roman"/>
      <w:sz w:val="24"/>
      <w:szCs w:val="24"/>
      <w:lang w:eastAsia="ru-RU"/>
    </w:rPr>
  </w:style>
  <w:style w:type="paragraph" w:customStyle="1" w:styleId="2d">
    <w:name w:val="Без інтервалів2"/>
    <w:qFormat/>
    <w:rsid w:val="000C3BBF"/>
    <w:pPr>
      <w:spacing w:after="0" w:line="240" w:lineRule="auto"/>
    </w:pPr>
    <w:rPr>
      <w:rFonts w:ascii="Times New Roman" w:eastAsia="Times New Roman" w:hAnsi="Times New Roman" w:cs="Times New Roman"/>
      <w:sz w:val="24"/>
      <w:szCs w:val="24"/>
      <w:lang w:eastAsia="ru-RU"/>
    </w:rPr>
  </w:style>
  <w:style w:type="paragraph" w:styleId="2e">
    <w:name w:val="toc 2"/>
    <w:basedOn w:val="ac"/>
    <w:next w:val="ac"/>
    <w:autoRedefine/>
    <w:uiPriority w:val="39"/>
    <w:unhideWhenUsed/>
    <w:qFormat/>
    <w:rsid w:val="000C3BBF"/>
    <w:pPr>
      <w:widowControl w:val="0"/>
      <w:tabs>
        <w:tab w:val="num" w:pos="900"/>
      </w:tabs>
      <w:autoSpaceDE w:val="0"/>
      <w:spacing w:before="120" w:after="0" w:line="360" w:lineRule="auto"/>
      <w:ind w:left="240"/>
      <w:jc w:val="center"/>
    </w:pPr>
    <w:rPr>
      <w:rFonts w:ascii="Times New Roman" w:eastAsia="Times New Roman" w:hAnsi="Times New Roman" w:cs="Times New Roman"/>
      <w:b/>
      <w:iCs/>
      <w:caps/>
      <w:color w:val="000000"/>
      <w:spacing w:val="-1"/>
      <w:kern w:val="1"/>
      <w:sz w:val="24"/>
      <w:szCs w:val="24"/>
      <w:lang w:val="ru-RU" w:eastAsia="ar-SA"/>
    </w:rPr>
  </w:style>
  <w:style w:type="paragraph" w:styleId="3e">
    <w:name w:val="toc 3"/>
    <w:basedOn w:val="ac"/>
    <w:next w:val="ac"/>
    <w:autoRedefine/>
    <w:uiPriority w:val="39"/>
    <w:unhideWhenUsed/>
    <w:qFormat/>
    <w:rsid w:val="000C3BBF"/>
    <w:pPr>
      <w:widowControl w:val="0"/>
      <w:tabs>
        <w:tab w:val="num" w:pos="900"/>
      </w:tabs>
      <w:autoSpaceDE w:val="0"/>
      <w:spacing w:after="0" w:line="240" w:lineRule="auto"/>
      <w:ind w:left="480"/>
    </w:pPr>
    <w:rPr>
      <w:rFonts w:ascii="Calibri" w:eastAsia="Times New Roman" w:hAnsi="Calibri" w:cs="Times New Roman"/>
      <w:color w:val="000000"/>
      <w:spacing w:val="-1"/>
      <w:kern w:val="1"/>
      <w:sz w:val="20"/>
      <w:szCs w:val="20"/>
      <w:lang w:val="ru-RU" w:eastAsia="ar-SA"/>
    </w:rPr>
  </w:style>
  <w:style w:type="paragraph" w:styleId="affff8">
    <w:name w:val="TOC Heading"/>
    <w:basedOn w:val="13"/>
    <w:next w:val="ac"/>
    <w:uiPriority w:val="99"/>
    <w:unhideWhenUsed/>
    <w:qFormat/>
    <w:rsid w:val="000C3BBF"/>
    <w:pPr>
      <w:tabs>
        <w:tab w:val="num" w:pos="900"/>
      </w:tabs>
      <w:outlineLvl w:val="9"/>
    </w:pPr>
    <w:rPr>
      <w:rFonts w:ascii="Cambria" w:eastAsia="Times New Roman" w:hAnsi="Cambria" w:cs="Times New Roman"/>
      <w:color w:val="365F91"/>
      <w:lang w:eastAsia="uk-UA"/>
    </w:rPr>
  </w:style>
  <w:style w:type="paragraph" w:customStyle="1" w:styleId="44">
    <w:name w:val="Абзац списка4"/>
    <w:basedOn w:val="ac"/>
    <w:rsid w:val="000C3BBF"/>
    <w:pPr>
      <w:widowControl w:val="0"/>
      <w:numPr>
        <w:ilvl w:val="1"/>
      </w:numPr>
      <w:shd w:val="clear" w:color="auto" w:fill="FFFFFF"/>
      <w:tabs>
        <w:tab w:val="num" w:pos="900"/>
      </w:tabs>
      <w:autoSpaceDE w:val="0"/>
      <w:autoSpaceDN w:val="0"/>
      <w:adjustRightInd w:val="0"/>
      <w:spacing w:after="0" w:line="240" w:lineRule="auto"/>
      <w:ind w:left="720"/>
      <w:contextualSpacing/>
      <w:jc w:val="both"/>
    </w:pPr>
    <w:rPr>
      <w:rFonts w:ascii="Times New Roman" w:eastAsia="Calibri" w:hAnsi="Times New Roman" w:cs="Times New Roman"/>
      <w:color w:val="000000"/>
      <w:sz w:val="24"/>
      <w:szCs w:val="24"/>
      <w:lang w:eastAsia="ru-RU"/>
    </w:rPr>
  </w:style>
  <w:style w:type="paragraph" w:customStyle="1" w:styleId="xfmc2">
    <w:name w:val="xfmc2"/>
    <w:basedOn w:val="ac"/>
    <w:rsid w:val="000C3BBF"/>
    <w:pPr>
      <w:tabs>
        <w:tab w:val="num" w:pos="900"/>
      </w:tabs>
      <w:spacing w:before="100" w:beforeAutospacing="1" w:after="100" w:afterAutospacing="1" w:line="240" w:lineRule="auto"/>
    </w:pPr>
    <w:rPr>
      <w:rFonts w:ascii="Times New Roman" w:hAnsi="Times New Roman" w:cs="Times New Roman"/>
      <w:sz w:val="24"/>
      <w:szCs w:val="24"/>
      <w:lang w:val="ru-RU" w:eastAsia="ru-RU"/>
    </w:rPr>
  </w:style>
  <w:style w:type="numbering" w:customStyle="1" w:styleId="3f">
    <w:name w:val="Нет списка3"/>
    <w:next w:val="af"/>
    <w:uiPriority w:val="99"/>
    <w:semiHidden/>
    <w:unhideWhenUsed/>
    <w:rsid w:val="004C4ECE"/>
  </w:style>
  <w:style w:type="table" w:customStyle="1" w:styleId="100">
    <w:name w:val="Сетка таблицы10"/>
    <w:basedOn w:val="ae"/>
    <w:next w:val="af0"/>
    <w:uiPriority w:val="99"/>
    <w:rsid w:val="004911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e"/>
    <w:next w:val="af0"/>
    <w:uiPriority w:val="59"/>
    <w:rsid w:val="00491171"/>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1"/>
    <w:basedOn w:val="ae"/>
    <w:uiPriority w:val="59"/>
    <w:rsid w:val="0081778A"/>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f"/>
    <w:uiPriority w:val="99"/>
    <w:semiHidden/>
    <w:unhideWhenUsed/>
    <w:rsid w:val="00B40CA0"/>
  </w:style>
  <w:style w:type="table" w:customStyle="1" w:styleId="111">
    <w:name w:val="Сетка таблицы11"/>
    <w:basedOn w:val="ae"/>
    <w:next w:val="af0"/>
    <w:rsid w:val="00B40CA0"/>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e"/>
    <w:next w:val="af0"/>
    <w:uiPriority w:val="59"/>
    <w:rsid w:val="00634AB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e"/>
    <w:next w:val="af0"/>
    <w:rsid w:val="00111C9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e"/>
    <w:next w:val="af0"/>
    <w:uiPriority w:val="59"/>
    <w:rsid w:val="00111C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
    <w:basedOn w:val="ae"/>
    <w:next w:val="af0"/>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e"/>
    <w:next w:val="af0"/>
    <w:uiPriority w:val="5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e"/>
    <w:next w:val="af0"/>
    <w:uiPriority w:val="9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e"/>
    <w:next w:val="af0"/>
    <w:uiPriority w:val="5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9">
    <w:name w:val="Unresolved Mention"/>
    <w:basedOn w:val="ad"/>
    <w:uiPriority w:val="99"/>
    <w:semiHidden/>
    <w:unhideWhenUsed/>
    <w:rsid w:val="001F60F9"/>
    <w:rPr>
      <w:color w:val="605E5C"/>
      <w:shd w:val="clear" w:color="auto" w:fill="E1DFDD"/>
    </w:rPr>
  </w:style>
  <w:style w:type="paragraph" w:customStyle="1" w:styleId="rvps2">
    <w:name w:val="rvps2"/>
    <w:basedOn w:val="ac"/>
    <w:rsid w:val="00D5133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ui-provider">
    <w:name w:val="ui-provider"/>
    <w:basedOn w:val="ad"/>
    <w:rsid w:val="00634BD0"/>
  </w:style>
  <w:style w:type="character" w:customStyle="1" w:styleId="1f2">
    <w:name w:val="Заголовок Знак1"/>
    <w:basedOn w:val="ad"/>
    <w:uiPriority w:val="99"/>
    <w:rsid w:val="003C6045"/>
    <w:rPr>
      <w:rFonts w:ascii="Times New Roman CYR" w:eastAsia="Times New Roman" w:hAnsi="Times New Roman CYR" w:cs="Times New Roman"/>
      <w:b/>
      <w:sz w:val="24"/>
      <w:szCs w:val="20"/>
      <w:lang w:val="uk-UA" w:eastAsia="ru-RU"/>
    </w:rPr>
  </w:style>
  <w:style w:type="character" w:customStyle="1" w:styleId="WW8Num4z0">
    <w:name w:val="WW8Num4z0"/>
    <w:rsid w:val="003C6045"/>
    <w:rPr>
      <w:rFonts w:ascii="Times New Roman" w:hAnsi="Times New Roman" w:cs="Times New Roman"/>
    </w:rPr>
  </w:style>
  <w:style w:type="character" w:customStyle="1" w:styleId="WW8Num5z0">
    <w:name w:val="WW8Num5z0"/>
    <w:rsid w:val="003C6045"/>
    <w:rPr>
      <w:rFonts w:ascii="Times New Roman" w:hAnsi="Times New Roman" w:cs="Times New Roman"/>
    </w:rPr>
  </w:style>
  <w:style w:type="character" w:customStyle="1" w:styleId="WW8Num6z0">
    <w:name w:val="WW8Num6z0"/>
    <w:rsid w:val="003C6045"/>
    <w:rPr>
      <w:rFonts w:ascii="Times New Roman" w:hAnsi="Times New Roman" w:cs="Times New Roman"/>
    </w:rPr>
  </w:style>
  <w:style w:type="character" w:customStyle="1" w:styleId="WW8Num8z0">
    <w:name w:val="WW8Num8z0"/>
    <w:rsid w:val="003C6045"/>
    <w:rPr>
      <w:rFonts w:ascii="Times New Roman" w:hAnsi="Times New Roman" w:cs="Times New Roman"/>
    </w:rPr>
  </w:style>
  <w:style w:type="character" w:customStyle="1" w:styleId="Absatz-Standardschriftart">
    <w:name w:val="Absatz-Standardschriftart"/>
    <w:rsid w:val="003C6045"/>
  </w:style>
  <w:style w:type="character" w:customStyle="1" w:styleId="WW-Absatz-Standardschriftart">
    <w:name w:val="WW-Absatz-Standardschriftart"/>
    <w:rsid w:val="003C6045"/>
  </w:style>
  <w:style w:type="character" w:customStyle="1" w:styleId="WW8Num8z1">
    <w:name w:val="WW8Num8z1"/>
    <w:rsid w:val="003C6045"/>
    <w:rPr>
      <w:rFonts w:ascii="Courier New" w:hAnsi="Courier New" w:cs="Courier New"/>
    </w:rPr>
  </w:style>
  <w:style w:type="character" w:customStyle="1" w:styleId="WW8Num8z2">
    <w:name w:val="WW8Num8z2"/>
    <w:rsid w:val="003C6045"/>
    <w:rPr>
      <w:rFonts w:ascii="Wingdings" w:hAnsi="Wingdings"/>
    </w:rPr>
  </w:style>
  <w:style w:type="character" w:customStyle="1" w:styleId="WW8Num8z3">
    <w:name w:val="WW8Num8z3"/>
    <w:rsid w:val="003C6045"/>
    <w:rPr>
      <w:rFonts w:ascii="Symbol" w:hAnsi="Symbol"/>
    </w:rPr>
  </w:style>
  <w:style w:type="character" w:customStyle="1" w:styleId="WW8Num21z0">
    <w:name w:val="WW8Num21z0"/>
    <w:rsid w:val="003C6045"/>
    <w:rPr>
      <w:rFonts w:ascii="Times New Roman" w:eastAsia="Times New Roman" w:hAnsi="Times New Roman" w:cs="Times New Roman"/>
    </w:rPr>
  </w:style>
  <w:style w:type="character" w:customStyle="1" w:styleId="WW8Num21z1">
    <w:name w:val="WW8Num21z1"/>
    <w:rsid w:val="003C6045"/>
    <w:rPr>
      <w:rFonts w:ascii="Courier New" w:hAnsi="Courier New"/>
    </w:rPr>
  </w:style>
  <w:style w:type="character" w:customStyle="1" w:styleId="WW8Num21z2">
    <w:name w:val="WW8Num21z2"/>
    <w:rsid w:val="003C6045"/>
    <w:rPr>
      <w:rFonts w:ascii="Wingdings" w:hAnsi="Wingdings"/>
    </w:rPr>
  </w:style>
  <w:style w:type="character" w:customStyle="1" w:styleId="WW8Num21z3">
    <w:name w:val="WW8Num21z3"/>
    <w:rsid w:val="003C6045"/>
    <w:rPr>
      <w:rFonts w:ascii="Symbol" w:hAnsi="Symbol"/>
    </w:rPr>
  </w:style>
  <w:style w:type="character" w:customStyle="1" w:styleId="WW8Num22z0">
    <w:name w:val="WW8Num22z0"/>
    <w:rsid w:val="003C6045"/>
    <w:rPr>
      <w:rFonts w:ascii="Times New Roman" w:hAnsi="Times New Roman" w:cs="Times New Roman"/>
    </w:rPr>
  </w:style>
  <w:style w:type="character" w:customStyle="1" w:styleId="WW8Num22z1">
    <w:name w:val="WW8Num22z1"/>
    <w:rsid w:val="003C6045"/>
    <w:rPr>
      <w:rFonts w:ascii="Courier New" w:hAnsi="Courier New" w:cs="Courier New"/>
    </w:rPr>
  </w:style>
  <w:style w:type="character" w:customStyle="1" w:styleId="WW8Num22z2">
    <w:name w:val="WW8Num22z2"/>
    <w:rsid w:val="003C6045"/>
    <w:rPr>
      <w:rFonts w:ascii="Wingdings" w:hAnsi="Wingdings"/>
    </w:rPr>
  </w:style>
  <w:style w:type="character" w:customStyle="1" w:styleId="WW8Num22z3">
    <w:name w:val="WW8Num22z3"/>
    <w:rsid w:val="003C6045"/>
    <w:rPr>
      <w:rFonts w:ascii="Symbol" w:hAnsi="Symbol"/>
    </w:rPr>
  </w:style>
  <w:style w:type="character" w:customStyle="1" w:styleId="WW8Num25z0">
    <w:name w:val="WW8Num25z0"/>
    <w:rsid w:val="003C6045"/>
    <w:rPr>
      <w:rFonts w:ascii="Times New Roman" w:eastAsia="Times New Roman" w:hAnsi="Times New Roman" w:cs="Times New Roman"/>
    </w:rPr>
  </w:style>
  <w:style w:type="character" w:customStyle="1" w:styleId="WW8Num25z1">
    <w:name w:val="WW8Num25z1"/>
    <w:rsid w:val="003C6045"/>
    <w:rPr>
      <w:rFonts w:ascii="Courier New" w:hAnsi="Courier New"/>
    </w:rPr>
  </w:style>
  <w:style w:type="character" w:customStyle="1" w:styleId="WW8Num25z2">
    <w:name w:val="WW8Num25z2"/>
    <w:rsid w:val="003C6045"/>
    <w:rPr>
      <w:rFonts w:ascii="Wingdings" w:hAnsi="Wingdings"/>
    </w:rPr>
  </w:style>
  <w:style w:type="character" w:customStyle="1" w:styleId="WW8Num25z3">
    <w:name w:val="WW8Num25z3"/>
    <w:rsid w:val="003C6045"/>
    <w:rPr>
      <w:rFonts w:ascii="Symbol" w:hAnsi="Symbol"/>
    </w:rPr>
  </w:style>
  <w:style w:type="character" w:customStyle="1" w:styleId="WW8Num27z0">
    <w:name w:val="WW8Num27z0"/>
    <w:rsid w:val="003C6045"/>
    <w:rPr>
      <w:color w:val="auto"/>
    </w:rPr>
  </w:style>
  <w:style w:type="character" w:customStyle="1" w:styleId="WW8Num30z0">
    <w:name w:val="WW8Num30z0"/>
    <w:rsid w:val="003C6045"/>
    <w:rPr>
      <w:color w:val="000000"/>
    </w:rPr>
  </w:style>
  <w:style w:type="character" w:customStyle="1" w:styleId="WW8Num31z0">
    <w:name w:val="WW8Num31z0"/>
    <w:rsid w:val="003C6045"/>
    <w:rPr>
      <w:rFonts w:ascii="Times New Roman" w:hAnsi="Times New Roman" w:cs="Times New Roman"/>
    </w:rPr>
  </w:style>
  <w:style w:type="character" w:customStyle="1" w:styleId="WW8Num31z1">
    <w:name w:val="WW8Num31z1"/>
    <w:rsid w:val="003C6045"/>
    <w:rPr>
      <w:rFonts w:ascii="Courier New" w:hAnsi="Courier New" w:cs="Courier New"/>
    </w:rPr>
  </w:style>
  <w:style w:type="character" w:customStyle="1" w:styleId="WW8Num31z2">
    <w:name w:val="WW8Num31z2"/>
    <w:rsid w:val="003C6045"/>
    <w:rPr>
      <w:rFonts w:ascii="Wingdings" w:hAnsi="Wingdings"/>
    </w:rPr>
  </w:style>
  <w:style w:type="character" w:customStyle="1" w:styleId="WW8Num31z3">
    <w:name w:val="WW8Num31z3"/>
    <w:rsid w:val="003C6045"/>
    <w:rPr>
      <w:rFonts w:ascii="Symbol" w:hAnsi="Symbol"/>
    </w:rPr>
  </w:style>
  <w:style w:type="character" w:customStyle="1" w:styleId="1f3">
    <w:name w:val="Основной шрифт абзаца1"/>
    <w:rsid w:val="003C6045"/>
  </w:style>
  <w:style w:type="character" w:customStyle="1" w:styleId="1f4">
    <w:name w:val="Знак примечания1"/>
    <w:rsid w:val="003C6045"/>
    <w:rPr>
      <w:sz w:val="16"/>
      <w:szCs w:val="16"/>
    </w:rPr>
  </w:style>
  <w:style w:type="character" w:customStyle="1" w:styleId="affffa">
    <w:name w:val="Символ нумерации"/>
    <w:rsid w:val="003C6045"/>
  </w:style>
  <w:style w:type="character" w:customStyle="1" w:styleId="RTFNum21">
    <w:name w:val="RTF_Num 2 1"/>
    <w:rsid w:val="003C6045"/>
    <w:rPr>
      <w:rFonts w:ascii="Times New Roman" w:eastAsia="Times New Roman" w:hAnsi="Times New Roman" w:cs="Times New Roman"/>
    </w:rPr>
  </w:style>
  <w:style w:type="character" w:customStyle="1" w:styleId="WW8Num2z0">
    <w:name w:val="WW8Num2z0"/>
    <w:rsid w:val="003C6045"/>
    <w:rPr>
      <w:rFonts w:cs="Times New Roman"/>
      <w:sz w:val="24"/>
      <w:szCs w:val="24"/>
    </w:rPr>
  </w:style>
  <w:style w:type="character" w:customStyle="1" w:styleId="affffb">
    <w:name w:val="Маркеры списка"/>
    <w:rsid w:val="003C6045"/>
    <w:rPr>
      <w:rFonts w:ascii="StarSymbol" w:eastAsia="StarSymbol" w:hAnsi="StarSymbol" w:cs="StarSymbol"/>
      <w:sz w:val="18"/>
      <w:szCs w:val="18"/>
    </w:rPr>
  </w:style>
  <w:style w:type="paragraph" w:styleId="affffc">
    <w:name w:val="List"/>
    <w:basedOn w:val="aff1"/>
    <w:rsid w:val="003C6045"/>
    <w:pPr>
      <w:widowControl w:val="0"/>
      <w:tabs>
        <w:tab w:val="left" w:pos="709"/>
        <w:tab w:val="left" w:pos="851"/>
        <w:tab w:val="num" w:pos="900"/>
      </w:tabs>
      <w:autoSpaceDE w:val="0"/>
      <w:spacing w:before="120" w:after="0" w:line="240" w:lineRule="auto"/>
      <w:jc w:val="both"/>
    </w:pPr>
    <w:rPr>
      <w:rFonts w:ascii="Times New Roman" w:eastAsia="Times New Roman" w:hAnsi="Times New Roman" w:cs="Tahoma"/>
      <w:color w:val="000000"/>
      <w:spacing w:val="-1"/>
      <w:kern w:val="1"/>
      <w:sz w:val="24"/>
      <w:szCs w:val="24"/>
      <w:lang w:val="ru-RU" w:eastAsia="ar-SA"/>
    </w:rPr>
  </w:style>
  <w:style w:type="paragraph" w:customStyle="1" w:styleId="1f5">
    <w:name w:val="Название1"/>
    <w:basedOn w:val="ac"/>
    <w:rsid w:val="003C6045"/>
    <w:pPr>
      <w:widowControl w:val="0"/>
      <w:suppressLineNumbers/>
      <w:tabs>
        <w:tab w:val="num" w:pos="900"/>
      </w:tabs>
      <w:autoSpaceDE w:val="0"/>
      <w:spacing w:before="120" w:after="120" w:line="240" w:lineRule="auto"/>
    </w:pPr>
    <w:rPr>
      <w:rFonts w:ascii="Times New Roman" w:eastAsia="Times New Roman" w:hAnsi="Times New Roman" w:cs="Tahoma"/>
      <w:i/>
      <w:iCs/>
      <w:color w:val="000000"/>
      <w:spacing w:val="-1"/>
      <w:kern w:val="1"/>
      <w:sz w:val="24"/>
      <w:szCs w:val="24"/>
      <w:lang w:val="ru-RU" w:eastAsia="ar-SA"/>
    </w:rPr>
  </w:style>
  <w:style w:type="paragraph" w:customStyle="1" w:styleId="1f6">
    <w:name w:val="Указатель1"/>
    <w:basedOn w:val="ac"/>
    <w:rsid w:val="003C6045"/>
    <w:pPr>
      <w:widowControl w:val="0"/>
      <w:suppressLineNumbers/>
      <w:tabs>
        <w:tab w:val="num" w:pos="900"/>
      </w:tabs>
      <w:autoSpaceDE w:val="0"/>
      <w:spacing w:after="0" w:line="240" w:lineRule="auto"/>
    </w:pPr>
    <w:rPr>
      <w:rFonts w:ascii="Times New Roman" w:eastAsia="Times New Roman" w:hAnsi="Times New Roman" w:cs="Tahoma"/>
      <w:color w:val="000000"/>
      <w:spacing w:val="-1"/>
      <w:kern w:val="1"/>
      <w:sz w:val="24"/>
      <w:szCs w:val="24"/>
      <w:lang w:val="ru-RU" w:eastAsia="ar-SA"/>
    </w:rPr>
  </w:style>
  <w:style w:type="paragraph" w:customStyle="1" w:styleId="312">
    <w:name w:val="Основной текст 31"/>
    <w:basedOn w:val="ac"/>
    <w:rsid w:val="003C6045"/>
    <w:pPr>
      <w:widowControl w:val="0"/>
      <w:tabs>
        <w:tab w:val="left" w:pos="0"/>
        <w:tab w:val="num" w:pos="900"/>
      </w:tabs>
      <w:autoSpaceDE w:val="0"/>
      <w:spacing w:before="120" w:after="0" w:line="240" w:lineRule="auto"/>
      <w:jc w:val="both"/>
    </w:pPr>
    <w:rPr>
      <w:rFonts w:ascii="Times New Roman" w:eastAsia="Times New Roman" w:hAnsi="Times New Roman" w:cs="Times New Roman"/>
      <w:color w:val="000000"/>
      <w:spacing w:val="-1"/>
      <w:kern w:val="1"/>
      <w:sz w:val="24"/>
      <w:szCs w:val="24"/>
      <w:lang w:val="ru-RU" w:eastAsia="ar-SA"/>
    </w:rPr>
  </w:style>
  <w:style w:type="paragraph" w:customStyle="1" w:styleId="1f7">
    <w:name w:val="Цитата1"/>
    <w:basedOn w:val="ac"/>
    <w:rsid w:val="003C6045"/>
    <w:pPr>
      <w:widowControl w:val="0"/>
      <w:shd w:val="clear" w:color="auto" w:fill="FFFFFF"/>
      <w:tabs>
        <w:tab w:val="num" w:pos="900"/>
        <w:tab w:val="left" w:pos="1418"/>
      </w:tabs>
      <w:autoSpaceDE w:val="0"/>
      <w:spacing w:after="0" w:line="240" w:lineRule="auto"/>
      <w:ind w:left="1418" w:right="-68" w:hanging="284"/>
      <w:jc w:val="both"/>
    </w:pPr>
    <w:rPr>
      <w:rFonts w:ascii="Times New Roman" w:eastAsia="Times New Roman" w:hAnsi="Times New Roman" w:cs="Times New Roman"/>
      <w:color w:val="000000"/>
      <w:spacing w:val="-1"/>
      <w:kern w:val="1"/>
      <w:sz w:val="28"/>
      <w:szCs w:val="28"/>
      <w:lang w:val="ru-RU" w:eastAsia="ar-SA"/>
    </w:rPr>
  </w:style>
  <w:style w:type="paragraph" w:customStyle="1" w:styleId="213">
    <w:name w:val="Список 21"/>
    <w:basedOn w:val="ac"/>
    <w:rsid w:val="003C6045"/>
    <w:pPr>
      <w:tabs>
        <w:tab w:val="num" w:pos="900"/>
      </w:tabs>
      <w:spacing w:after="0" w:line="240" w:lineRule="auto"/>
      <w:ind w:left="566" w:hanging="283"/>
    </w:pPr>
    <w:rPr>
      <w:rFonts w:ascii="Times New Roman" w:eastAsia="Times New Roman" w:hAnsi="Times New Roman" w:cs="Times New Roman"/>
      <w:color w:val="000000"/>
      <w:kern w:val="1"/>
      <w:sz w:val="20"/>
      <w:szCs w:val="24"/>
      <w:lang w:val="ru-RU" w:eastAsia="ar-SA"/>
    </w:rPr>
  </w:style>
  <w:style w:type="paragraph" w:customStyle="1" w:styleId="FR1">
    <w:name w:val="FR1"/>
    <w:rsid w:val="003C6045"/>
    <w:pPr>
      <w:widowControl w:val="0"/>
      <w:suppressAutoHyphens/>
      <w:spacing w:before="300" w:after="0" w:line="240" w:lineRule="auto"/>
      <w:ind w:left="40"/>
    </w:pPr>
    <w:rPr>
      <w:rFonts w:ascii="Arial" w:eastAsia="Times New Roman" w:hAnsi="Arial" w:cs="Times New Roman"/>
      <w:spacing w:val="-1"/>
      <w:kern w:val="24"/>
      <w:sz w:val="24"/>
      <w:szCs w:val="24"/>
      <w:lang w:val="ru-RU" w:eastAsia="ar-SA"/>
    </w:rPr>
  </w:style>
  <w:style w:type="paragraph" w:customStyle="1" w:styleId="1f8">
    <w:name w:val="Текст примечания1"/>
    <w:basedOn w:val="ac"/>
    <w:rsid w:val="003C6045"/>
    <w:pPr>
      <w:widowControl w:val="0"/>
      <w:tabs>
        <w:tab w:val="num" w:pos="900"/>
      </w:tabs>
      <w:autoSpaceDE w:val="0"/>
      <w:spacing w:after="0" w:line="240" w:lineRule="auto"/>
    </w:pPr>
    <w:rPr>
      <w:rFonts w:ascii="Times New Roman" w:eastAsia="Times New Roman" w:hAnsi="Times New Roman" w:cs="Times New Roman"/>
      <w:color w:val="000000"/>
      <w:spacing w:val="-1"/>
      <w:kern w:val="1"/>
      <w:sz w:val="20"/>
      <w:szCs w:val="20"/>
      <w:lang w:val="ru-RU" w:eastAsia="ar-SA"/>
    </w:rPr>
  </w:style>
  <w:style w:type="paragraph" w:customStyle="1" w:styleId="affffd">
    <w:name w:val="Содержимое таблицы"/>
    <w:basedOn w:val="ac"/>
    <w:rsid w:val="003C6045"/>
    <w:pPr>
      <w:widowControl w:val="0"/>
      <w:suppressLineNumbers/>
      <w:tabs>
        <w:tab w:val="num" w:pos="900"/>
      </w:tabs>
      <w:autoSpaceDE w:val="0"/>
      <w:spacing w:after="0" w:line="240" w:lineRule="auto"/>
    </w:pPr>
    <w:rPr>
      <w:rFonts w:ascii="Times New Roman" w:eastAsia="Times New Roman" w:hAnsi="Times New Roman" w:cs="Times New Roman"/>
      <w:color w:val="000000"/>
      <w:spacing w:val="-1"/>
      <w:kern w:val="1"/>
      <w:sz w:val="24"/>
      <w:szCs w:val="24"/>
      <w:lang w:val="ru-RU" w:eastAsia="ar-SA"/>
    </w:rPr>
  </w:style>
  <w:style w:type="paragraph" w:customStyle="1" w:styleId="affffe">
    <w:name w:val="Заголовок таблицы"/>
    <w:basedOn w:val="affffd"/>
    <w:rsid w:val="003C6045"/>
    <w:pPr>
      <w:jc w:val="center"/>
    </w:pPr>
    <w:rPr>
      <w:b/>
      <w:bCs/>
    </w:rPr>
  </w:style>
  <w:style w:type="paragraph" w:customStyle="1" w:styleId="afffff">
    <w:name w:val="Содержимое врезки"/>
    <w:basedOn w:val="aff1"/>
    <w:rsid w:val="003C6045"/>
    <w:pPr>
      <w:widowControl w:val="0"/>
      <w:tabs>
        <w:tab w:val="left" w:pos="709"/>
        <w:tab w:val="left" w:pos="851"/>
        <w:tab w:val="num" w:pos="900"/>
      </w:tabs>
      <w:autoSpaceDE w:val="0"/>
      <w:spacing w:before="120" w:after="0" w:line="240" w:lineRule="auto"/>
      <w:jc w:val="both"/>
    </w:pPr>
    <w:rPr>
      <w:rFonts w:ascii="Times New Roman" w:eastAsia="Times New Roman" w:hAnsi="Times New Roman" w:cs="Times New Roman"/>
      <w:color w:val="000000"/>
      <w:spacing w:val="-1"/>
      <w:kern w:val="1"/>
      <w:sz w:val="24"/>
      <w:szCs w:val="24"/>
      <w:lang w:val="ru-RU" w:eastAsia="ar-SA"/>
    </w:rPr>
  </w:style>
  <w:style w:type="paragraph" w:styleId="46">
    <w:name w:val="toc 4"/>
    <w:basedOn w:val="ac"/>
    <w:next w:val="ac"/>
    <w:autoRedefine/>
    <w:uiPriority w:val="99"/>
    <w:unhideWhenUsed/>
    <w:rsid w:val="003C6045"/>
    <w:pPr>
      <w:widowControl w:val="0"/>
      <w:tabs>
        <w:tab w:val="num" w:pos="900"/>
      </w:tabs>
      <w:autoSpaceDE w:val="0"/>
      <w:spacing w:after="0" w:line="240" w:lineRule="auto"/>
      <w:ind w:left="720"/>
    </w:pPr>
    <w:rPr>
      <w:rFonts w:ascii="Calibri" w:eastAsia="Times New Roman" w:hAnsi="Calibri" w:cs="Times New Roman"/>
      <w:color w:val="000000"/>
      <w:spacing w:val="-1"/>
      <w:kern w:val="1"/>
      <w:sz w:val="20"/>
      <w:szCs w:val="20"/>
      <w:lang w:val="ru-RU" w:eastAsia="ar-SA"/>
    </w:rPr>
  </w:style>
  <w:style w:type="paragraph" w:styleId="53">
    <w:name w:val="toc 5"/>
    <w:basedOn w:val="ac"/>
    <w:next w:val="ac"/>
    <w:autoRedefine/>
    <w:uiPriority w:val="99"/>
    <w:unhideWhenUsed/>
    <w:rsid w:val="003C6045"/>
    <w:pPr>
      <w:widowControl w:val="0"/>
      <w:tabs>
        <w:tab w:val="num" w:pos="900"/>
      </w:tabs>
      <w:autoSpaceDE w:val="0"/>
      <w:spacing w:after="0" w:line="240" w:lineRule="auto"/>
      <w:ind w:left="960"/>
    </w:pPr>
    <w:rPr>
      <w:rFonts w:ascii="Calibri" w:eastAsia="Times New Roman" w:hAnsi="Calibri" w:cs="Times New Roman"/>
      <w:color w:val="000000"/>
      <w:spacing w:val="-1"/>
      <w:kern w:val="1"/>
      <w:sz w:val="20"/>
      <w:szCs w:val="20"/>
      <w:lang w:val="ru-RU" w:eastAsia="ar-SA"/>
    </w:rPr>
  </w:style>
  <w:style w:type="paragraph" w:styleId="62">
    <w:name w:val="toc 6"/>
    <w:basedOn w:val="ac"/>
    <w:next w:val="ac"/>
    <w:autoRedefine/>
    <w:uiPriority w:val="99"/>
    <w:unhideWhenUsed/>
    <w:rsid w:val="003C6045"/>
    <w:pPr>
      <w:widowControl w:val="0"/>
      <w:tabs>
        <w:tab w:val="num" w:pos="900"/>
      </w:tabs>
      <w:autoSpaceDE w:val="0"/>
      <w:spacing w:after="0" w:line="240" w:lineRule="auto"/>
      <w:ind w:left="1200"/>
    </w:pPr>
    <w:rPr>
      <w:rFonts w:ascii="Calibri" w:eastAsia="Times New Roman" w:hAnsi="Calibri" w:cs="Times New Roman"/>
      <w:color w:val="000000"/>
      <w:spacing w:val="-1"/>
      <w:kern w:val="1"/>
      <w:sz w:val="20"/>
      <w:szCs w:val="20"/>
      <w:lang w:val="ru-RU" w:eastAsia="ar-SA"/>
    </w:rPr>
  </w:style>
  <w:style w:type="paragraph" w:styleId="72">
    <w:name w:val="toc 7"/>
    <w:basedOn w:val="ac"/>
    <w:next w:val="ac"/>
    <w:autoRedefine/>
    <w:uiPriority w:val="99"/>
    <w:unhideWhenUsed/>
    <w:rsid w:val="003C6045"/>
    <w:pPr>
      <w:widowControl w:val="0"/>
      <w:tabs>
        <w:tab w:val="num" w:pos="900"/>
      </w:tabs>
      <w:autoSpaceDE w:val="0"/>
      <w:spacing w:after="0" w:line="240" w:lineRule="auto"/>
      <w:ind w:left="1440"/>
    </w:pPr>
    <w:rPr>
      <w:rFonts w:ascii="Calibri" w:eastAsia="Times New Roman" w:hAnsi="Calibri" w:cs="Times New Roman"/>
      <w:color w:val="000000"/>
      <w:spacing w:val="-1"/>
      <w:kern w:val="1"/>
      <w:sz w:val="20"/>
      <w:szCs w:val="20"/>
      <w:lang w:val="ru-RU" w:eastAsia="ar-SA"/>
    </w:rPr>
  </w:style>
  <w:style w:type="paragraph" w:styleId="83">
    <w:name w:val="toc 8"/>
    <w:basedOn w:val="ac"/>
    <w:next w:val="ac"/>
    <w:autoRedefine/>
    <w:uiPriority w:val="99"/>
    <w:unhideWhenUsed/>
    <w:rsid w:val="003C6045"/>
    <w:pPr>
      <w:widowControl w:val="0"/>
      <w:tabs>
        <w:tab w:val="num" w:pos="900"/>
      </w:tabs>
      <w:autoSpaceDE w:val="0"/>
      <w:spacing w:after="0" w:line="240" w:lineRule="auto"/>
      <w:ind w:left="1680"/>
    </w:pPr>
    <w:rPr>
      <w:rFonts w:ascii="Calibri" w:eastAsia="Times New Roman" w:hAnsi="Calibri" w:cs="Times New Roman"/>
      <w:color w:val="000000"/>
      <w:spacing w:val="-1"/>
      <w:kern w:val="1"/>
      <w:sz w:val="20"/>
      <w:szCs w:val="20"/>
      <w:lang w:val="ru-RU" w:eastAsia="ar-SA"/>
    </w:rPr>
  </w:style>
  <w:style w:type="paragraph" w:styleId="92">
    <w:name w:val="toc 9"/>
    <w:basedOn w:val="ac"/>
    <w:next w:val="ac"/>
    <w:autoRedefine/>
    <w:uiPriority w:val="99"/>
    <w:unhideWhenUsed/>
    <w:rsid w:val="003C6045"/>
    <w:pPr>
      <w:widowControl w:val="0"/>
      <w:tabs>
        <w:tab w:val="num" w:pos="900"/>
      </w:tabs>
      <w:autoSpaceDE w:val="0"/>
      <w:spacing w:after="0" w:line="240" w:lineRule="auto"/>
      <w:ind w:left="1920"/>
    </w:pPr>
    <w:rPr>
      <w:rFonts w:ascii="Calibri" w:eastAsia="Times New Roman" w:hAnsi="Calibri" w:cs="Times New Roman"/>
      <w:color w:val="000000"/>
      <w:spacing w:val="-1"/>
      <w:kern w:val="1"/>
      <w:sz w:val="20"/>
      <w:szCs w:val="20"/>
      <w:lang w:val="ru-RU" w:eastAsia="ar-SA"/>
    </w:rPr>
  </w:style>
  <w:style w:type="paragraph" w:customStyle="1" w:styleId="Style4">
    <w:name w:val="Style4"/>
    <w:basedOn w:val="ac"/>
    <w:uiPriority w:val="99"/>
    <w:rsid w:val="003C6045"/>
    <w:pPr>
      <w:widowControl w:val="0"/>
      <w:tabs>
        <w:tab w:val="num" w:pos="900"/>
      </w:tabs>
      <w:autoSpaceDE w:val="0"/>
      <w:autoSpaceDN w:val="0"/>
      <w:adjustRightInd w:val="0"/>
      <w:spacing w:after="0" w:line="272" w:lineRule="exact"/>
    </w:pPr>
    <w:rPr>
      <w:rFonts w:ascii="Times New Roman" w:eastAsia="Times New Roman" w:hAnsi="Times New Roman" w:cs="Times New Roman"/>
      <w:sz w:val="24"/>
      <w:szCs w:val="24"/>
      <w:lang w:val="ru-RU" w:eastAsia="ru-RU"/>
    </w:rPr>
  </w:style>
  <w:style w:type="character" w:customStyle="1" w:styleId="FontStyle24">
    <w:name w:val="Font Style24"/>
    <w:uiPriority w:val="99"/>
    <w:rsid w:val="003C6045"/>
    <w:rPr>
      <w:rFonts w:ascii="Times New Roman" w:hAnsi="Times New Roman" w:cs="Times New Roman"/>
      <w:sz w:val="22"/>
      <w:szCs w:val="22"/>
    </w:rPr>
  </w:style>
  <w:style w:type="paragraph" w:customStyle="1" w:styleId="Style9">
    <w:name w:val="Style9"/>
    <w:basedOn w:val="ac"/>
    <w:uiPriority w:val="99"/>
    <w:rsid w:val="003C6045"/>
    <w:pPr>
      <w:widowControl w:val="0"/>
      <w:tabs>
        <w:tab w:val="num" w:pos="900"/>
      </w:tabs>
      <w:autoSpaceDE w:val="0"/>
      <w:autoSpaceDN w:val="0"/>
      <w:adjustRightInd w:val="0"/>
      <w:spacing w:after="0" w:line="295" w:lineRule="exact"/>
      <w:ind w:firstLine="850"/>
      <w:jc w:val="both"/>
    </w:pPr>
    <w:rPr>
      <w:rFonts w:ascii="Times New Roman" w:eastAsia="Times New Roman" w:hAnsi="Times New Roman" w:cs="Times New Roman"/>
      <w:sz w:val="24"/>
      <w:szCs w:val="24"/>
      <w:lang w:val="ru-RU" w:eastAsia="ru-RU"/>
    </w:rPr>
  </w:style>
  <w:style w:type="paragraph" w:customStyle="1" w:styleId="Style12">
    <w:name w:val="Style12"/>
    <w:basedOn w:val="ac"/>
    <w:uiPriority w:val="99"/>
    <w:rsid w:val="003C6045"/>
    <w:pPr>
      <w:widowControl w:val="0"/>
      <w:tabs>
        <w:tab w:val="num" w:pos="900"/>
      </w:tabs>
      <w:autoSpaceDE w:val="0"/>
      <w:autoSpaceDN w:val="0"/>
      <w:adjustRightInd w:val="0"/>
      <w:spacing w:after="0" w:line="511" w:lineRule="exact"/>
    </w:pPr>
    <w:rPr>
      <w:rFonts w:ascii="Times New Roman" w:eastAsia="Times New Roman" w:hAnsi="Times New Roman" w:cs="Times New Roman"/>
      <w:sz w:val="24"/>
      <w:szCs w:val="24"/>
      <w:lang w:val="ru-RU" w:eastAsia="ru-RU"/>
    </w:rPr>
  </w:style>
  <w:style w:type="paragraph" w:customStyle="1" w:styleId="1f9">
    <w:name w:val="Обычный 1"/>
    <w:basedOn w:val="ac"/>
    <w:rsid w:val="003C6045"/>
    <w:pPr>
      <w:tabs>
        <w:tab w:val="num" w:pos="900"/>
      </w:tabs>
      <w:snapToGrid w:val="0"/>
      <w:spacing w:after="0" w:line="240" w:lineRule="auto"/>
      <w:jc w:val="both"/>
    </w:pPr>
    <w:rPr>
      <w:rFonts w:ascii="Times New Roman" w:eastAsia="Times New Roman" w:hAnsi="Times New Roman" w:cs="Courier New"/>
      <w:color w:val="000000"/>
      <w:sz w:val="28"/>
      <w:szCs w:val="20"/>
      <w:lang w:val="ru-RU" w:eastAsia="ru-RU"/>
    </w:rPr>
  </w:style>
  <w:style w:type="paragraph" w:customStyle="1" w:styleId="a7">
    <w:name w:val="Ненумерованный список"/>
    <w:basedOn w:val="ac"/>
    <w:rsid w:val="003C6045"/>
    <w:pPr>
      <w:numPr>
        <w:numId w:val="17"/>
      </w:numPr>
      <w:autoSpaceDE w:val="0"/>
      <w:autoSpaceDN w:val="0"/>
      <w:spacing w:after="0" w:line="240" w:lineRule="auto"/>
      <w:jc w:val="both"/>
    </w:pPr>
    <w:rPr>
      <w:rFonts w:ascii="Times New Roman" w:eastAsia="Times New Roman" w:hAnsi="Times New Roman" w:cs="Times New Roman"/>
      <w:sz w:val="24"/>
      <w:szCs w:val="24"/>
      <w:lang w:val="ru-RU" w:eastAsia="ru-RU"/>
    </w:rPr>
  </w:style>
  <w:style w:type="character" w:customStyle="1" w:styleId="1fa">
    <w:name w:val="Схема документа Знак1"/>
    <w:basedOn w:val="ad"/>
    <w:uiPriority w:val="99"/>
    <w:semiHidden/>
    <w:rsid w:val="003C6045"/>
    <w:rPr>
      <w:rFonts w:ascii="Tahoma" w:eastAsia="Times New Roman" w:hAnsi="Tahoma" w:cs="Tahoma"/>
      <w:color w:val="000000"/>
      <w:sz w:val="16"/>
      <w:szCs w:val="16"/>
      <w:shd w:val="clear" w:color="auto" w:fill="FFFFFF"/>
      <w:lang w:val="uk-UA" w:eastAsia="ru-RU"/>
    </w:rPr>
  </w:style>
  <w:style w:type="paragraph" w:customStyle="1" w:styleId="afffff0">
    <w:name w:val="ЗАГОЛОВОК"/>
    <w:basedOn w:val="ac"/>
    <w:next w:val="ac"/>
    <w:link w:val="afffff1"/>
    <w:rsid w:val="003C6045"/>
    <w:pPr>
      <w:pageBreakBefore/>
      <w:tabs>
        <w:tab w:val="num" w:pos="900"/>
      </w:tabs>
      <w:spacing w:after="120" w:line="240" w:lineRule="auto"/>
      <w:ind w:firstLine="851"/>
    </w:pPr>
    <w:rPr>
      <w:rFonts w:ascii="Times New Roman" w:eastAsia="Times New Roman" w:hAnsi="Times New Roman" w:cs="Times New Roman"/>
      <w:b/>
      <w:sz w:val="24"/>
      <w:szCs w:val="24"/>
      <w:lang w:val="x-none" w:eastAsia="x-none"/>
    </w:rPr>
  </w:style>
  <w:style w:type="character" w:customStyle="1" w:styleId="afffff1">
    <w:name w:val="ЗАГОЛОВОК Знак"/>
    <w:link w:val="afffff0"/>
    <w:rsid w:val="003C6045"/>
    <w:rPr>
      <w:rFonts w:ascii="Times New Roman" w:eastAsia="Times New Roman" w:hAnsi="Times New Roman" w:cs="Times New Roman"/>
      <w:b/>
      <w:sz w:val="24"/>
      <w:szCs w:val="24"/>
      <w:lang w:val="x-none" w:eastAsia="x-none"/>
    </w:rPr>
  </w:style>
  <w:style w:type="paragraph" w:customStyle="1" w:styleId="2f">
    <w:name w:val="заголовок 2"/>
    <w:basedOn w:val="ac"/>
    <w:next w:val="ac"/>
    <w:uiPriority w:val="99"/>
    <w:rsid w:val="003C6045"/>
    <w:pPr>
      <w:keepNext/>
      <w:tabs>
        <w:tab w:val="num" w:pos="900"/>
      </w:tabs>
      <w:spacing w:before="60" w:after="60" w:line="240" w:lineRule="auto"/>
      <w:ind w:left="1134" w:hanging="283"/>
      <w:outlineLvl w:val="1"/>
    </w:pPr>
    <w:rPr>
      <w:rFonts w:ascii="Times New Roman" w:eastAsia="Times New Roman" w:hAnsi="Times New Roman" w:cs="Times New Roman"/>
      <w:b/>
      <w:sz w:val="24"/>
      <w:szCs w:val="24"/>
      <w:lang w:val="ru-RU" w:eastAsia="ru-RU"/>
    </w:rPr>
  </w:style>
  <w:style w:type="paragraph" w:customStyle="1" w:styleId="1CharChar">
    <w:name w:val="Знак Знак Знак Знак Знак1 Знак Знак Знак Знак Char Char Знак"/>
    <w:basedOn w:val="ac"/>
    <w:rsid w:val="003C6045"/>
    <w:pPr>
      <w:tabs>
        <w:tab w:val="num" w:pos="900"/>
      </w:tabs>
      <w:spacing w:after="160" w:line="240" w:lineRule="exact"/>
    </w:pPr>
    <w:rPr>
      <w:rFonts w:ascii="Times New Roman" w:eastAsia="Times New Roman" w:hAnsi="Times New Roman" w:cs="Times New Roman"/>
      <w:sz w:val="20"/>
      <w:szCs w:val="20"/>
      <w:lang w:val="ru-RU" w:eastAsia="ru-RU"/>
    </w:rPr>
  </w:style>
  <w:style w:type="paragraph" w:customStyle="1" w:styleId="a9">
    <w:name w:val="Ненумерованый список"/>
    <w:basedOn w:val="ac"/>
    <w:rsid w:val="003C6045"/>
    <w:pPr>
      <w:numPr>
        <w:numId w:val="18"/>
      </w:numPr>
      <w:spacing w:after="0" w:line="240" w:lineRule="auto"/>
      <w:jc w:val="both"/>
    </w:pPr>
    <w:rPr>
      <w:rFonts w:ascii="Times New Roman" w:eastAsia="Times New Roman" w:hAnsi="Times New Roman" w:cs="Times New Roman"/>
      <w:sz w:val="24"/>
      <w:szCs w:val="24"/>
      <w:lang w:val="ru-RU" w:eastAsia="ru-RU"/>
    </w:rPr>
  </w:style>
  <w:style w:type="paragraph" w:customStyle="1" w:styleId="1">
    <w:name w:val="заголовок 1"/>
    <w:basedOn w:val="ac"/>
    <w:next w:val="ac"/>
    <w:uiPriority w:val="99"/>
    <w:rsid w:val="003C6045"/>
    <w:pPr>
      <w:keepNext/>
      <w:numPr>
        <w:numId w:val="16"/>
      </w:numPr>
      <w:spacing w:before="240" w:after="60" w:line="240" w:lineRule="auto"/>
      <w:jc w:val="center"/>
      <w:outlineLvl w:val="0"/>
    </w:pPr>
    <w:rPr>
      <w:rFonts w:ascii="Arial" w:eastAsia="Times New Roman" w:hAnsi="Arial" w:cs="Times New Roman"/>
      <w:b/>
      <w:kern w:val="28"/>
      <w:sz w:val="24"/>
      <w:szCs w:val="20"/>
      <w:lang w:val="ru-RU" w:eastAsia="ru-RU"/>
    </w:rPr>
  </w:style>
  <w:style w:type="paragraph" w:customStyle="1" w:styleId="afffff2">
    <w:name w:val="Основной"/>
    <w:basedOn w:val="13"/>
    <w:uiPriority w:val="99"/>
    <w:rsid w:val="003C6045"/>
    <w:pPr>
      <w:keepLines w:val="0"/>
      <w:tabs>
        <w:tab w:val="num" w:pos="900"/>
      </w:tabs>
      <w:autoSpaceDE w:val="0"/>
      <w:autoSpaceDN w:val="0"/>
      <w:spacing w:before="0" w:line="240" w:lineRule="auto"/>
      <w:ind w:left="-72" w:right="-108" w:hanging="432"/>
      <w:jc w:val="center"/>
    </w:pPr>
    <w:rPr>
      <w:rFonts w:ascii="Arial" w:eastAsia="Times New Roman" w:hAnsi="Arial" w:cs="Arial"/>
      <w:b w:val="0"/>
      <w:bCs w:val="0"/>
      <w:color w:val="auto"/>
      <w:sz w:val="24"/>
      <w:szCs w:val="24"/>
      <w:lang w:val="ru-RU" w:eastAsia="x-none"/>
    </w:rPr>
  </w:style>
  <w:style w:type="character" w:customStyle="1" w:styleId="alt-edited1">
    <w:name w:val="alt-edited1"/>
    <w:rsid w:val="003C6045"/>
    <w:rPr>
      <w:color w:val="4D90F0"/>
    </w:rPr>
  </w:style>
  <w:style w:type="paragraph" w:customStyle="1" w:styleId="220">
    <w:name w:val="Основной текст 22"/>
    <w:basedOn w:val="ac"/>
    <w:rsid w:val="003C6045"/>
    <w:pPr>
      <w:tabs>
        <w:tab w:val="num" w:pos="900"/>
      </w:tabs>
      <w:snapToGrid w:val="0"/>
      <w:spacing w:after="0" w:line="240" w:lineRule="auto"/>
      <w:jc w:val="both"/>
    </w:pPr>
    <w:rPr>
      <w:rFonts w:ascii="Times New Roman" w:eastAsia="Times New Roman" w:hAnsi="Times New Roman" w:cs="Times New Roman"/>
      <w:b/>
      <w:sz w:val="28"/>
      <w:szCs w:val="20"/>
      <w:lang w:val="ru-RU" w:eastAsia="ru-RU"/>
    </w:rPr>
  </w:style>
  <w:style w:type="paragraph" w:customStyle="1" w:styleId="-4">
    <w:name w:val="Пункт-4"/>
    <w:basedOn w:val="ac"/>
    <w:rsid w:val="003C6045"/>
    <w:pPr>
      <w:tabs>
        <w:tab w:val="num" w:pos="788"/>
        <w:tab w:val="num" w:pos="900"/>
        <w:tab w:val="right" w:leader="dot" w:pos="9354"/>
      </w:tabs>
      <w:suppressAutoHyphens/>
      <w:autoSpaceDE w:val="0"/>
      <w:spacing w:after="0" w:line="240" w:lineRule="auto"/>
      <w:ind w:left="788" w:hanging="360"/>
      <w:jc w:val="both"/>
      <w:textAlignment w:val="baseline"/>
    </w:pPr>
    <w:rPr>
      <w:rFonts w:ascii="Times New Roman" w:eastAsia="Times New Roman" w:hAnsi="Times New Roman" w:cs="Times New Roman"/>
      <w:sz w:val="28"/>
      <w:szCs w:val="28"/>
      <w:lang w:val="ru-RU" w:eastAsia="ar-SA"/>
    </w:rPr>
  </w:style>
  <w:style w:type="paragraph" w:customStyle="1" w:styleId="Just">
    <w:name w:val="Just"/>
    <w:uiPriority w:val="99"/>
    <w:rsid w:val="003C6045"/>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paragraph" w:customStyle="1" w:styleId="Style3">
    <w:name w:val="Style3"/>
    <w:basedOn w:val="ac"/>
    <w:uiPriority w:val="99"/>
    <w:rsid w:val="003C6045"/>
    <w:pPr>
      <w:widowControl w:val="0"/>
      <w:tabs>
        <w:tab w:val="num" w:pos="900"/>
      </w:tabs>
      <w:autoSpaceDE w:val="0"/>
      <w:autoSpaceDN w:val="0"/>
      <w:adjustRightInd w:val="0"/>
      <w:spacing w:after="0" w:line="240" w:lineRule="auto"/>
      <w:jc w:val="both"/>
    </w:pPr>
    <w:rPr>
      <w:rFonts w:ascii="Times New Roman" w:eastAsia="Times New Roman" w:hAnsi="Times New Roman" w:cs="Times New Roman"/>
      <w:sz w:val="24"/>
      <w:szCs w:val="24"/>
      <w:lang w:val="ru-RU" w:eastAsia="ru-RU"/>
    </w:rPr>
  </w:style>
  <w:style w:type="paragraph" w:customStyle="1" w:styleId="afffff3">
    <w:name w:val="Знак Знак Знак Знак"/>
    <w:basedOn w:val="ac"/>
    <w:rsid w:val="003C6045"/>
    <w:pPr>
      <w:tabs>
        <w:tab w:val="num" w:pos="900"/>
      </w:tabs>
      <w:spacing w:after="0" w:line="240" w:lineRule="auto"/>
    </w:pPr>
    <w:rPr>
      <w:rFonts w:ascii="Verdana" w:eastAsia="Times New Roman" w:hAnsi="Verdana" w:cs="Verdana"/>
      <w:sz w:val="20"/>
      <w:szCs w:val="20"/>
      <w:lang w:val="en-US"/>
    </w:rPr>
  </w:style>
  <w:style w:type="numbering" w:customStyle="1" w:styleId="112">
    <w:name w:val="Нет списка11"/>
    <w:next w:val="af"/>
    <w:uiPriority w:val="99"/>
    <w:semiHidden/>
    <w:rsid w:val="003C6045"/>
  </w:style>
  <w:style w:type="paragraph" w:customStyle="1" w:styleId="2f0">
    <w:name w:val="Основной текст2"/>
    <w:basedOn w:val="ac"/>
    <w:rsid w:val="003C6045"/>
    <w:pPr>
      <w:widowControl w:val="0"/>
      <w:tabs>
        <w:tab w:val="num" w:pos="900"/>
        <w:tab w:val="left" w:pos="6521"/>
      </w:tabs>
      <w:snapToGrid w:val="0"/>
      <w:spacing w:after="0" w:line="240" w:lineRule="auto"/>
      <w:jc w:val="both"/>
    </w:pPr>
    <w:rPr>
      <w:rFonts w:ascii="Bookman Old Style" w:eastAsia="Times New Roman" w:hAnsi="Bookman Old Style" w:cs="Courier New"/>
      <w:color w:val="000000"/>
      <w:sz w:val="24"/>
      <w:szCs w:val="20"/>
      <w:lang w:val="en-US" w:eastAsia="ru-RU"/>
    </w:rPr>
  </w:style>
  <w:style w:type="paragraph" w:customStyle="1" w:styleId="text">
    <w:name w:val="text"/>
    <w:basedOn w:val="ac"/>
    <w:rsid w:val="003C6045"/>
    <w:pPr>
      <w:tabs>
        <w:tab w:val="num" w:pos="900"/>
      </w:tabs>
      <w:spacing w:before="240" w:after="120" w:line="240" w:lineRule="auto"/>
      <w:jc w:val="both"/>
    </w:pPr>
    <w:rPr>
      <w:rFonts w:ascii="Times New Roman" w:eastAsia="Times New Roman" w:hAnsi="Times New Roman" w:cs="Arial"/>
      <w:color w:val="000000"/>
      <w:lang w:val="en-US"/>
    </w:rPr>
  </w:style>
  <w:style w:type="character" w:customStyle="1" w:styleId="2f1">
    <w:name w:val="Знак2"/>
    <w:rsid w:val="003C6045"/>
    <w:rPr>
      <w:rFonts w:cs="Courier New"/>
      <w:color w:val="000000"/>
      <w:sz w:val="24"/>
      <w:lang w:val="ru-RU" w:eastAsia="ru-RU" w:bidi="ar-SA"/>
    </w:rPr>
  </w:style>
  <w:style w:type="character" w:customStyle="1" w:styleId="postbody1">
    <w:name w:val="postbody1"/>
    <w:rsid w:val="003C6045"/>
    <w:rPr>
      <w:sz w:val="18"/>
      <w:szCs w:val="18"/>
    </w:rPr>
  </w:style>
  <w:style w:type="character" w:customStyle="1" w:styleId="apple-style-span">
    <w:name w:val="apple-style-span"/>
    <w:uiPriority w:val="99"/>
    <w:rsid w:val="003C6045"/>
  </w:style>
  <w:style w:type="character" w:customStyle="1" w:styleId="accent">
    <w:name w:val="accent"/>
    <w:rsid w:val="003C6045"/>
  </w:style>
  <w:style w:type="numbering" w:customStyle="1" w:styleId="1110">
    <w:name w:val="Нет списка111"/>
    <w:next w:val="af"/>
    <w:uiPriority w:val="99"/>
    <w:semiHidden/>
    <w:rsid w:val="003C6045"/>
  </w:style>
  <w:style w:type="paragraph" w:customStyle="1" w:styleId="afffff4">
    <w:name w:val="ПУНКТ"/>
    <w:basedOn w:val="ac"/>
    <w:next w:val="afffff5"/>
    <w:rsid w:val="003C6045"/>
    <w:pPr>
      <w:keepNext/>
      <w:keepLines/>
      <w:tabs>
        <w:tab w:val="num" w:pos="900"/>
        <w:tab w:val="num" w:pos="2880"/>
      </w:tabs>
      <w:spacing w:before="60" w:after="120" w:line="240" w:lineRule="auto"/>
      <w:ind w:left="2880" w:hanging="360"/>
      <w:jc w:val="both"/>
      <w:outlineLvl w:val="2"/>
    </w:pPr>
    <w:rPr>
      <w:rFonts w:ascii="Times New Roman" w:eastAsia="Times New Roman" w:hAnsi="Times New Roman" w:cs="Times New Roman"/>
      <w:b/>
      <w:smallCaps/>
      <w:szCs w:val="24"/>
      <w:lang w:val="ru-RU"/>
    </w:rPr>
  </w:style>
  <w:style w:type="paragraph" w:customStyle="1" w:styleId="afffff5">
    <w:name w:val="Стиль абзаца"/>
    <w:basedOn w:val="ac"/>
    <w:link w:val="afffff6"/>
    <w:uiPriority w:val="99"/>
    <w:rsid w:val="003C6045"/>
    <w:pPr>
      <w:keepLines/>
      <w:tabs>
        <w:tab w:val="num" w:pos="900"/>
      </w:tabs>
      <w:spacing w:after="120" w:line="240" w:lineRule="auto"/>
      <w:ind w:firstLine="851"/>
      <w:jc w:val="both"/>
    </w:pPr>
    <w:rPr>
      <w:rFonts w:ascii="Times New Roman" w:eastAsia="Times New Roman" w:hAnsi="Times New Roman" w:cs="Times New Roman"/>
      <w:sz w:val="24"/>
      <w:szCs w:val="24"/>
      <w:lang w:val="ru-RU"/>
    </w:rPr>
  </w:style>
  <w:style w:type="paragraph" w:customStyle="1" w:styleId="Text0">
    <w:name w:val="Text"/>
    <w:basedOn w:val="ac"/>
    <w:rsid w:val="003C6045"/>
    <w:pPr>
      <w:keepLines/>
      <w:tabs>
        <w:tab w:val="num" w:pos="900"/>
      </w:tabs>
      <w:overflowPunct w:val="0"/>
      <w:autoSpaceDE w:val="0"/>
      <w:autoSpaceDN w:val="0"/>
      <w:adjustRightInd w:val="0"/>
      <w:spacing w:after="120" w:line="240" w:lineRule="exact"/>
      <w:ind w:firstLine="851"/>
      <w:jc w:val="both"/>
      <w:textAlignment w:val="baseline"/>
    </w:pPr>
    <w:rPr>
      <w:rFonts w:ascii="Courier New" w:eastAsia="Times New Roman" w:hAnsi="Courier New" w:cs="Times New Roman"/>
      <w:sz w:val="24"/>
      <w:szCs w:val="24"/>
      <w:lang w:val="ru-RU" w:eastAsia="ru-RU"/>
    </w:rPr>
  </w:style>
  <w:style w:type="paragraph" w:customStyle="1" w:styleId="afffff7">
    <w:name w:val="Приложение"/>
    <w:basedOn w:val="ac"/>
    <w:next w:val="ac"/>
    <w:rsid w:val="003C6045"/>
    <w:pPr>
      <w:tabs>
        <w:tab w:val="num" w:pos="900"/>
      </w:tabs>
      <w:spacing w:after="120" w:line="240" w:lineRule="auto"/>
      <w:jc w:val="center"/>
    </w:pPr>
    <w:rPr>
      <w:rFonts w:ascii="Times New Roman" w:eastAsia="Times New Roman" w:hAnsi="Times New Roman" w:cs="Times New Roman"/>
      <w:caps/>
      <w:sz w:val="24"/>
      <w:szCs w:val="24"/>
      <w:lang w:val="ru-RU" w:eastAsia="ru-RU"/>
    </w:rPr>
  </w:style>
  <w:style w:type="paragraph" w:customStyle="1" w:styleId="afffff8">
    <w:name w:val="РАЗДЕЛ"/>
    <w:basedOn w:val="ac"/>
    <w:next w:val="afffff5"/>
    <w:rsid w:val="003C6045"/>
    <w:pPr>
      <w:keepNext/>
      <w:keepLines/>
      <w:pageBreakBefore/>
      <w:tabs>
        <w:tab w:val="num" w:pos="900"/>
        <w:tab w:val="num" w:pos="1080"/>
      </w:tabs>
      <w:spacing w:before="60" w:after="180" w:line="240" w:lineRule="auto"/>
      <w:ind w:left="1080" w:hanging="360"/>
      <w:jc w:val="center"/>
      <w:outlineLvl w:val="0"/>
    </w:pPr>
    <w:rPr>
      <w:rFonts w:ascii="Times New Roman" w:eastAsia="Times New Roman" w:hAnsi="Times New Roman" w:cs="Times New Roman"/>
      <w:b/>
      <w:caps/>
      <w:sz w:val="28"/>
      <w:szCs w:val="24"/>
    </w:rPr>
  </w:style>
  <w:style w:type="paragraph" w:customStyle="1" w:styleId="afffff9">
    <w:name w:val="ПОДРАЗДЕЛ"/>
    <w:basedOn w:val="ac"/>
    <w:next w:val="afffff5"/>
    <w:rsid w:val="003C6045"/>
    <w:pPr>
      <w:keepNext/>
      <w:keepLines/>
      <w:tabs>
        <w:tab w:val="num" w:pos="900"/>
        <w:tab w:val="num" w:pos="2160"/>
      </w:tabs>
      <w:spacing w:before="120" w:after="120" w:line="240" w:lineRule="auto"/>
      <w:ind w:left="2160" w:hanging="360"/>
      <w:outlineLvl w:val="1"/>
    </w:pPr>
    <w:rPr>
      <w:rFonts w:ascii="Times New Roman" w:eastAsia="Times New Roman" w:hAnsi="Times New Roman" w:cs="Times New Roman"/>
      <w:b/>
      <w:caps/>
      <w:sz w:val="24"/>
      <w:szCs w:val="24"/>
      <w:lang w:val="ru-RU"/>
    </w:rPr>
  </w:style>
  <w:style w:type="paragraph" w:customStyle="1" w:styleId="afffffa">
    <w:name w:val="ТАБЛИЦА"/>
    <w:basedOn w:val="aff1"/>
    <w:rsid w:val="003C6045"/>
    <w:pPr>
      <w:tabs>
        <w:tab w:val="num" w:pos="900"/>
      </w:tabs>
      <w:spacing w:before="60" w:after="60" w:line="240" w:lineRule="auto"/>
    </w:pPr>
    <w:rPr>
      <w:rFonts w:ascii="Times New Roman" w:eastAsia="Times New Roman" w:hAnsi="Times New Roman" w:cs="Times New Roman"/>
      <w:sz w:val="24"/>
      <w:szCs w:val="20"/>
      <w:lang w:val="ru-RU"/>
    </w:rPr>
  </w:style>
  <w:style w:type="paragraph" w:customStyle="1" w:styleId="afffffb">
    <w:name w:val="Изоляция"/>
    <w:basedOn w:val="ac"/>
    <w:rsid w:val="003C6045"/>
    <w:pPr>
      <w:tabs>
        <w:tab w:val="num" w:pos="900"/>
      </w:tabs>
      <w:spacing w:before="60" w:after="0" w:line="240" w:lineRule="auto"/>
    </w:pPr>
    <w:rPr>
      <w:rFonts w:ascii="Times New Roman" w:eastAsia="Times New Roman" w:hAnsi="Times New Roman" w:cs="Times New Roman"/>
      <w:sz w:val="24"/>
      <w:szCs w:val="24"/>
      <w:lang w:val="ru-RU" w:eastAsia="ru-RU"/>
    </w:rPr>
  </w:style>
  <w:style w:type="paragraph" w:styleId="a0">
    <w:name w:val="Normal Indent"/>
    <w:basedOn w:val="ac"/>
    <w:rsid w:val="003C6045"/>
    <w:pPr>
      <w:numPr>
        <w:ilvl w:val="1"/>
        <w:numId w:val="19"/>
      </w:numPr>
      <w:spacing w:after="0" w:line="240" w:lineRule="auto"/>
    </w:pPr>
    <w:rPr>
      <w:rFonts w:ascii="Times New Roman" w:eastAsia="Times New Roman" w:hAnsi="Times New Roman" w:cs="Times New Roman"/>
      <w:sz w:val="20"/>
      <w:szCs w:val="20"/>
    </w:rPr>
  </w:style>
  <w:style w:type="paragraph" w:customStyle="1" w:styleId="1fb">
    <w:name w:val="ЗАГОЛОВОК1"/>
    <w:basedOn w:val="13"/>
    <w:rsid w:val="003C6045"/>
    <w:pPr>
      <w:keepLines w:val="0"/>
      <w:tabs>
        <w:tab w:val="num" w:pos="900"/>
      </w:tabs>
      <w:spacing w:before="240" w:after="240" w:line="240" w:lineRule="auto"/>
      <w:ind w:left="1230" w:hanging="510"/>
      <w:outlineLvl w:val="1"/>
    </w:pPr>
    <w:rPr>
      <w:rFonts w:ascii="Times New Roman" w:eastAsia="Times New Roman" w:hAnsi="Times New Roman" w:cs="Times New Roman"/>
      <w:bCs w:val="0"/>
      <w:caps/>
      <w:color w:val="auto"/>
      <w:sz w:val="24"/>
      <w:szCs w:val="20"/>
      <w:lang w:val="ru-RU"/>
    </w:rPr>
  </w:style>
  <w:style w:type="paragraph" w:customStyle="1" w:styleId="afffffc">
    <w:name w:val="ОСНОВНОЙ ТЕКСТ"/>
    <w:basedOn w:val="ac"/>
    <w:rsid w:val="003C6045"/>
    <w:pPr>
      <w:tabs>
        <w:tab w:val="num" w:pos="900"/>
      </w:tabs>
      <w:spacing w:after="0" w:line="240" w:lineRule="auto"/>
      <w:ind w:firstLine="720"/>
      <w:jc w:val="both"/>
    </w:pPr>
    <w:rPr>
      <w:rFonts w:ascii="Times New Roman" w:eastAsia="Times New Roman" w:hAnsi="Times New Roman" w:cs="Times New Roman"/>
      <w:sz w:val="24"/>
      <w:szCs w:val="20"/>
      <w:lang w:val="ru-RU"/>
    </w:rPr>
  </w:style>
  <w:style w:type="paragraph" w:customStyle="1" w:styleId="2f2">
    <w:name w:val="ЗАГОЛОВОК2"/>
    <w:basedOn w:val="afffffc"/>
    <w:rsid w:val="003C6045"/>
    <w:pPr>
      <w:spacing w:before="240" w:after="240"/>
    </w:pPr>
    <w:rPr>
      <w:b/>
    </w:rPr>
  </w:style>
  <w:style w:type="paragraph" w:customStyle="1" w:styleId="afffffd">
    <w:name w:val="В подраздел"/>
    <w:basedOn w:val="ac"/>
    <w:next w:val="ac"/>
    <w:uiPriority w:val="99"/>
    <w:rsid w:val="003C6045"/>
    <w:pPr>
      <w:keepNext/>
      <w:keepLines/>
      <w:tabs>
        <w:tab w:val="num" w:pos="900"/>
        <w:tab w:val="num" w:pos="2160"/>
      </w:tabs>
      <w:spacing w:before="240" w:after="240" w:line="240" w:lineRule="auto"/>
      <w:ind w:left="2160" w:hanging="360"/>
      <w:jc w:val="both"/>
      <w:outlineLvl w:val="1"/>
    </w:pPr>
    <w:rPr>
      <w:rFonts w:ascii="Times New Roman" w:eastAsia="Times New Roman" w:hAnsi="Times New Roman" w:cs="Times New Roman"/>
      <w:b/>
      <w:caps/>
      <w:sz w:val="28"/>
      <w:szCs w:val="24"/>
      <w:lang w:val="ru-RU"/>
    </w:rPr>
  </w:style>
  <w:style w:type="paragraph" w:customStyle="1" w:styleId="aa">
    <w:name w:val="Г пункт"/>
    <w:basedOn w:val="ac"/>
    <w:next w:val="ac"/>
    <w:link w:val="afffffe"/>
    <w:uiPriority w:val="99"/>
    <w:rsid w:val="003C6045"/>
    <w:pPr>
      <w:keepNext/>
      <w:keepLines/>
      <w:numPr>
        <w:ilvl w:val="1"/>
        <w:numId w:val="20"/>
      </w:numPr>
      <w:spacing w:before="120" w:after="240" w:line="240" w:lineRule="auto"/>
      <w:jc w:val="both"/>
      <w:outlineLvl w:val="2"/>
    </w:pPr>
    <w:rPr>
      <w:rFonts w:ascii="Times New Roman" w:eastAsia="Times New Roman" w:hAnsi="Times New Roman" w:cs="Times New Roman"/>
      <w:b/>
      <w:sz w:val="28"/>
      <w:szCs w:val="24"/>
      <w:lang w:val="ru-RU"/>
    </w:rPr>
  </w:style>
  <w:style w:type="paragraph" w:customStyle="1" w:styleId="4-">
    <w:name w:val="Д подпункт(4-я цифра)"/>
    <w:basedOn w:val="ac"/>
    <w:next w:val="ac"/>
    <w:rsid w:val="003C6045"/>
    <w:pPr>
      <w:keepNext/>
      <w:keepLines/>
      <w:numPr>
        <w:ilvl w:val="2"/>
        <w:numId w:val="20"/>
      </w:numPr>
      <w:tabs>
        <w:tab w:val="clear" w:pos="1701"/>
        <w:tab w:val="num" w:pos="1985"/>
      </w:tabs>
      <w:spacing w:before="120" w:after="240" w:line="240" w:lineRule="auto"/>
      <w:ind w:left="1985" w:hanging="1134"/>
      <w:jc w:val="both"/>
      <w:outlineLvl w:val="3"/>
    </w:pPr>
    <w:rPr>
      <w:rFonts w:ascii="Times New Roman" w:eastAsia="Times New Roman" w:hAnsi="Times New Roman" w:cs="Times New Roman"/>
      <w:b/>
      <w:sz w:val="24"/>
      <w:szCs w:val="24"/>
      <w:lang w:val="ru-RU"/>
    </w:rPr>
  </w:style>
  <w:style w:type="paragraph" w:customStyle="1" w:styleId="ab">
    <w:name w:val="Б раздел"/>
    <w:basedOn w:val="ac"/>
    <w:next w:val="ac"/>
    <w:rsid w:val="003C6045"/>
    <w:pPr>
      <w:keepNext/>
      <w:keepLines/>
      <w:numPr>
        <w:ilvl w:val="3"/>
        <w:numId w:val="20"/>
      </w:numPr>
      <w:tabs>
        <w:tab w:val="clear" w:pos="1985"/>
        <w:tab w:val="num" w:pos="1211"/>
      </w:tabs>
      <w:spacing w:before="120" w:after="240" w:line="240" w:lineRule="auto"/>
      <w:ind w:left="851" w:firstLine="0"/>
      <w:jc w:val="center"/>
      <w:outlineLvl w:val="0"/>
    </w:pPr>
    <w:rPr>
      <w:rFonts w:ascii="Times New Roman" w:eastAsia="Times New Roman" w:hAnsi="Times New Roman" w:cs="Times New Roman"/>
      <w:b/>
      <w:caps/>
      <w:sz w:val="32"/>
      <w:szCs w:val="24"/>
      <w:lang w:val="ru-RU"/>
    </w:rPr>
  </w:style>
  <w:style w:type="paragraph" w:customStyle="1" w:styleId="5-">
    <w:name w:val="Ж подпункт(5-я цифра)"/>
    <w:basedOn w:val="ac"/>
    <w:next w:val="ac"/>
    <w:rsid w:val="003C6045"/>
    <w:pPr>
      <w:numPr>
        <w:numId w:val="20"/>
      </w:numPr>
      <w:tabs>
        <w:tab w:val="clear" w:pos="1211"/>
        <w:tab w:val="num" w:pos="1800"/>
      </w:tabs>
      <w:spacing w:before="120" w:after="240" w:line="240" w:lineRule="auto"/>
      <w:ind w:left="1728" w:hanging="648"/>
    </w:pPr>
    <w:rPr>
      <w:rFonts w:ascii="Times New Roman" w:eastAsia="Times New Roman" w:hAnsi="Times New Roman" w:cs="Times New Roman"/>
      <w:b/>
      <w:i/>
      <w:sz w:val="24"/>
      <w:szCs w:val="24"/>
      <w:lang w:val="ru-RU" w:eastAsia="ru-RU"/>
    </w:rPr>
  </w:style>
  <w:style w:type="paragraph" w:customStyle="1" w:styleId="6-">
    <w:name w:val="З подпункт(6-я цифра)"/>
    <w:basedOn w:val="ac"/>
    <w:next w:val="ac"/>
    <w:rsid w:val="003C6045"/>
    <w:pPr>
      <w:tabs>
        <w:tab w:val="num" w:pos="900"/>
        <w:tab w:val="num" w:pos="1080"/>
      </w:tabs>
      <w:spacing w:before="120" w:after="240" w:line="240" w:lineRule="auto"/>
      <w:ind w:firstLine="851"/>
      <w:jc w:val="both"/>
    </w:pPr>
    <w:rPr>
      <w:rFonts w:ascii="Times New Roman" w:eastAsia="Times New Roman" w:hAnsi="Times New Roman" w:cs="Times New Roman"/>
      <w:b/>
      <w:i/>
      <w:sz w:val="24"/>
      <w:szCs w:val="24"/>
      <w:lang w:val="ru-RU" w:eastAsia="ru-RU"/>
    </w:rPr>
  </w:style>
  <w:style w:type="paragraph" w:customStyle="1" w:styleId="a8">
    <w:name w:val="Е СОДЕРЖАНИЕ"/>
    <w:basedOn w:val="ac"/>
    <w:rsid w:val="003C6045"/>
    <w:pPr>
      <w:keepLines/>
      <w:numPr>
        <w:numId w:val="21"/>
      </w:numPr>
      <w:tabs>
        <w:tab w:val="clear" w:pos="1931"/>
      </w:tabs>
      <w:spacing w:before="240" w:after="240" w:line="240" w:lineRule="auto"/>
      <w:ind w:left="0"/>
      <w:jc w:val="center"/>
    </w:pPr>
    <w:rPr>
      <w:rFonts w:ascii="Times New Roman" w:eastAsia="Times New Roman" w:hAnsi="Times New Roman" w:cs="Times New Roman"/>
      <w:b/>
      <w:caps/>
      <w:sz w:val="28"/>
      <w:szCs w:val="24"/>
      <w:lang w:val="ru-RU"/>
    </w:rPr>
  </w:style>
  <w:style w:type="paragraph" w:customStyle="1" w:styleId="54">
    <w:name w:val="Стиль5"/>
    <w:basedOn w:val="ac"/>
    <w:rsid w:val="003C6045"/>
    <w:pPr>
      <w:keepLines/>
      <w:tabs>
        <w:tab w:val="num" w:pos="900"/>
      </w:tabs>
      <w:spacing w:after="0" w:line="240" w:lineRule="auto"/>
    </w:pPr>
    <w:rPr>
      <w:rFonts w:ascii="Times New Roman" w:eastAsia="Times New Roman" w:hAnsi="Times New Roman" w:cs="Times New Roman"/>
      <w:b/>
      <w:sz w:val="28"/>
      <w:szCs w:val="24"/>
      <w:lang w:val="ru-RU"/>
    </w:rPr>
  </w:style>
  <w:style w:type="paragraph" w:customStyle="1" w:styleId="63">
    <w:name w:val="Стиль6"/>
    <w:basedOn w:val="ac"/>
    <w:rsid w:val="003C6045"/>
    <w:pPr>
      <w:keepLines/>
      <w:tabs>
        <w:tab w:val="num" w:pos="900"/>
      </w:tabs>
      <w:spacing w:after="0" w:line="240" w:lineRule="auto"/>
      <w:jc w:val="right"/>
    </w:pPr>
    <w:rPr>
      <w:rFonts w:ascii="Times New Roman" w:eastAsia="Times New Roman" w:hAnsi="Times New Roman" w:cs="Times New Roman"/>
      <w:b/>
      <w:sz w:val="28"/>
      <w:szCs w:val="24"/>
      <w:lang w:val="ru-RU"/>
    </w:rPr>
  </w:style>
  <w:style w:type="paragraph" w:customStyle="1" w:styleId="affffff">
    <w:name w:val="Таблица"/>
    <w:basedOn w:val="ac"/>
    <w:rsid w:val="003C6045"/>
    <w:pPr>
      <w:widowControl w:val="0"/>
      <w:tabs>
        <w:tab w:val="num" w:pos="900"/>
      </w:tabs>
      <w:autoSpaceDE w:val="0"/>
      <w:autoSpaceDN w:val="0"/>
      <w:spacing w:after="120" w:line="240" w:lineRule="auto"/>
      <w:jc w:val="both"/>
    </w:pPr>
    <w:rPr>
      <w:rFonts w:ascii="TimesET" w:eastAsia="Times New Roman" w:hAnsi="TimesET" w:cs="Courier New"/>
      <w:sz w:val="24"/>
      <w:szCs w:val="24"/>
      <w:lang w:val="en-US" w:eastAsia="ru-RU"/>
    </w:rPr>
  </w:style>
  <w:style w:type="paragraph" w:customStyle="1" w:styleId="RG-1">
    <w:name w:val="RG-1"/>
    <w:basedOn w:val="ac"/>
    <w:rsid w:val="003C6045"/>
    <w:pPr>
      <w:tabs>
        <w:tab w:val="num" w:pos="900"/>
      </w:tabs>
      <w:spacing w:before="60" w:after="60" w:line="240" w:lineRule="auto"/>
      <w:ind w:firstLine="851"/>
      <w:jc w:val="both"/>
    </w:pPr>
    <w:rPr>
      <w:rFonts w:ascii="TimesET" w:eastAsia="Times New Roman" w:hAnsi="TimesET" w:cs="Courier New"/>
      <w:b/>
      <w:bCs/>
      <w:sz w:val="24"/>
      <w:szCs w:val="24"/>
      <w:lang w:val="en-US" w:eastAsia="ru-RU"/>
    </w:rPr>
  </w:style>
  <w:style w:type="paragraph" w:customStyle="1" w:styleId="-3">
    <w:name w:val="КОН-3"/>
    <w:basedOn w:val="ac"/>
    <w:rsid w:val="003C6045"/>
    <w:pPr>
      <w:tabs>
        <w:tab w:val="num" w:pos="900"/>
      </w:tabs>
      <w:spacing w:after="120" w:line="240" w:lineRule="auto"/>
      <w:ind w:firstLine="851"/>
      <w:jc w:val="both"/>
    </w:pPr>
    <w:rPr>
      <w:rFonts w:ascii="TimesET" w:eastAsia="Times New Roman" w:hAnsi="TimesET" w:cs="Courier New"/>
      <w:b/>
      <w:bCs/>
      <w:smallCaps/>
      <w:sz w:val="24"/>
      <w:szCs w:val="24"/>
      <w:lang w:val="en-US"/>
    </w:rPr>
  </w:style>
  <w:style w:type="paragraph" w:customStyle="1" w:styleId="xl28">
    <w:name w:val="xl28"/>
    <w:basedOn w:val="ac"/>
    <w:rsid w:val="003C6045"/>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top"/>
    </w:pPr>
    <w:rPr>
      <w:rFonts w:ascii="Times New Roman CYR" w:eastAsia="Times New Roman" w:hAnsi="Times New Roman CYR" w:cs="Courier New"/>
      <w:color w:val="000000"/>
      <w:sz w:val="24"/>
      <w:szCs w:val="24"/>
      <w:lang w:val="ru-RU" w:eastAsia="ru-RU"/>
    </w:rPr>
  </w:style>
  <w:style w:type="character" w:styleId="affffff0">
    <w:name w:val="line number"/>
    <w:rsid w:val="003C6045"/>
  </w:style>
  <w:style w:type="numbering" w:customStyle="1" w:styleId="214">
    <w:name w:val="Нет списка21"/>
    <w:next w:val="af"/>
    <w:uiPriority w:val="99"/>
    <w:semiHidden/>
    <w:rsid w:val="003C6045"/>
  </w:style>
  <w:style w:type="numbering" w:customStyle="1" w:styleId="121">
    <w:name w:val="Нет списка12"/>
    <w:next w:val="af"/>
    <w:semiHidden/>
    <w:rsid w:val="003C6045"/>
  </w:style>
  <w:style w:type="numbering" w:customStyle="1" w:styleId="131">
    <w:name w:val="Нет списка13"/>
    <w:next w:val="af"/>
    <w:uiPriority w:val="99"/>
    <w:semiHidden/>
    <w:unhideWhenUsed/>
    <w:rsid w:val="003C6045"/>
  </w:style>
  <w:style w:type="paragraph" w:customStyle="1" w:styleId="affffff1">
    <w:name w:val="Нормальний текст"/>
    <w:basedOn w:val="ac"/>
    <w:rsid w:val="003C6045"/>
    <w:pPr>
      <w:tabs>
        <w:tab w:val="num" w:pos="900"/>
      </w:tabs>
      <w:spacing w:before="120" w:after="0" w:line="240" w:lineRule="auto"/>
      <w:ind w:firstLine="567"/>
      <w:jc w:val="both"/>
    </w:pPr>
    <w:rPr>
      <w:rFonts w:ascii="Antiqua" w:eastAsia="Times New Roman" w:hAnsi="Antiqua" w:cs="Times New Roman"/>
      <w:sz w:val="26"/>
      <w:szCs w:val="20"/>
      <w:lang w:eastAsia="ru-RU"/>
    </w:rPr>
  </w:style>
  <w:style w:type="paragraph" w:customStyle="1" w:styleId="affffff2">
    <w:name w:val="a"/>
    <w:basedOn w:val="ac"/>
    <w:uiPriority w:val="99"/>
    <w:rsid w:val="003C6045"/>
    <w:pPr>
      <w:tabs>
        <w:tab w:val="num" w:pos="900"/>
      </w:tabs>
      <w:spacing w:before="100" w:beforeAutospacing="1" w:after="100" w:afterAutospacing="1" w:line="240" w:lineRule="auto"/>
    </w:pPr>
    <w:rPr>
      <w:rFonts w:ascii="Times New Roman" w:eastAsia="Times New Roman" w:hAnsi="Times New Roman" w:cs="Times New Roman"/>
      <w:color w:val="000000"/>
      <w:sz w:val="24"/>
      <w:szCs w:val="24"/>
      <w:lang w:val="ru-RU" w:eastAsia="ru-RU"/>
    </w:rPr>
  </w:style>
  <w:style w:type="paragraph" w:customStyle="1" w:styleId="xl31">
    <w:name w:val="xl31"/>
    <w:basedOn w:val="ac"/>
    <w:rsid w:val="003C6045"/>
    <w:pPr>
      <w:tabs>
        <w:tab w:val="num" w:pos="900"/>
      </w:tabs>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character" w:customStyle="1" w:styleId="2f3">
    <w:name w:val="Знак Знак2"/>
    <w:rsid w:val="003C6045"/>
    <w:rPr>
      <w:rFonts w:ascii="Arial Unicode MS" w:eastAsia="Arial Unicode MS" w:hAnsi="Arial Unicode MS" w:cs="Arial Unicode MS"/>
      <w:sz w:val="21"/>
      <w:szCs w:val="21"/>
      <w:lang w:val="ru-RU" w:eastAsia="ru-RU" w:bidi="ar-SA"/>
    </w:rPr>
  </w:style>
  <w:style w:type="paragraph" w:customStyle="1" w:styleId="Style8">
    <w:name w:val="Style8"/>
    <w:basedOn w:val="ac"/>
    <w:rsid w:val="003C6045"/>
    <w:pPr>
      <w:widowControl w:val="0"/>
      <w:tabs>
        <w:tab w:val="num" w:pos="900"/>
      </w:tabs>
      <w:autoSpaceDE w:val="0"/>
      <w:autoSpaceDN w:val="0"/>
      <w:adjustRightInd w:val="0"/>
      <w:spacing w:after="0" w:line="182" w:lineRule="exact"/>
    </w:pPr>
    <w:rPr>
      <w:rFonts w:ascii="Times New Roman" w:eastAsia="Times New Roman" w:hAnsi="Times New Roman" w:cs="Times New Roman"/>
      <w:sz w:val="24"/>
      <w:szCs w:val="24"/>
      <w:lang w:val="ru-RU" w:eastAsia="ru-RU"/>
    </w:rPr>
  </w:style>
  <w:style w:type="character" w:customStyle="1" w:styleId="FontStyle25">
    <w:name w:val="Font Style25"/>
    <w:rsid w:val="003C6045"/>
    <w:rPr>
      <w:rFonts w:ascii="Times New Roman" w:hAnsi="Times New Roman" w:cs="Times New Roman"/>
      <w:sz w:val="16"/>
      <w:szCs w:val="16"/>
    </w:rPr>
  </w:style>
  <w:style w:type="paragraph" w:customStyle="1" w:styleId="Style7">
    <w:name w:val="Style7"/>
    <w:basedOn w:val="ac"/>
    <w:uiPriority w:val="99"/>
    <w:rsid w:val="003C6045"/>
    <w:pPr>
      <w:widowControl w:val="0"/>
      <w:tabs>
        <w:tab w:val="num" w:pos="900"/>
      </w:tabs>
      <w:autoSpaceDE w:val="0"/>
      <w:autoSpaceDN w:val="0"/>
      <w:adjustRightInd w:val="0"/>
      <w:spacing w:after="0" w:line="226" w:lineRule="exact"/>
      <w:jc w:val="center"/>
    </w:pPr>
    <w:rPr>
      <w:rFonts w:ascii="Times New Roman" w:eastAsia="Times New Roman" w:hAnsi="Times New Roman" w:cs="Times New Roman"/>
      <w:sz w:val="24"/>
      <w:szCs w:val="24"/>
      <w:lang w:val="ru-RU" w:eastAsia="ru-RU"/>
    </w:rPr>
  </w:style>
  <w:style w:type="paragraph" w:customStyle="1" w:styleId="Style16">
    <w:name w:val="Style16"/>
    <w:basedOn w:val="ac"/>
    <w:uiPriority w:val="99"/>
    <w:rsid w:val="003C6045"/>
    <w:pPr>
      <w:widowControl w:val="0"/>
      <w:tabs>
        <w:tab w:val="num" w:pos="900"/>
      </w:tabs>
      <w:autoSpaceDE w:val="0"/>
      <w:autoSpaceDN w:val="0"/>
      <w:adjustRightInd w:val="0"/>
      <w:spacing w:after="0" w:line="411" w:lineRule="exact"/>
      <w:ind w:firstLine="216"/>
    </w:pPr>
    <w:rPr>
      <w:rFonts w:ascii="Times New Roman" w:eastAsia="Times New Roman" w:hAnsi="Times New Roman" w:cs="Times New Roman"/>
      <w:sz w:val="24"/>
      <w:szCs w:val="24"/>
      <w:lang w:val="ru-RU" w:eastAsia="ru-RU"/>
    </w:rPr>
  </w:style>
  <w:style w:type="character" w:customStyle="1" w:styleId="47">
    <w:name w:val="Знак Знак4"/>
    <w:rsid w:val="003C6045"/>
    <w:rPr>
      <w:rFonts w:ascii="Arial Unicode MS" w:eastAsia="Arial Unicode MS" w:hAnsi="Arial Unicode MS" w:cs="Arial Unicode MS"/>
      <w:sz w:val="21"/>
      <w:szCs w:val="21"/>
      <w:lang w:val="ru-RU" w:eastAsia="ru-RU" w:bidi="ar-SA"/>
    </w:rPr>
  </w:style>
  <w:style w:type="paragraph" w:customStyle="1" w:styleId="144">
    <w:name w:val="Знак Знак Знак14"/>
    <w:basedOn w:val="ac"/>
    <w:rsid w:val="003C6045"/>
    <w:pPr>
      <w:tabs>
        <w:tab w:val="num" w:pos="900"/>
      </w:tabs>
      <w:spacing w:after="0" w:line="240" w:lineRule="auto"/>
    </w:pPr>
    <w:rPr>
      <w:rFonts w:ascii="Verdana" w:eastAsia="Times New Roman" w:hAnsi="Verdana" w:cs="Verdana"/>
      <w:sz w:val="20"/>
      <w:szCs w:val="20"/>
      <w:lang w:val="en-US"/>
    </w:rPr>
  </w:style>
  <w:style w:type="table" w:customStyle="1" w:styleId="1111">
    <w:name w:val="Сетка таблицы111"/>
    <w:basedOn w:val="ae"/>
    <w:next w:val="af0"/>
    <w:rsid w:val="003C6045"/>
    <w:pPr>
      <w:spacing w:after="0" w:line="240" w:lineRule="auto"/>
    </w:pPr>
    <w:rPr>
      <w:rFonts w:ascii="Times New Roman CYR" w:eastAsia="Times New Roman" w:hAnsi="Times New Roman CYR" w:cs="Times New Roman CYR"/>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f"/>
    <w:semiHidden/>
    <w:unhideWhenUsed/>
    <w:rsid w:val="003C6045"/>
  </w:style>
  <w:style w:type="paragraph" w:customStyle="1" w:styleId="1fc">
    <w:name w:val="1"/>
    <w:basedOn w:val="ac"/>
    <w:rsid w:val="003C6045"/>
    <w:pPr>
      <w:tabs>
        <w:tab w:val="num" w:pos="900"/>
      </w:tabs>
      <w:spacing w:after="0" w:line="240" w:lineRule="auto"/>
    </w:pPr>
    <w:rPr>
      <w:rFonts w:ascii="Verdana" w:eastAsia="Times New Roman" w:hAnsi="Verdana" w:cs="Verdana"/>
      <w:sz w:val="20"/>
      <w:szCs w:val="20"/>
      <w:lang w:val="en-US"/>
    </w:rPr>
  </w:style>
  <w:style w:type="table" w:customStyle="1" w:styleId="2110">
    <w:name w:val="Сетка таблицы211"/>
    <w:basedOn w:val="ae"/>
    <w:next w:val="af0"/>
    <w:rsid w:val="003C6045"/>
    <w:pPr>
      <w:spacing w:after="0" w:line="240" w:lineRule="auto"/>
    </w:pPr>
    <w:rPr>
      <w:rFonts w:ascii="Times New Roman" w:eastAsia="Times New Roman"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mb">
    <w:name w:val="mmb"/>
    <w:rsid w:val="003C6045"/>
  </w:style>
  <w:style w:type="table" w:customStyle="1" w:styleId="1fd">
    <w:name w:val="Изысканная таблица1"/>
    <w:basedOn w:val="ae"/>
    <w:next w:val="affff1"/>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yle6">
    <w:name w:val="Style6"/>
    <w:basedOn w:val="ac"/>
    <w:uiPriority w:val="99"/>
    <w:rsid w:val="003C6045"/>
    <w:pPr>
      <w:widowControl w:val="0"/>
      <w:tabs>
        <w:tab w:val="num" w:pos="900"/>
      </w:tabs>
      <w:autoSpaceDE w:val="0"/>
      <w:autoSpaceDN w:val="0"/>
      <w:adjustRightInd w:val="0"/>
      <w:spacing w:after="0" w:line="264" w:lineRule="exact"/>
      <w:jc w:val="both"/>
    </w:pPr>
    <w:rPr>
      <w:rFonts w:ascii="Franklin Gothic Book" w:eastAsia="Times New Roman" w:hAnsi="Franklin Gothic Book" w:cs="Times New Roman"/>
      <w:sz w:val="24"/>
      <w:szCs w:val="24"/>
      <w:lang w:eastAsia="uk-UA"/>
    </w:rPr>
  </w:style>
  <w:style w:type="paragraph" w:customStyle="1" w:styleId="Style5">
    <w:name w:val="Style5"/>
    <w:basedOn w:val="ac"/>
    <w:uiPriority w:val="99"/>
    <w:rsid w:val="003C6045"/>
    <w:pPr>
      <w:widowControl w:val="0"/>
      <w:tabs>
        <w:tab w:val="num" w:pos="900"/>
      </w:tabs>
      <w:autoSpaceDE w:val="0"/>
      <w:autoSpaceDN w:val="0"/>
      <w:adjustRightInd w:val="0"/>
      <w:spacing w:after="0" w:line="266" w:lineRule="exact"/>
    </w:pPr>
    <w:rPr>
      <w:rFonts w:ascii="Franklin Gothic Book" w:eastAsia="Times New Roman" w:hAnsi="Franklin Gothic Book" w:cs="Times New Roman"/>
      <w:sz w:val="24"/>
      <w:szCs w:val="24"/>
      <w:lang w:eastAsia="uk-UA"/>
    </w:rPr>
  </w:style>
  <w:style w:type="character" w:customStyle="1" w:styleId="FontStyle13">
    <w:name w:val="Font Style13"/>
    <w:uiPriority w:val="99"/>
    <w:rsid w:val="003C6045"/>
    <w:rPr>
      <w:rFonts w:ascii="Franklin Gothic Book" w:hAnsi="Franklin Gothic Book" w:cs="Franklin Gothic Book"/>
      <w:b/>
      <w:bCs/>
      <w:sz w:val="20"/>
      <w:szCs w:val="20"/>
    </w:rPr>
  </w:style>
  <w:style w:type="character" w:customStyle="1" w:styleId="FontStyle11">
    <w:name w:val="Font Style11"/>
    <w:uiPriority w:val="99"/>
    <w:rsid w:val="003C6045"/>
    <w:rPr>
      <w:rFonts w:ascii="Franklin Gothic Book" w:hAnsi="Franklin Gothic Book" w:cs="Franklin Gothic Book"/>
      <w:sz w:val="20"/>
      <w:szCs w:val="20"/>
    </w:rPr>
  </w:style>
  <w:style w:type="paragraph" w:customStyle="1" w:styleId="Style1">
    <w:name w:val="Style1"/>
    <w:basedOn w:val="ac"/>
    <w:uiPriority w:val="99"/>
    <w:rsid w:val="003C6045"/>
    <w:pPr>
      <w:widowControl w:val="0"/>
      <w:tabs>
        <w:tab w:val="num" w:pos="900"/>
      </w:tabs>
      <w:autoSpaceDE w:val="0"/>
      <w:autoSpaceDN w:val="0"/>
      <w:adjustRightInd w:val="0"/>
      <w:spacing w:after="0" w:line="264" w:lineRule="exact"/>
      <w:jc w:val="both"/>
    </w:pPr>
    <w:rPr>
      <w:rFonts w:ascii="Franklin Gothic Book" w:eastAsia="Times New Roman" w:hAnsi="Franklin Gothic Book" w:cs="Times New Roman"/>
      <w:sz w:val="24"/>
      <w:szCs w:val="24"/>
      <w:lang w:eastAsia="uk-UA"/>
    </w:rPr>
  </w:style>
  <w:style w:type="paragraph" w:styleId="2f4">
    <w:name w:val="List Bullet 2"/>
    <w:basedOn w:val="ac"/>
    <w:autoRedefine/>
    <w:uiPriority w:val="99"/>
    <w:rsid w:val="003C6045"/>
    <w:pPr>
      <w:tabs>
        <w:tab w:val="num" w:pos="900"/>
        <w:tab w:val="num" w:pos="960"/>
      </w:tabs>
      <w:spacing w:after="0" w:line="240" w:lineRule="auto"/>
      <w:ind w:left="960" w:hanging="360"/>
    </w:pPr>
    <w:rPr>
      <w:rFonts w:ascii="Times New Roman" w:eastAsia="Times New Roman" w:hAnsi="Times New Roman" w:cs="Times New Roman"/>
      <w:sz w:val="24"/>
      <w:szCs w:val="24"/>
      <w:lang w:eastAsia="ru-RU"/>
    </w:rPr>
  </w:style>
  <w:style w:type="paragraph" w:styleId="affffff3">
    <w:name w:val="List Continue"/>
    <w:basedOn w:val="ac"/>
    <w:uiPriority w:val="99"/>
    <w:rsid w:val="003C6045"/>
    <w:pPr>
      <w:tabs>
        <w:tab w:val="num" w:pos="900"/>
      </w:tabs>
      <w:spacing w:after="120" w:line="240" w:lineRule="auto"/>
      <w:ind w:left="283"/>
    </w:pPr>
    <w:rPr>
      <w:rFonts w:ascii="Times New Roman" w:eastAsia="Times New Roman" w:hAnsi="Times New Roman" w:cs="Times New Roman"/>
      <w:sz w:val="24"/>
      <w:szCs w:val="24"/>
      <w:lang w:eastAsia="ru-RU"/>
    </w:rPr>
  </w:style>
  <w:style w:type="paragraph" w:customStyle="1" w:styleId="4110">
    <w:name w:val="Знак Знак Знак Знак Знак4 Знак Знак Знак1 Знак Знак Знак Знак Знак Знак1"/>
    <w:basedOn w:val="ac"/>
    <w:uiPriority w:val="99"/>
    <w:rsid w:val="003C6045"/>
    <w:pPr>
      <w:tabs>
        <w:tab w:val="num" w:pos="900"/>
      </w:tabs>
      <w:spacing w:after="0" w:line="240" w:lineRule="auto"/>
    </w:pPr>
    <w:rPr>
      <w:rFonts w:ascii="Verdana" w:eastAsia="Times New Roman" w:hAnsi="Verdana" w:cs="Verdana"/>
      <w:sz w:val="20"/>
      <w:szCs w:val="20"/>
      <w:lang w:val="en-US"/>
    </w:rPr>
  </w:style>
  <w:style w:type="paragraph" w:customStyle="1" w:styleId="64">
    <w:name w:val="Знак Знак Знак Знак Знак6"/>
    <w:basedOn w:val="ac"/>
    <w:rsid w:val="003C6045"/>
    <w:pPr>
      <w:tabs>
        <w:tab w:val="num" w:pos="900"/>
      </w:tabs>
      <w:spacing w:after="0" w:line="240" w:lineRule="auto"/>
    </w:pPr>
    <w:rPr>
      <w:rFonts w:ascii="Verdana" w:eastAsia="Times New Roman" w:hAnsi="Verdana" w:cs="Verdana"/>
      <w:sz w:val="20"/>
      <w:szCs w:val="20"/>
      <w:lang w:val="en-US"/>
    </w:rPr>
  </w:style>
  <w:style w:type="paragraph" w:customStyle="1" w:styleId="1fe">
    <w:name w:val="Знак Знак Знак Знак Знак1"/>
    <w:basedOn w:val="ac"/>
    <w:uiPriority w:val="99"/>
    <w:rsid w:val="003C6045"/>
    <w:pPr>
      <w:tabs>
        <w:tab w:val="num" w:pos="900"/>
      </w:tabs>
      <w:spacing w:after="0" w:line="240" w:lineRule="auto"/>
    </w:pPr>
    <w:rPr>
      <w:rFonts w:ascii="Verdana" w:eastAsia="Times New Roman" w:hAnsi="Verdana" w:cs="Verdana"/>
      <w:sz w:val="20"/>
      <w:szCs w:val="20"/>
      <w:lang w:val="en-US"/>
    </w:rPr>
  </w:style>
  <w:style w:type="paragraph" w:customStyle="1" w:styleId="2f5">
    <w:name w:val="Знак Знак Знак Знак Знак2 Знак Знак Знак"/>
    <w:basedOn w:val="ac"/>
    <w:uiPriority w:val="99"/>
    <w:rsid w:val="003C6045"/>
    <w:pPr>
      <w:tabs>
        <w:tab w:val="num" w:pos="900"/>
      </w:tabs>
      <w:spacing w:after="0" w:line="240" w:lineRule="auto"/>
    </w:pPr>
    <w:rPr>
      <w:rFonts w:ascii="Verdana" w:eastAsia="Times New Roman" w:hAnsi="Verdana" w:cs="Verdana"/>
      <w:sz w:val="20"/>
      <w:szCs w:val="20"/>
      <w:lang w:val="en-US"/>
    </w:rPr>
  </w:style>
  <w:style w:type="paragraph" w:customStyle="1" w:styleId="1ff">
    <w:name w:val="Знак Знак Знак Знак Знак1 Знак Знак Знак Знак Знак Знак Знак Знак Знак"/>
    <w:basedOn w:val="ac"/>
    <w:uiPriority w:val="99"/>
    <w:rsid w:val="003C6045"/>
    <w:pPr>
      <w:tabs>
        <w:tab w:val="num" w:pos="900"/>
      </w:tabs>
      <w:spacing w:after="0" w:line="240" w:lineRule="auto"/>
    </w:pPr>
    <w:rPr>
      <w:rFonts w:ascii="Verdana" w:eastAsia="Times New Roman" w:hAnsi="Verdana" w:cs="Verdana"/>
      <w:sz w:val="20"/>
      <w:szCs w:val="20"/>
      <w:lang w:val="en-US"/>
    </w:rPr>
  </w:style>
  <w:style w:type="paragraph" w:customStyle="1" w:styleId="2f6">
    <w:name w:val="Знак Знак Знак Знак Знак2"/>
    <w:basedOn w:val="ac"/>
    <w:uiPriority w:val="99"/>
    <w:rsid w:val="003C6045"/>
    <w:pPr>
      <w:tabs>
        <w:tab w:val="num" w:pos="900"/>
      </w:tabs>
      <w:spacing w:after="0" w:line="240" w:lineRule="auto"/>
    </w:pPr>
    <w:rPr>
      <w:rFonts w:ascii="Verdana" w:eastAsia="Times New Roman" w:hAnsi="Verdana" w:cs="Verdana"/>
      <w:sz w:val="20"/>
      <w:szCs w:val="20"/>
      <w:lang w:val="en-US"/>
    </w:rPr>
  </w:style>
  <w:style w:type="paragraph" w:customStyle="1" w:styleId="3f0">
    <w:name w:val="Знак Знак Знак Знак Знак3"/>
    <w:basedOn w:val="ac"/>
    <w:uiPriority w:val="99"/>
    <w:rsid w:val="003C6045"/>
    <w:pPr>
      <w:tabs>
        <w:tab w:val="num" w:pos="900"/>
      </w:tabs>
      <w:spacing w:after="0" w:line="240" w:lineRule="auto"/>
    </w:pPr>
    <w:rPr>
      <w:rFonts w:ascii="Verdana" w:eastAsia="Times New Roman" w:hAnsi="Verdana" w:cs="Verdana"/>
      <w:sz w:val="20"/>
      <w:szCs w:val="20"/>
      <w:lang w:val="en-US"/>
    </w:rPr>
  </w:style>
  <w:style w:type="paragraph" w:customStyle="1" w:styleId="3f1">
    <w:name w:val="Знак Знак3"/>
    <w:basedOn w:val="ac"/>
    <w:uiPriority w:val="99"/>
    <w:rsid w:val="003C6045"/>
    <w:pPr>
      <w:tabs>
        <w:tab w:val="num" w:pos="900"/>
      </w:tabs>
      <w:spacing w:after="0" w:line="240" w:lineRule="auto"/>
    </w:pPr>
    <w:rPr>
      <w:rFonts w:ascii="Verdana" w:eastAsia="Times New Roman" w:hAnsi="Verdana" w:cs="Verdana"/>
      <w:sz w:val="20"/>
      <w:szCs w:val="20"/>
      <w:lang w:val="en-US"/>
    </w:rPr>
  </w:style>
  <w:style w:type="paragraph" w:customStyle="1" w:styleId="1ff0">
    <w:name w:val="Знак Знак1"/>
    <w:basedOn w:val="ac"/>
    <w:rsid w:val="003C6045"/>
    <w:pPr>
      <w:tabs>
        <w:tab w:val="num" w:pos="900"/>
      </w:tabs>
      <w:spacing w:after="0" w:line="240" w:lineRule="auto"/>
    </w:pPr>
    <w:rPr>
      <w:rFonts w:ascii="Verdana" w:eastAsia="Times New Roman" w:hAnsi="Verdana" w:cs="Verdana"/>
      <w:sz w:val="20"/>
      <w:szCs w:val="20"/>
      <w:lang w:val="en-US"/>
    </w:rPr>
  </w:style>
  <w:style w:type="paragraph" w:customStyle="1" w:styleId="48">
    <w:name w:val="Знак Знак Знак Знак Знак4 Знак Знак Знак"/>
    <w:basedOn w:val="ac"/>
    <w:uiPriority w:val="99"/>
    <w:rsid w:val="003C6045"/>
    <w:pPr>
      <w:tabs>
        <w:tab w:val="num" w:pos="900"/>
      </w:tabs>
      <w:spacing w:after="0" w:line="240" w:lineRule="auto"/>
    </w:pPr>
    <w:rPr>
      <w:rFonts w:ascii="Verdana" w:eastAsia="Times New Roman" w:hAnsi="Verdana" w:cs="Verdana"/>
      <w:sz w:val="20"/>
      <w:szCs w:val="20"/>
      <w:lang w:val="en-US"/>
    </w:rPr>
  </w:style>
  <w:style w:type="paragraph" w:customStyle="1" w:styleId="49">
    <w:name w:val="Знак Знак Знак Знак Знак4"/>
    <w:basedOn w:val="ac"/>
    <w:uiPriority w:val="99"/>
    <w:rsid w:val="003C6045"/>
    <w:pPr>
      <w:tabs>
        <w:tab w:val="num" w:pos="900"/>
      </w:tabs>
      <w:spacing w:after="0" w:line="240" w:lineRule="auto"/>
    </w:pPr>
    <w:rPr>
      <w:rFonts w:ascii="Verdana" w:eastAsia="Times New Roman" w:hAnsi="Verdana" w:cs="Verdana"/>
      <w:sz w:val="20"/>
      <w:szCs w:val="20"/>
      <w:lang w:val="en-US"/>
    </w:rPr>
  </w:style>
  <w:style w:type="paragraph" w:customStyle="1" w:styleId="affffff4">
    <w:name w:val="Знак Знак Знак Знак Знак Знак"/>
    <w:basedOn w:val="ac"/>
    <w:uiPriority w:val="99"/>
    <w:rsid w:val="003C6045"/>
    <w:pPr>
      <w:tabs>
        <w:tab w:val="num" w:pos="900"/>
      </w:tabs>
      <w:spacing w:after="0" w:line="240" w:lineRule="auto"/>
    </w:pPr>
    <w:rPr>
      <w:rFonts w:ascii="Verdana" w:eastAsia="Times New Roman" w:hAnsi="Verdana" w:cs="Verdana"/>
      <w:sz w:val="20"/>
      <w:szCs w:val="20"/>
      <w:lang w:val="en-US"/>
    </w:rPr>
  </w:style>
  <w:style w:type="paragraph" w:customStyle="1" w:styleId="1ff1">
    <w:name w:val="Знак Знак Знак Знак1"/>
    <w:basedOn w:val="ac"/>
    <w:uiPriority w:val="99"/>
    <w:rsid w:val="003C6045"/>
    <w:pPr>
      <w:tabs>
        <w:tab w:val="num" w:pos="900"/>
      </w:tabs>
      <w:spacing w:after="0" w:line="240" w:lineRule="auto"/>
    </w:pPr>
    <w:rPr>
      <w:rFonts w:ascii="Verdana" w:eastAsia="Times New Roman" w:hAnsi="Verdana" w:cs="Verdana"/>
      <w:sz w:val="20"/>
      <w:szCs w:val="20"/>
      <w:lang w:val="en-US"/>
    </w:rPr>
  </w:style>
  <w:style w:type="paragraph" w:customStyle="1" w:styleId="412">
    <w:name w:val="Знак Знак Знак Знак Знак4 Знак Знак Знак1 Знак Знак Знак Знак Знак Знак"/>
    <w:basedOn w:val="ac"/>
    <w:uiPriority w:val="99"/>
    <w:rsid w:val="003C6045"/>
    <w:pPr>
      <w:tabs>
        <w:tab w:val="num" w:pos="900"/>
      </w:tabs>
      <w:spacing w:after="0" w:line="240" w:lineRule="auto"/>
    </w:pPr>
    <w:rPr>
      <w:rFonts w:ascii="Verdana" w:eastAsia="Times New Roman" w:hAnsi="Verdana" w:cs="Verdana"/>
      <w:sz w:val="20"/>
      <w:szCs w:val="20"/>
      <w:lang w:val="en-US"/>
    </w:rPr>
  </w:style>
  <w:style w:type="character" w:customStyle="1" w:styleId="spelle">
    <w:name w:val="spelle"/>
    <w:uiPriority w:val="99"/>
    <w:rsid w:val="003C6045"/>
  </w:style>
  <w:style w:type="paragraph" w:customStyle="1" w:styleId="413">
    <w:name w:val="Знак Знак Знак Знак Знак4 Знак Знак Знак1 Знак Знак Знак"/>
    <w:basedOn w:val="ac"/>
    <w:uiPriority w:val="99"/>
    <w:rsid w:val="003C6045"/>
    <w:pPr>
      <w:tabs>
        <w:tab w:val="num" w:pos="900"/>
      </w:tabs>
      <w:spacing w:after="0" w:line="240" w:lineRule="auto"/>
    </w:pPr>
    <w:rPr>
      <w:rFonts w:ascii="Verdana" w:eastAsia="Times New Roman" w:hAnsi="Verdana" w:cs="Verdana"/>
      <w:sz w:val="20"/>
      <w:szCs w:val="20"/>
      <w:lang w:val="en-US"/>
    </w:rPr>
  </w:style>
  <w:style w:type="paragraph" w:customStyle="1" w:styleId="414">
    <w:name w:val="Знак Знак Знак Знак Знак4 Знак Знак Знак1 Знак Знак Знак Знак"/>
    <w:basedOn w:val="ac"/>
    <w:uiPriority w:val="99"/>
    <w:rsid w:val="003C6045"/>
    <w:pPr>
      <w:tabs>
        <w:tab w:val="num" w:pos="900"/>
      </w:tabs>
      <w:spacing w:after="0" w:line="240" w:lineRule="auto"/>
    </w:pPr>
    <w:rPr>
      <w:rFonts w:ascii="Verdana" w:eastAsia="Times New Roman" w:hAnsi="Verdana" w:cs="Verdana"/>
      <w:sz w:val="20"/>
      <w:szCs w:val="20"/>
      <w:lang w:val="en-US"/>
    </w:rPr>
  </w:style>
  <w:style w:type="paragraph" w:customStyle="1" w:styleId="4a">
    <w:name w:val="Знак Знак Знак Знак Знак4 Знак"/>
    <w:basedOn w:val="ac"/>
    <w:rsid w:val="003C6045"/>
    <w:pPr>
      <w:tabs>
        <w:tab w:val="num" w:pos="900"/>
      </w:tabs>
      <w:spacing w:after="0" w:line="240" w:lineRule="auto"/>
    </w:pPr>
    <w:rPr>
      <w:rFonts w:ascii="Verdana" w:eastAsia="Times New Roman" w:hAnsi="Verdana" w:cs="Verdana"/>
      <w:sz w:val="20"/>
      <w:szCs w:val="20"/>
      <w:lang w:val="en-US"/>
    </w:rPr>
  </w:style>
  <w:style w:type="paragraph" w:customStyle="1" w:styleId="TableText">
    <w:name w:val="Table Text"/>
    <w:rsid w:val="003C6045"/>
    <w:pPr>
      <w:spacing w:after="0" w:line="242" w:lineRule="atLeast"/>
    </w:pPr>
    <w:rPr>
      <w:rFonts w:ascii="Arial" w:eastAsia="Times New Roman" w:hAnsi="Arial" w:cs="Times New Roman"/>
      <w:color w:val="000000"/>
      <w:szCs w:val="20"/>
      <w:lang w:val="pl-PL" w:eastAsia="ru-RU"/>
    </w:rPr>
  </w:style>
  <w:style w:type="character" w:customStyle="1" w:styleId="FontStyle19">
    <w:name w:val="Font Style19"/>
    <w:uiPriority w:val="99"/>
    <w:rsid w:val="003C6045"/>
    <w:rPr>
      <w:rFonts w:ascii="Calibri" w:hAnsi="Calibri" w:cs="Calibri"/>
      <w:sz w:val="20"/>
      <w:szCs w:val="20"/>
    </w:rPr>
  </w:style>
  <w:style w:type="character" w:customStyle="1" w:styleId="FontStyle23">
    <w:name w:val="Font Style23"/>
    <w:uiPriority w:val="99"/>
    <w:rsid w:val="003C6045"/>
    <w:rPr>
      <w:rFonts w:ascii="Calibri" w:hAnsi="Calibri" w:cs="Calibri"/>
      <w:sz w:val="20"/>
      <w:szCs w:val="20"/>
    </w:rPr>
  </w:style>
  <w:style w:type="paragraph" w:customStyle="1" w:styleId="Style11">
    <w:name w:val="Style11"/>
    <w:basedOn w:val="ac"/>
    <w:uiPriority w:val="99"/>
    <w:rsid w:val="003C6045"/>
    <w:pPr>
      <w:widowControl w:val="0"/>
      <w:tabs>
        <w:tab w:val="num" w:pos="900"/>
      </w:tabs>
      <w:autoSpaceDE w:val="0"/>
      <w:autoSpaceDN w:val="0"/>
      <w:adjustRightInd w:val="0"/>
      <w:spacing w:after="0" w:line="466" w:lineRule="exact"/>
    </w:pPr>
    <w:rPr>
      <w:rFonts w:ascii="Calibri" w:eastAsia="Times New Roman" w:hAnsi="Calibri" w:cs="Times New Roman"/>
      <w:sz w:val="24"/>
      <w:szCs w:val="24"/>
      <w:lang w:eastAsia="uk-UA"/>
    </w:rPr>
  </w:style>
  <w:style w:type="character" w:customStyle="1" w:styleId="FontStyle22">
    <w:name w:val="Font Style22"/>
    <w:uiPriority w:val="99"/>
    <w:rsid w:val="003C6045"/>
    <w:rPr>
      <w:rFonts w:ascii="Calibri" w:hAnsi="Calibri" w:cs="Calibri"/>
      <w:spacing w:val="20"/>
      <w:sz w:val="18"/>
      <w:szCs w:val="18"/>
    </w:rPr>
  </w:style>
  <w:style w:type="paragraph" w:customStyle="1" w:styleId="Style15">
    <w:name w:val="Style15"/>
    <w:basedOn w:val="ac"/>
    <w:uiPriority w:val="99"/>
    <w:rsid w:val="003C6045"/>
    <w:pPr>
      <w:widowControl w:val="0"/>
      <w:tabs>
        <w:tab w:val="num" w:pos="900"/>
      </w:tabs>
      <w:autoSpaceDE w:val="0"/>
      <w:autoSpaceDN w:val="0"/>
      <w:adjustRightInd w:val="0"/>
      <w:spacing w:after="0" w:line="240" w:lineRule="auto"/>
    </w:pPr>
    <w:rPr>
      <w:rFonts w:ascii="Calibri" w:eastAsia="Times New Roman" w:hAnsi="Calibri" w:cs="Times New Roman"/>
      <w:sz w:val="24"/>
      <w:szCs w:val="24"/>
      <w:lang w:eastAsia="uk-UA"/>
    </w:rPr>
  </w:style>
  <w:style w:type="character" w:customStyle="1" w:styleId="FontStyle20">
    <w:name w:val="Font Style20"/>
    <w:uiPriority w:val="99"/>
    <w:rsid w:val="003C6045"/>
    <w:rPr>
      <w:rFonts w:ascii="Calibri" w:hAnsi="Calibri" w:cs="Calibri"/>
      <w:b/>
      <w:bCs/>
      <w:spacing w:val="10"/>
      <w:sz w:val="18"/>
      <w:szCs w:val="18"/>
    </w:rPr>
  </w:style>
  <w:style w:type="character" w:customStyle="1" w:styleId="FontStyle21">
    <w:name w:val="Font Style21"/>
    <w:uiPriority w:val="99"/>
    <w:rsid w:val="003C6045"/>
    <w:rPr>
      <w:rFonts w:ascii="Cambria" w:hAnsi="Cambria" w:cs="Cambria"/>
      <w:b/>
      <w:bCs/>
      <w:sz w:val="8"/>
      <w:szCs w:val="8"/>
    </w:rPr>
  </w:style>
  <w:style w:type="paragraph" w:customStyle="1" w:styleId="TableNum1">
    <w:name w:val="Table Num 1"/>
    <w:basedOn w:val="ac"/>
    <w:next w:val="ac"/>
    <w:uiPriority w:val="99"/>
    <w:semiHidden/>
    <w:rsid w:val="003C6045"/>
    <w:pPr>
      <w:tabs>
        <w:tab w:val="num" w:pos="900"/>
      </w:tabs>
      <w:snapToGrid w:val="0"/>
      <w:spacing w:after="0" w:line="220" w:lineRule="atLeast"/>
      <w:ind w:left="1260" w:hanging="360"/>
      <w:jc w:val="right"/>
    </w:pPr>
    <w:rPr>
      <w:rFonts w:ascii="Times New Roman" w:eastAsia="Times New Roman" w:hAnsi="Times New Roman" w:cs="Times New Roman"/>
      <w:i/>
      <w:sz w:val="24"/>
      <w:szCs w:val="20"/>
      <w:lang w:val="ru-RU"/>
    </w:rPr>
  </w:style>
  <w:style w:type="character" w:customStyle="1" w:styleId="afffff6">
    <w:name w:val="Стиль абзаца Знак"/>
    <w:link w:val="afffff5"/>
    <w:uiPriority w:val="99"/>
    <w:locked/>
    <w:rsid w:val="003C6045"/>
    <w:rPr>
      <w:rFonts w:ascii="Times New Roman" w:eastAsia="Times New Roman" w:hAnsi="Times New Roman" w:cs="Times New Roman"/>
      <w:sz w:val="24"/>
      <w:szCs w:val="24"/>
      <w:lang w:val="ru-RU"/>
    </w:rPr>
  </w:style>
  <w:style w:type="paragraph" w:customStyle="1" w:styleId="aHeader">
    <w:name w:val="a_Header"/>
    <w:basedOn w:val="ac"/>
    <w:semiHidden/>
    <w:rsid w:val="003C6045"/>
    <w:pPr>
      <w:widowControl w:val="0"/>
      <w:tabs>
        <w:tab w:val="num" w:pos="900"/>
        <w:tab w:val="left" w:pos="1985"/>
      </w:tabs>
      <w:spacing w:after="60" w:line="240" w:lineRule="auto"/>
      <w:jc w:val="center"/>
    </w:pPr>
    <w:rPr>
      <w:rFonts w:ascii="Times New Roman" w:eastAsia="Times New Roman" w:hAnsi="Times New Roman" w:cs="Times New Roman"/>
      <w:sz w:val="24"/>
      <w:szCs w:val="20"/>
      <w:lang w:eastAsia="ru-RU"/>
    </w:rPr>
  </w:style>
  <w:style w:type="paragraph" w:customStyle="1" w:styleId="215">
    <w:name w:val="Обычный21"/>
    <w:uiPriority w:val="99"/>
    <w:rsid w:val="003C6045"/>
    <w:pPr>
      <w:snapToGrid w:val="0"/>
      <w:spacing w:after="0" w:line="240" w:lineRule="auto"/>
    </w:pPr>
    <w:rPr>
      <w:rFonts w:ascii="TimesET" w:eastAsia="Times New Roman" w:hAnsi="TimesET" w:cs="Times New Roman"/>
      <w:sz w:val="24"/>
      <w:szCs w:val="20"/>
      <w:lang w:val="ru-RU" w:eastAsia="ru-RU"/>
    </w:rPr>
  </w:style>
  <w:style w:type="paragraph" w:customStyle="1" w:styleId="2f7">
    <w:name w:val="Без интервала2"/>
    <w:rsid w:val="003C6045"/>
    <w:pPr>
      <w:spacing w:after="0" w:line="240" w:lineRule="auto"/>
    </w:pPr>
    <w:rPr>
      <w:rFonts w:ascii="Arial Unicode MS" w:eastAsia="Arial Unicode MS" w:hAnsi="Arial Unicode MS" w:cs="Arial Unicode MS"/>
      <w:color w:val="000000"/>
      <w:sz w:val="24"/>
      <w:szCs w:val="24"/>
      <w:lang w:val="en-US" w:eastAsia="uk-UA"/>
    </w:rPr>
  </w:style>
  <w:style w:type="character" w:customStyle="1" w:styleId="1ff2">
    <w:name w:val="Текст примечания Знак1"/>
    <w:uiPriority w:val="99"/>
    <w:rsid w:val="003C6045"/>
    <w:rPr>
      <w:sz w:val="20"/>
      <w:szCs w:val="20"/>
    </w:rPr>
  </w:style>
  <w:style w:type="character" w:customStyle="1" w:styleId="1ff3">
    <w:name w:val="Текст примітки Знак1"/>
    <w:uiPriority w:val="99"/>
    <w:rsid w:val="003C6045"/>
    <w:rPr>
      <w:rFonts w:ascii="Times New Roman CYR" w:hAnsi="Times New Roman CYR" w:cs="Times New Roman CYR"/>
      <w:lang w:val="ru-RU" w:eastAsia="ru-RU"/>
    </w:rPr>
  </w:style>
  <w:style w:type="character" w:customStyle="1" w:styleId="CommentTextChar1">
    <w:name w:val="Comment Text Char1"/>
    <w:uiPriority w:val="99"/>
    <w:semiHidden/>
    <w:locked/>
    <w:rsid w:val="003C6045"/>
    <w:rPr>
      <w:rFonts w:ascii="Times New Roman CYR" w:hAnsi="Times New Roman CYR" w:cs="Times New Roman CYR"/>
      <w:sz w:val="20"/>
      <w:szCs w:val="20"/>
    </w:rPr>
  </w:style>
  <w:style w:type="character" w:customStyle="1" w:styleId="1ff4">
    <w:name w:val="Тема примечания Знак1"/>
    <w:rsid w:val="003C6045"/>
    <w:rPr>
      <w:b/>
      <w:bCs/>
      <w:sz w:val="20"/>
      <w:szCs w:val="20"/>
    </w:rPr>
  </w:style>
  <w:style w:type="character" w:customStyle="1" w:styleId="1ff5">
    <w:name w:val="Тема примітки Знак1"/>
    <w:uiPriority w:val="99"/>
    <w:rsid w:val="003C6045"/>
    <w:rPr>
      <w:rFonts w:ascii="Times New Roman CYR" w:hAnsi="Times New Roman CYR" w:cs="Times New Roman CYR"/>
      <w:b/>
      <w:bCs/>
      <w:lang w:val="ru-RU" w:eastAsia="ru-RU"/>
    </w:rPr>
  </w:style>
  <w:style w:type="character" w:customStyle="1" w:styleId="CommentSubjectChar1">
    <w:name w:val="Comment Subject Char1"/>
    <w:uiPriority w:val="99"/>
    <w:semiHidden/>
    <w:locked/>
    <w:rsid w:val="003C6045"/>
    <w:rPr>
      <w:rFonts w:ascii="Times New Roman CYR" w:hAnsi="Times New Roman CYR" w:cs="Times New Roman CYR"/>
      <w:b/>
      <w:bCs/>
      <w:sz w:val="20"/>
      <w:szCs w:val="20"/>
      <w:lang w:eastAsia="x-none"/>
    </w:rPr>
  </w:style>
  <w:style w:type="paragraph" w:styleId="affffff5">
    <w:name w:val="List Bullet"/>
    <w:basedOn w:val="ac"/>
    <w:autoRedefine/>
    <w:uiPriority w:val="99"/>
    <w:rsid w:val="003C6045"/>
    <w:pPr>
      <w:widowControl w:val="0"/>
      <w:tabs>
        <w:tab w:val="num" w:pos="360"/>
        <w:tab w:val="num" w:pos="900"/>
      </w:tabs>
      <w:autoSpaceDE w:val="0"/>
      <w:autoSpaceDN w:val="0"/>
      <w:adjustRightInd w:val="0"/>
      <w:spacing w:after="0" w:line="240" w:lineRule="auto"/>
      <w:ind w:left="360" w:hanging="360"/>
    </w:pPr>
    <w:rPr>
      <w:rFonts w:ascii="Times New Roman CYR" w:eastAsia="Times New Roman" w:hAnsi="Times New Roman CYR" w:cs="Times New Roman CYR"/>
      <w:sz w:val="24"/>
      <w:szCs w:val="24"/>
      <w:lang w:eastAsia="ru-RU"/>
    </w:rPr>
  </w:style>
  <w:style w:type="paragraph" w:customStyle="1" w:styleId="415">
    <w:name w:val="Знак Знак Знак Знак Знак4 Знак Знак Знак1 Знак Знак Знак Знак Знак Знак Знак"/>
    <w:basedOn w:val="ac"/>
    <w:uiPriority w:val="99"/>
    <w:rsid w:val="003C6045"/>
    <w:pPr>
      <w:tabs>
        <w:tab w:val="num" w:pos="900"/>
      </w:tabs>
      <w:spacing w:after="0" w:line="240" w:lineRule="auto"/>
    </w:pPr>
    <w:rPr>
      <w:rFonts w:ascii="Verdana" w:eastAsia="Times New Roman" w:hAnsi="Verdana" w:cs="Verdana"/>
      <w:sz w:val="20"/>
      <w:szCs w:val="20"/>
      <w:lang w:val="en-US"/>
    </w:rPr>
  </w:style>
  <w:style w:type="character" w:customStyle="1" w:styleId="afffffe">
    <w:name w:val="Г пункт Знак"/>
    <w:link w:val="aa"/>
    <w:uiPriority w:val="99"/>
    <w:rsid w:val="003C6045"/>
    <w:rPr>
      <w:rFonts w:ascii="Times New Roman" w:eastAsia="Times New Roman" w:hAnsi="Times New Roman" w:cs="Times New Roman"/>
      <w:b/>
      <w:sz w:val="28"/>
      <w:szCs w:val="24"/>
      <w:lang w:val="ru-RU"/>
    </w:rPr>
  </w:style>
  <w:style w:type="paragraph" w:customStyle="1" w:styleId="BodyText21">
    <w:name w:val="Body Text 21"/>
    <w:basedOn w:val="ac"/>
    <w:uiPriority w:val="99"/>
    <w:rsid w:val="003C6045"/>
    <w:pPr>
      <w:tabs>
        <w:tab w:val="num" w:pos="900"/>
      </w:tabs>
      <w:spacing w:after="0" w:line="240" w:lineRule="auto"/>
      <w:ind w:firstLine="851"/>
    </w:pPr>
    <w:rPr>
      <w:rFonts w:ascii="Times New Roman" w:eastAsia="Times New Roman" w:hAnsi="Times New Roman" w:cs="Times New Roman"/>
      <w:sz w:val="24"/>
      <w:szCs w:val="20"/>
      <w:lang w:eastAsia="ru-RU"/>
    </w:rPr>
  </w:style>
  <w:style w:type="paragraph" w:customStyle="1" w:styleId="ListParagraph1">
    <w:name w:val="List Paragraph1"/>
    <w:basedOn w:val="ac"/>
    <w:rsid w:val="003C6045"/>
    <w:pPr>
      <w:tabs>
        <w:tab w:val="num" w:pos="900"/>
      </w:tabs>
      <w:ind w:left="720"/>
    </w:pPr>
    <w:rPr>
      <w:rFonts w:ascii="Calibri" w:eastAsia="Times New Roman" w:hAnsi="Calibri" w:cs="Times New Roman"/>
      <w:lang w:val="ru-RU" w:eastAsia="ru-RU"/>
    </w:rPr>
  </w:style>
  <w:style w:type="paragraph" w:customStyle="1" w:styleId="4111">
    <w:name w:val="Знак Знак Знак Знак Знак4 Знак Знак Знак1 Знак Знак Знак Знак Знак Знак1 Знак Знак Знак Знак Знак Знак Знак Знак"/>
    <w:basedOn w:val="ac"/>
    <w:rsid w:val="003C6045"/>
    <w:pPr>
      <w:tabs>
        <w:tab w:val="num" w:pos="900"/>
      </w:tabs>
      <w:spacing w:after="0" w:line="240" w:lineRule="auto"/>
    </w:pPr>
    <w:rPr>
      <w:rFonts w:ascii="Verdana" w:eastAsia="Times New Roman" w:hAnsi="Verdana" w:cs="Verdana"/>
      <w:sz w:val="20"/>
      <w:szCs w:val="20"/>
      <w:lang w:val="en-US"/>
    </w:rPr>
  </w:style>
  <w:style w:type="paragraph" w:customStyle="1" w:styleId="BodyText22">
    <w:name w:val="Body Text 22"/>
    <w:basedOn w:val="ac"/>
    <w:rsid w:val="003C6045"/>
    <w:pPr>
      <w:tabs>
        <w:tab w:val="num" w:pos="900"/>
      </w:tabs>
      <w:spacing w:after="0" w:line="240" w:lineRule="auto"/>
      <w:jc w:val="both"/>
    </w:pPr>
    <w:rPr>
      <w:rFonts w:ascii="Times New Roman" w:eastAsia="Times New Roman" w:hAnsi="Times New Roman" w:cs="Times New Roman"/>
      <w:b/>
      <w:sz w:val="28"/>
      <w:szCs w:val="20"/>
      <w:lang w:val="ru-RU" w:eastAsia="ru-RU"/>
    </w:rPr>
  </w:style>
  <w:style w:type="paragraph" w:customStyle="1" w:styleId="xl30">
    <w:name w:val="xl30"/>
    <w:basedOn w:val="ac"/>
    <w:rsid w:val="003C6045"/>
    <w:pPr>
      <w:pBdr>
        <w:left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BodyTextIndent21">
    <w:name w:val="Body Text Indent 21"/>
    <w:basedOn w:val="ac"/>
    <w:rsid w:val="003C6045"/>
    <w:pPr>
      <w:tabs>
        <w:tab w:val="num" w:pos="900"/>
      </w:tabs>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6"/>
      <w:szCs w:val="20"/>
      <w:lang w:eastAsia="ru-RU"/>
    </w:rPr>
  </w:style>
  <w:style w:type="paragraph" w:customStyle="1" w:styleId="BodyTextIndent31">
    <w:name w:val="Body Text Indent 31"/>
    <w:basedOn w:val="ac"/>
    <w:rsid w:val="003C6045"/>
    <w:pPr>
      <w:tabs>
        <w:tab w:val="num" w:pos="900"/>
      </w:tabs>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20"/>
      <w:lang w:eastAsia="ru-RU"/>
    </w:rPr>
  </w:style>
  <w:style w:type="paragraph" w:customStyle="1" w:styleId="Normal2">
    <w:name w:val="Normal2"/>
    <w:rsid w:val="003C6045"/>
    <w:pPr>
      <w:spacing w:after="0" w:line="240" w:lineRule="auto"/>
    </w:pPr>
    <w:rPr>
      <w:rFonts w:ascii="Times New Roman" w:eastAsia="Times New Roman" w:hAnsi="Times New Roman" w:cs="Times New Roman"/>
      <w:snapToGrid w:val="0"/>
      <w:sz w:val="20"/>
      <w:szCs w:val="20"/>
      <w:lang w:val="ru-RU" w:eastAsia="ru-RU"/>
    </w:rPr>
  </w:style>
  <w:style w:type="paragraph" w:customStyle="1" w:styleId="4112">
    <w:name w:val="Знак Знак Знак Знак Знак4 Знак Знак Знак1 Знак Знак Знак Знак Знак Знак1 Знак Знак Знак Знак Знак Знак Знак Знак Знак Знак Знак Знак"/>
    <w:basedOn w:val="ac"/>
    <w:rsid w:val="003C6045"/>
    <w:pPr>
      <w:tabs>
        <w:tab w:val="num" w:pos="900"/>
      </w:tabs>
      <w:spacing w:after="0" w:line="240" w:lineRule="auto"/>
    </w:pPr>
    <w:rPr>
      <w:rFonts w:ascii="Verdana" w:eastAsia="Times New Roman" w:hAnsi="Verdana" w:cs="Verdana"/>
      <w:sz w:val="20"/>
      <w:szCs w:val="20"/>
      <w:lang w:val="en-US"/>
    </w:rPr>
  </w:style>
  <w:style w:type="character" w:customStyle="1" w:styleId="Heading3Char">
    <w:name w:val="Heading 3 Char"/>
    <w:aliases w:val="Знак Char"/>
    <w:locked/>
    <w:rsid w:val="003C6045"/>
    <w:rPr>
      <w:rFonts w:ascii="Verdana" w:hAnsi="Verdana" w:cs="Times New Roman"/>
      <w:b/>
      <w:bCs/>
      <w:color w:val="4F81BD"/>
      <w:sz w:val="22"/>
      <w:szCs w:val="22"/>
    </w:rPr>
  </w:style>
  <w:style w:type="character" w:customStyle="1" w:styleId="FooterChar">
    <w:name w:val="Footer Char"/>
    <w:aliases w:val="Знак Знак Char,Знак Знак Знак Знак Char,Знак Знак Знак Знак Знак Знак Знак Знак Знак Знак Char,Знак Знак Знак Char,Знак Знак Знак Знак Знак Char,Знак Знак Знак Знак Знак Знак Знак Знак Знак Char,Знак Знак Знак Знак Знак Знак Знак Знак Char"/>
    <w:locked/>
    <w:rsid w:val="003C6045"/>
    <w:rPr>
      <w:rFonts w:ascii="Verdana" w:hAnsi="Verdana" w:cs="Times New Roman"/>
      <w:sz w:val="20"/>
    </w:rPr>
  </w:style>
  <w:style w:type="paragraph" w:customStyle="1" w:styleId="1ff6">
    <w:name w:val="Заголовок оглавления1"/>
    <w:basedOn w:val="13"/>
    <w:next w:val="ac"/>
    <w:rsid w:val="003C6045"/>
    <w:pPr>
      <w:tabs>
        <w:tab w:val="num" w:pos="900"/>
      </w:tabs>
      <w:ind w:left="432" w:hanging="432"/>
      <w:outlineLvl w:val="9"/>
    </w:pPr>
    <w:rPr>
      <w:rFonts w:ascii="Cambria" w:eastAsia="Calibri" w:hAnsi="Cambria" w:cs="Times New Roman"/>
      <w:color w:val="365F91"/>
      <w:lang w:val="en-US"/>
    </w:rPr>
  </w:style>
  <w:style w:type="character" w:customStyle="1" w:styleId="BodyTextChar">
    <w:name w:val="Body Text Char"/>
    <w:locked/>
    <w:rsid w:val="003C6045"/>
    <w:rPr>
      <w:rFonts w:ascii="Times New Roman CYR" w:hAnsi="Times New Roman CYR" w:cs="Times New Roman CYR"/>
      <w:sz w:val="24"/>
      <w:szCs w:val="24"/>
      <w:lang w:val="ru-RU" w:eastAsia="ru-RU"/>
    </w:rPr>
  </w:style>
  <w:style w:type="character" w:customStyle="1" w:styleId="BodyTextIndentChar">
    <w:name w:val="Body Text Indent Char"/>
    <w:aliases w:val="Основной текст с отступом для Знак Знак Знак Char,Основной текст с отступом для Знак Знак Char,Основной текст с отступом для Знак Знак Знак Знак Знак Знак Char"/>
    <w:locked/>
    <w:rsid w:val="003C6045"/>
    <w:rPr>
      <w:rFonts w:ascii="Times New Roman" w:hAnsi="Times New Roman" w:cs="Times New Roman"/>
      <w:sz w:val="24"/>
      <w:szCs w:val="24"/>
      <w:lang w:val="ru-RU" w:eastAsia="ru-RU"/>
    </w:rPr>
  </w:style>
  <w:style w:type="character" w:customStyle="1" w:styleId="BodyText2Char">
    <w:name w:val="Body Text 2 Char"/>
    <w:locked/>
    <w:rsid w:val="003C6045"/>
    <w:rPr>
      <w:rFonts w:ascii="Times New Roman CYR" w:hAnsi="Times New Roman CYR" w:cs="Times New Roman CYR"/>
      <w:sz w:val="24"/>
      <w:szCs w:val="24"/>
      <w:lang w:val="ru-RU" w:eastAsia="ru-RU"/>
    </w:rPr>
  </w:style>
  <w:style w:type="character" w:customStyle="1" w:styleId="BodyTextIndent3Char">
    <w:name w:val="Body Text Indent 3 Char"/>
    <w:locked/>
    <w:rsid w:val="003C6045"/>
    <w:rPr>
      <w:rFonts w:ascii="Times New Roman" w:hAnsi="Times New Roman" w:cs="Times New Roman"/>
      <w:sz w:val="16"/>
      <w:szCs w:val="16"/>
      <w:lang w:val="uk-UA" w:eastAsia="uk-UA"/>
    </w:rPr>
  </w:style>
  <w:style w:type="paragraph" w:customStyle="1" w:styleId="2f8">
    <w:name w:val="Знак Знак Знак2"/>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Normal1">
    <w:name w:val="Normal1"/>
    <w:rsid w:val="003C6045"/>
    <w:pPr>
      <w:widowControl w:val="0"/>
      <w:spacing w:after="0" w:line="240" w:lineRule="auto"/>
    </w:pPr>
    <w:rPr>
      <w:rFonts w:ascii="Times New Roman" w:eastAsia="Calibri" w:hAnsi="Times New Roman" w:cs="Times New Roman"/>
      <w:sz w:val="20"/>
      <w:szCs w:val="20"/>
      <w:lang w:val="ru-RU" w:eastAsia="ru-RU"/>
    </w:rPr>
  </w:style>
  <w:style w:type="paragraph" w:customStyle="1" w:styleId="41110">
    <w:name w:val="Знак Знак Знак Знак Знак4 Знак Знак Знак1 Знак Знак Знак Знак Знак Знак11"/>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113">
    <w:name w:val="Знак Знак Знак Знак Знак11"/>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216">
    <w:name w:val="Знак Знак Знак Знак Знак2 Знак Знак Знак1"/>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114">
    <w:name w:val="Знак Знак Знак Знак Знак1 Знак Знак Знак Знак Знак Знак Знак Знак Знак1"/>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217">
    <w:name w:val="Знак Знак Знак Знак Знак21"/>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313">
    <w:name w:val="Знак Знак Знак Знак Знак31"/>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314">
    <w:name w:val="Знак Знак31"/>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115">
    <w:name w:val="Знак Знак11"/>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416">
    <w:name w:val="Знак Знак Знак Знак Знак4 Знак Знак Знак1"/>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417">
    <w:name w:val="Знак Знак Знак Знак Знак41"/>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1ff7">
    <w:name w:val="Знак Знак Знак Знак Знак Знак1"/>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116">
    <w:name w:val="Знак Знак Знак Знак11"/>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4120">
    <w:name w:val="Знак Знак Знак Знак Знак4 Знак Знак Знак1 Знак Знак Знак Знак Знак Знак2"/>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4113">
    <w:name w:val="Знак Знак Знак Знак Знак4 Знак Знак Знак1 Знак Знак Знак1"/>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41111">
    <w:name w:val="Знак Знак Знак Знак Знак4 Знак Знак Знак1 Знак Знак Знак Знак Знак Знак1 Знак Знак Знак Знак Знак Знак Знак Знак1"/>
    <w:basedOn w:val="ac"/>
    <w:uiPriority w:val="99"/>
    <w:rsid w:val="003C6045"/>
    <w:pPr>
      <w:tabs>
        <w:tab w:val="num" w:pos="900"/>
      </w:tabs>
      <w:spacing w:after="0" w:line="240" w:lineRule="auto"/>
    </w:pPr>
    <w:rPr>
      <w:rFonts w:ascii="Verdana" w:eastAsia="Calibri" w:hAnsi="Verdana" w:cs="Verdana"/>
      <w:sz w:val="20"/>
      <w:szCs w:val="20"/>
      <w:lang w:val="en-US"/>
    </w:rPr>
  </w:style>
  <w:style w:type="paragraph" w:customStyle="1" w:styleId="41112">
    <w:name w:val="Знак Знак Знак Знак Знак4 Знак Знак Знак1 Знак Знак Знак Знак Знак Знак1 Знак Знак Знак Знак Знак Знак Знак Знак Знак Знак Знак Знак1"/>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610">
    <w:name w:val="Знак Знак Знак Знак Знак61"/>
    <w:basedOn w:val="ac"/>
    <w:rsid w:val="003C6045"/>
    <w:pPr>
      <w:tabs>
        <w:tab w:val="num" w:pos="900"/>
      </w:tabs>
      <w:spacing w:after="0" w:line="240" w:lineRule="auto"/>
    </w:pPr>
    <w:rPr>
      <w:rFonts w:ascii="Verdana" w:eastAsia="Calibri" w:hAnsi="Verdana" w:cs="Verdana"/>
      <w:sz w:val="20"/>
      <w:szCs w:val="20"/>
      <w:lang w:val="en-US"/>
    </w:rPr>
  </w:style>
  <w:style w:type="paragraph" w:customStyle="1" w:styleId="1ff8">
    <w:name w:val="Рецензия1"/>
    <w:hidden/>
    <w:rsid w:val="003C6045"/>
    <w:pPr>
      <w:spacing w:after="0" w:line="240" w:lineRule="auto"/>
    </w:pPr>
    <w:rPr>
      <w:rFonts w:ascii="Times New Roman CYR" w:eastAsia="Calibri" w:hAnsi="Times New Roman CYR" w:cs="Times New Roman CYR"/>
      <w:sz w:val="24"/>
      <w:szCs w:val="24"/>
      <w:lang w:val="ru-RU" w:eastAsia="ru-RU"/>
    </w:rPr>
  </w:style>
  <w:style w:type="character" w:customStyle="1" w:styleId="1ff9">
    <w:name w:val="Слабая ссылка1"/>
    <w:rsid w:val="003C6045"/>
    <w:rPr>
      <w:rFonts w:cs="Times New Roman"/>
      <w:smallCaps/>
      <w:color w:val="C0504D"/>
      <w:u w:val="single"/>
    </w:rPr>
  </w:style>
  <w:style w:type="paragraph" w:customStyle="1" w:styleId="218">
    <w:name w:val="Цитата 21"/>
    <w:basedOn w:val="ac"/>
    <w:next w:val="ac"/>
    <w:link w:val="QuoteChar"/>
    <w:rsid w:val="003C6045"/>
    <w:pPr>
      <w:tabs>
        <w:tab w:val="num" w:pos="900"/>
      </w:tabs>
      <w:spacing w:after="0"/>
      <w:ind w:firstLine="851"/>
      <w:jc w:val="both"/>
    </w:pPr>
    <w:rPr>
      <w:rFonts w:ascii="Verdana" w:eastAsia="Times New Roman" w:hAnsi="Verdana" w:cs="Times New Roman"/>
      <w:i/>
      <w:iCs/>
      <w:color w:val="000000"/>
      <w:sz w:val="20"/>
      <w:lang w:val="x-none" w:eastAsia="x-none"/>
    </w:rPr>
  </w:style>
  <w:style w:type="character" w:customStyle="1" w:styleId="QuoteChar">
    <w:name w:val="Quote Char"/>
    <w:link w:val="218"/>
    <w:locked/>
    <w:rsid w:val="003C6045"/>
    <w:rPr>
      <w:rFonts w:ascii="Verdana" w:eastAsia="Times New Roman" w:hAnsi="Verdana" w:cs="Times New Roman"/>
      <w:i/>
      <w:iCs/>
      <w:color w:val="000000"/>
      <w:sz w:val="20"/>
      <w:lang w:val="x-none" w:eastAsia="x-none"/>
    </w:rPr>
  </w:style>
  <w:style w:type="character" w:customStyle="1" w:styleId="1ffa">
    <w:name w:val="Сильное выделение1"/>
    <w:rsid w:val="003C6045"/>
    <w:rPr>
      <w:rFonts w:cs="Times New Roman"/>
      <w:b/>
      <w:bCs/>
      <w:i/>
      <w:iCs/>
      <w:color w:val="4F81BD"/>
    </w:rPr>
  </w:style>
  <w:style w:type="character" w:customStyle="1" w:styleId="1ffb">
    <w:name w:val="Слабое выделение1"/>
    <w:rsid w:val="003C6045"/>
    <w:rPr>
      <w:rFonts w:cs="Times New Roman"/>
      <w:i/>
      <w:iCs/>
      <w:color w:val="808080"/>
    </w:rPr>
  </w:style>
  <w:style w:type="character" w:customStyle="1" w:styleId="1ffc">
    <w:name w:val="Название книги1"/>
    <w:rsid w:val="003C6045"/>
    <w:rPr>
      <w:rFonts w:cs="Times New Roman"/>
      <w:b/>
      <w:bCs/>
      <w:smallCaps/>
      <w:spacing w:val="5"/>
    </w:rPr>
  </w:style>
  <w:style w:type="character" w:customStyle="1" w:styleId="1ffd">
    <w:name w:val="Сильная ссылка1"/>
    <w:rsid w:val="003C6045"/>
    <w:rPr>
      <w:rFonts w:cs="Times New Roman"/>
      <w:b/>
      <w:bCs/>
      <w:smallCaps/>
      <w:color w:val="C0504D"/>
      <w:spacing w:val="5"/>
      <w:u w:val="single"/>
    </w:rPr>
  </w:style>
  <w:style w:type="paragraph" w:customStyle="1" w:styleId="1ffe">
    <w:name w:val="Выделенная цитата1"/>
    <w:basedOn w:val="ac"/>
    <w:next w:val="ac"/>
    <w:link w:val="IntenseQuoteChar"/>
    <w:rsid w:val="003C6045"/>
    <w:pPr>
      <w:pBdr>
        <w:bottom w:val="single" w:sz="4" w:space="4" w:color="4F81BD"/>
      </w:pBdr>
      <w:tabs>
        <w:tab w:val="num" w:pos="900"/>
      </w:tabs>
      <w:spacing w:before="200" w:after="280"/>
      <w:ind w:left="936" w:right="936" w:firstLine="851"/>
      <w:jc w:val="both"/>
    </w:pPr>
    <w:rPr>
      <w:rFonts w:ascii="Verdana" w:eastAsia="Times New Roman" w:hAnsi="Verdana" w:cs="Times New Roman"/>
      <w:b/>
      <w:bCs/>
      <w:i/>
      <w:iCs/>
      <w:color w:val="4F81BD"/>
      <w:sz w:val="20"/>
      <w:lang w:val="x-none" w:eastAsia="x-none"/>
    </w:rPr>
  </w:style>
  <w:style w:type="character" w:customStyle="1" w:styleId="IntenseQuoteChar">
    <w:name w:val="Intense Quote Char"/>
    <w:link w:val="1ffe"/>
    <w:locked/>
    <w:rsid w:val="003C6045"/>
    <w:rPr>
      <w:rFonts w:ascii="Verdana" w:eastAsia="Times New Roman" w:hAnsi="Verdana" w:cs="Times New Roman"/>
      <w:b/>
      <w:bCs/>
      <w:i/>
      <w:iCs/>
      <w:color w:val="4F81BD"/>
      <w:sz w:val="20"/>
      <w:lang w:val="x-none" w:eastAsia="x-none"/>
    </w:rPr>
  </w:style>
  <w:style w:type="table" w:customStyle="1" w:styleId="1fff">
    <w:name w:val="Звичайна таблиця1"/>
    <w:semiHidden/>
    <w:rsid w:val="003C6045"/>
    <w:pPr>
      <w:spacing w:after="0" w:line="240" w:lineRule="auto"/>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paragraph" w:customStyle="1" w:styleId="affffff6">
    <w:name w:val="Знак Знак Знак Знак Знак Знак Знак Знак Знак Знак Знак Знак Знак Знак Знак"/>
    <w:basedOn w:val="ac"/>
    <w:rsid w:val="003C6045"/>
    <w:pPr>
      <w:tabs>
        <w:tab w:val="num" w:pos="900"/>
      </w:tabs>
      <w:spacing w:after="0" w:line="240" w:lineRule="auto"/>
    </w:pPr>
    <w:rPr>
      <w:rFonts w:ascii="Verdana" w:eastAsia="Times New Roman" w:hAnsi="Verdana" w:cs="Verdana"/>
      <w:sz w:val="20"/>
      <w:szCs w:val="20"/>
      <w:lang w:val="en-US"/>
    </w:rPr>
  </w:style>
  <w:style w:type="numbering" w:customStyle="1" w:styleId="11111">
    <w:name w:val="Нет списка11111"/>
    <w:next w:val="af"/>
    <w:uiPriority w:val="99"/>
    <w:semiHidden/>
    <w:rsid w:val="003C6045"/>
  </w:style>
  <w:style w:type="character" w:customStyle="1" w:styleId="315">
    <w:name w:val="Заголовок 3 Знак1"/>
    <w:aliases w:val="Том Знак1"/>
    <w:semiHidden/>
    <w:rsid w:val="003C6045"/>
    <w:rPr>
      <w:rFonts w:ascii="Cambria" w:eastAsia="Times New Roman" w:hAnsi="Cambria" w:cs="Times New Roman"/>
      <w:b/>
      <w:bCs/>
      <w:color w:val="4F81BD"/>
      <w:sz w:val="24"/>
      <w:szCs w:val="24"/>
      <w:lang w:val="ru-RU" w:eastAsia="ru-RU"/>
    </w:rPr>
  </w:style>
  <w:style w:type="character" w:customStyle="1" w:styleId="1fff0">
    <w:name w:val="Верхній колонтитул Знак1"/>
    <w:aliases w:val="Titul Знак1,Heder Знак1"/>
    <w:semiHidden/>
    <w:rsid w:val="003C6045"/>
    <w:rPr>
      <w:sz w:val="24"/>
      <w:szCs w:val="24"/>
      <w:lang w:val="ru-RU" w:eastAsia="ru-RU"/>
    </w:rPr>
  </w:style>
  <w:style w:type="paragraph" w:customStyle="1" w:styleId="4114">
    <w:name w:val="Знак Знак Знак Знак Знак4 Знак Знак Знак1 Знак Знак Знак Знак Знак Знак1 Знак"/>
    <w:basedOn w:val="ac"/>
    <w:rsid w:val="003C6045"/>
    <w:pPr>
      <w:tabs>
        <w:tab w:val="num" w:pos="900"/>
      </w:tabs>
      <w:spacing w:after="0" w:line="240" w:lineRule="auto"/>
    </w:pPr>
    <w:rPr>
      <w:rFonts w:ascii="Verdana" w:eastAsia="Times New Roman" w:hAnsi="Verdana" w:cs="Verdana"/>
      <w:sz w:val="20"/>
      <w:szCs w:val="20"/>
      <w:lang w:val="en-US"/>
    </w:rPr>
  </w:style>
  <w:style w:type="numbering" w:customStyle="1" w:styleId="1fff1">
    <w:name w:val="Немає списку1"/>
    <w:next w:val="af"/>
    <w:uiPriority w:val="99"/>
    <w:semiHidden/>
    <w:unhideWhenUsed/>
    <w:rsid w:val="003C6045"/>
  </w:style>
  <w:style w:type="paragraph" w:customStyle="1" w:styleId="msonospacing0">
    <w:name w:val="msonospacing"/>
    <w:uiPriority w:val="99"/>
    <w:rsid w:val="003C6045"/>
    <w:pPr>
      <w:spacing w:after="0" w:line="240" w:lineRule="auto"/>
    </w:pPr>
    <w:rPr>
      <w:rFonts w:ascii="Calibri" w:eastAsia="Calibri" w:hAnsi="Calibri" w:cs="Times New Roman"/>
      <w:lang w:val="ru-RU"/>
    </w:rPr>
  </w:style>
  <w:style w:type="character" w:customStyle="1" w:styleId="FontStyle14">
    <w:name w:val="Font Style14"/>
    <w:uiPriority w:val="99"/>
    <w:rsid w:val="003C6045"/>
    <w:rPr>
      <w:rFonts w:ascii="Microsoft Sans Serif" w:hAnsi="Microsoft Sans Serif" w:cs="Microsoft Sans Serif" w:hint="default"/>
      <w:color w:val="000000"/>
      <w:sz w:val="22"/>
      <w:szCs w:val="22"/>
    </w:rPr>
  </w:style>
  <w:style w:type="numbering" w:customStyle="1" w:styleId="2f9">
    <w:name w:val="Немає списку2"/>
    <w:next w:val="af"/>
    <w:uiPriority w:val="99"/>
    <w:semiHidden/>
    <w:unhideWhenUsed/>
    <w:rsid w:val="003C6045"/>
  </w:style>
  <w:style w:type="paragraph" w:customStyle="1" w:styleId="affffff7">
    <w:name w:val="Стиль не полужирный не курсив"/>
    <w:basedOn w:val="ac"/>
    <w:next w:val="ac"/>
    <w:rsid w:val="003C6045"/>
    <w:pPr>
      <w:tabs>
        <w:tab w:val="num" w:pos="900"/>
      </w:tabs>
      <w:spacing w:after="0" w:line="240" w:lineRule="auto"/>
      <w:jc w:val="both"/>
    </w:pPr>
    <w:rPr>
      <w:rFonts w:ascii="Times New Roman" w:eastAsia="Times New Roman" w:hAnsi="Times New Roman" w:cs="Times New Roman"/>
      <w:sz w:val="24"/>
      <w:szCs w:val="24"/>
      <w:lang w:val="ru-RU" w:eastAsia="ru-RU"/>
    </w:rPr>
  </w:style>
  <w:style w:type="paragraph" w:customStyle="1" w:styleId="1fff2">
    <w:name w:val="Обычный отступ1"/>
    <w:basedOn w:val="ac"/>
    <w:rsid w:val="003C6045"/>
    <w:pPr>
      <w:tabs>
        <w:tab w:val="num" w:pos="900"/>
      </w:tabs>
      <w:spacing w:after="0" w:line="240" w:lineRule="auto"/>
      <w:ind w:left="708"/>
    </w:pPr>
    <w:rPr>
      <w:rFonts w:ascii="Times New Roman" w:eastAsia="Times New Roman" w:hAnsi="Times New Roman" w:cs="Times New Roman"/>
      <w:color w:val="000000"/>
      <w:sz w:val="24"/>
      <w:szCs w:val="24"/>
      <w:lang w:val="ru-RU" w:eastAsia="ar-SA"/>
    </w:rPr>
  </w:style>
  <w:style w:type="character" w:customStyle="1" w:styleId="1fff3">
    <w:name w:val="Текст выноски Знак1"/>
    <w:rsid w:val="003C6045"/>
    <w:rPr>
      <w:rFonts w:ascii="Tahoma" w:hAnsi="Tahoma"/>
      <w:sz w:val="16"/>
      <w:lang w:val="uk-UA" w:eastAsia="en-US"/>
    </w:rPr>
  </w:style>
  <w:style w:type="paragraph" w:customStyle="1" w:styleId="1fff4">
    <w:name w:val="Знак1 Знак Знак Знак Знак Знак Знак"/>
    <w:basedOn w:val="ac"/>
    <w:autoRedefine/>
    <w:uiPriority w:val="99"/>
    <w:rsid w:val="003C6045"/>
    <w:pPr>
      <w:tabs>
        <w:tab w:val="num" w:pos="900"/>
      </w:tabs>
      <w:spacing w:after="160" w:line="240" w:lineRule="exact"/>
    </w:pPr>
    <w:rPr>
      <w:rFonts w:ascii="Times New Roman" w:eastAsia="SimSun" w:hAnsi="Times New Roman" w:cs="Times New Roman"/>
      <w:b/>
      <w:sz w:val="28"/>
      <w:szCs w:val="24"/>
      <w:lang w:val="en-US"/>
    </w:rPr>
  </w:style>
  <w:style w:type="character" w:customStyle="1" w:styleId="1fff5">
    <w:name w:val="Знак1"/>
    <w:rsid w:val="003C6045"/>
    <w:rPr>
      <w:sz w:val="24"/>
      <w:lang w:val="uk-UA"/>
    </w:rPr>
  </w:style>
  <w:style w:type="paragraph" w:customStyle="1" w:styleId="1fff6">
    <w:name w:val="çàãîëîâîê 1"/>
    <w:basedOn w:val="afff9"/>
    <w:next w:val="afff9"/>
    <w:rsid w:val="003C6045"/>
    <w:pPr>
      <w:keepNext/>
      <w:autoSpaceDE/>
      <w:autoSpaceDN/>
      <w:adjustRightInd/>
      <w:jc w:val="center"/>
    </w:pPr>
    <w:rPr>
      <w:b/>
      <w:bCs/>
    </w:rPr>
  </w:style>
  <w:style w:type="character" w:customStyle="1" w:styleId="FontStyle52">
    <w:name w:val="Font Style52"/>
    <w:rsid w:val="003C6045"/>
    <w:rPr>
      <w:rFonts w:ascii="Garamond" w:hAnsi="Garamond" w:cs="Garamond"/>
      <w:color w:val="000000"/>
      <w:sz w:val="16"/>
      <w:szCs w:val="16"/>
    </w:rPr>
  </w:style>
  <w:style w:type="character" w:customStyle="1" w:styleId="FontStyle56">
    <w:name w:val="Font Style56"/>
    <w:rsid w:val="003C6045"/>
    <w:rPr>
      <w:rFonts w:ascii="Garamond" w:hAnsi="Garamond" w:cs="Garamond"/>
      <w:b/>
      <w:bCs/>
      <w:color w:val="000000"/>
      <w:sz w:val="18"/>
      <w:szCs w:val="18"/>
    </w:rPr>
  </w:style>
  <w:style w:type="paragraph" w:styleId="3f2">
    <w:name w:val="List Bullet 3"/>
    <w:basedOn w:val="ac"/>
    <w:autoRedefine/>
    <w:rsid w:val="003C6045"/>
    <w:pPr>
      <w:tabs>
        <w:tab w:val="num" w:pos="900"/>
      </w:tabs>
      <w:spacing w:after="0" w:line="240" w:lineRule="auto"/>
      <w:ind w:left="30"/>
      <w:jc w:val="both"/>
    </w:pPr>
    <w:rPr>
      <w:rFonts w:ascii="Arial" w:eastAsia="Times New Roman" w:hAnsi="Arial" w:cs="Times New Roman"/>
      <w:szCs w:val="20"/>
      <w:lang w:val="en-CA"/>
    </w:rPr>
  </w:style>
  <w:style w:type="paragraph" w:styleId="4">
    <w:name w:val="List Bullet 4"/>
    <w:basedOn w:val="ac"/>
    <w:rsid w:val="003C6045"/>
    <w:pPr>
      <w:numPr>
        <w:numId w:val="22"/>
      </w:numPr>
      <w:spacing w:after="0" w:line="240" w:lineRule="auto"/>
    </w:pPr>
    <w:rPr>
      <w:rFonts w:ascii="Times New Roman" w:eastAsia="Times New Roman" w:hAnsi="Times New Roman" w:cs="Times New Roman"/>
      <w:sz w:val="24"/>
      <w:szCs w:val="24"/>
      <w:lang w:val="ru-RU" w:eastAsia="ru-RU"/>
    </w:rPr>
  </w:style>
  <w:style w:type="paragraph" w:customStyle="1" w:styleId="desc044">
    <w:name w:val="desc044"/>
    <w:basedOn w:val="ac"/>
    <w:rsid w:val="003C6045"/>
    <w:pPr>
      <w:tabs>
        <w:tab w:val="num" w:pos="900"/>
      </w:tabs>
      <w:spacing w:before="100" w:beforeAutospacing="1" w:after="100" w:afterAutospacing="1" w:line="240" w:lineRule="auto"/>
      <w:ind w:left="30"/>
    </w:pPr>
    <w:rPr>
      <w:rFonts w:ascii="Times New Roman" w:eastAsia="Times New Roman" w:hAnsi="Times New Roman" w:cs="Times New Roman"/>
      <w:sz w:val="24"/>
      <w:szCs w:val="24"/>
      <w:lang w:val="ru-RU" w:eastAsia="ru-RU"/>
    </w:rPr>
  </w:style>
  <w:style w:type="character" w:customStyle="1" w:styleId="1fff7">
    <w:name w:val="Название Знак1"/>
    <w:locked/>
    <w:rsid w:val="003C6045"/>
    <w:rPr>
      <w:rFonts w:eastAsia="SimSun"/>
      <w:b/>
      <w:bCs/>
      <w:sz w:val="28"/>
      <w:szCs w:val="24"/>
      <w:lang w:val="uk-UA" w:eastAsia="ru-RU" w:bidi="ar-SA"/>
    </w:rPr>
  </w:style>
  <w:style w:type="paragraph" w:customStyle="1" w:styleId="Web1">
    <w:name w:val="Обычный (Web)1"/>
    <w:basedOn w:val="ac"/>
    <w:rsid w:val="003C6045"/>
    <w:pPr>
      <w:tabs>
        <w:tab w:val="num" w:pos="900"/>
      </w:tabs>
      <w:spacing w:before="100" w:beforeAutospacing="1" w:after="0" w:line="240" w:lineRule="auto"/>
    </w:pPr>
    <w:rPr>
      <w:rFonts w:ascii="Arial Unicode MS" w:eastAsia="Times New Roman" w:hAnsi="Arial Unicode MS" w:cs="Times New Roman"/>
      <w:sz w:val="24"/>
      <w:szCs w:val="24"/>
      <w:lang w:val="ru-RU" w:eastAsia="ru-RU"/>
    </w:rPr>
  </w:style>
  <w:style w:type="paragraph" w:customStyle="1" w:styleId="Web2">
    <w:name w:val="Обычный (Web)2"/>
    <w:basedOn w:val="ac"/>
    <w:rsid w:val="003C6045"/>
    <w:pPr>
      <w:tabs>
        <w:tab w:val="num" w:pos="900"/>
      </w:tabs>
      <w:spacing w:before="100" w:beforeAutospacing="1" w:after="0" w:line="240" w:lineRule="auto"/>
    </w:pPr>
    <w:rPr>
      <w:rFonts w:ascii="Arial Unicode MS" w:eastAsia="Times New Roman" w:hAnsi="Arial Unicode MS" w:cs="Times New Roman"/>
      <w:i/>
      <w:iCs/>
      <w:sz w:val="24"/>
      <w:szCs w:val="24"/>
      <w:lang w:val="ru-RU" w:eastAsia="ru-RU"/>
    </w:rPr>
  </w:style>
  <w:style w:type="character" w:customStyle="1" w:styleId="WW8Num1z3">
    <w:name w:val="WW8Num1z3"/>
    <w:rsid w:val="003C6045"/>
    <w:rPr>
      <w:rFonts w:ascii="Symbol" w:hAnsi="Symbol" w:cs="Times New Roman"/>
    </w:rPr>
  </w:style>
  <w:style w:type="character" w:customStyle="1" w:styleId="1fff8">
    <w:name w:val="Нижний колонтитул Знак1"/>
    <w:aliases w:val="Нижний колонтитул Знак Знак,Нижний колонтитул Знак1 Знак Знак Знак,Нижний колонтитул Знак Знак Знак Знак Знак,Знак Знак Знак Знак Знак1 Знак,Знак Знак1 Знак Знак Знак,Знак Знак Знак Знак Знак Знак Знак"/>
    <w:uiPriority w:val="99"/>
    <w:rsid w:val="003C6045"/>
    <w:rPr>
      <w:rFonts w:ascii="Times New Roman CYR" w:hAnsi="Times New Roman CYR" w:cs="Times New Roman CYR"/>
      <w:sz w:val="24"/>
      <w:szCs w:val="24"/>
      <w:lang w:val="ru-RU" w:eastAsia="ru-RU"/>
    </w:rPr>
  </w:style>
  <w:style w:type="paragraph" w:customStyle="1" w:styleId="affffff8">
    <w:name w:val="Знак Знак Знак Знак Знак"/>
    <w:basedOn w:val="ac"/>
    <w:rsid w:val="003C6045"/>
    <w:pPr>
      <w:tabs>
        <w:tab w:val="num" w:pos="900"/>
      </w:tabs>
      <w:spacing w:after="0" w:line="240" w:lineRule="auto"/>
    </w:pPr>
    <w:rPr>
      <w:rFonts w:ascii="Verdana" w:eastAsia="Times New Roman" w:hAnsi="Verdana" w:cs="Verdana"/>
      <w:sz w:val="20"/>
      <w:szCs w:val="20"/>
      <w:lang w:val="en-US"/>
    </w:rPr>
  </w:style>
  <w:style w:type="character" w:customStyle="1" w:styleId="CommentTextChar">
    <w:name w:val="Comment Text Char"/>
    <w:uiPriority w:val="99"/>
    <w:semiHidden/>
    <w:locked/>
    <w:rsid w:val="003C6045"/>
  </w:style>
  <w:style w:type="character" w:customStyle="1" w:styleId="CommentSubjectChar">
    <w:name w:val="Comment Subject Char"/>
    <w:uiPriority w:val="99"/>
    <w:semiHidden/>
    <w:locked/>
    <w:rsid w:val="003C6045"/>
    <w:rPr>
      <w:b/>
    </w:rPr>
  </w:style>
  <w:style w:type="numbering" w:customStyle="1" w:styleId="2111">
    <w:name w:val="Нет списка211"/>
    <w:next w:val="af"/>
    <w:uiPriority w:val="99"/>
    <w:semiHidden/>
    <w:unhideWhenUsed/>
    <w:rsid w:val="003C6045"/>
  </w:style>
  <w:style w:type="numbering" w:customStyle="1" w:styleId="55">
    <w:name w:val="Нет списка5"/>
    <w:next w:val="af"/>
    <w:semiHidden/>
    <w:rsid w:val="003C6045"/>
  </w:style>
  <w:style w:type="paragraph" w:customStyle="1" w:styleId="1fff9">
    <w:name w:val="Абзац списку1"/>
    <w:basedOn w:val="ac"/>
    <w:uiPriority w:val="99"/>
    <w:rsid w:val="003C6045"/>
    <w:pPr>
      <w:tabs>
        <w:tab w:val="num" w:pos="900"/>
      </w:tabs>
      <w:spacing w:after="0" w:line="240" w:lineRule="auto"/>
      <w:ind w:left="720"/>
      <w:contextualSpacing/>
    </w:pPr>
    <w:rPr>
      <w:rFonts w:ascii="Calibri" w:eastAsia="Times New Roman" w:hAnsi="Calibri" w:cs="Times New Roman"/>
      <w:sz w:val="24"/>
      <w:szCs w:val="24"/>
      <w:lang w:val="en-US"/>
    </w:rPr>
  </w:style>
  <w:style w:type="paragraph" w:styleId="2fa">
    <w:name w:val="Body Text First Indent 2"/>
    <w:basedOn w:val="afb"/>
    <w:link w:val="2fb"/>
    <w:uiPriority w:val="99"/>
    <w:rsid w:val="003C6045"/>
    <w:pPr>
      <w:tabs>
        <w:tab w:val="num" w:pos="900"/>
      </w:tabs>
      <w:ind w:firstLine="210"/>
    </w:pPr>
    <w:rPr>
      <w:szCs w:val="24"/>
    </w:rPr>
  </w:style>
  <w:style w:type="character" w:customStyle="1" w:styleId="2fb">
    <w:name w:val="Красная строка 2 Знак"/>
    <w:basedOn w:val="afc"/>
    <w:link w:val="2fa"/>
    <w:uiPriority w:val="99"/>
    <w:rsid w:val="003C6045"/>
    <w:rPr>
      <w:rFonts w:ascii="Times New Roman" w:eastAsia="Times New Roman" w:hAnsi="Times New Roman" w:cs="Times New Roman"/>
      <w:sz w:val="24"/>
      <w:szCs w:val="24"/>
      <w:lang w:eastAsia="ru-RU"/>
    </w:rPr>
  </w:style>
  <w:style w:type="paragraph" w:styleId="2fc">
    <w:name w:val="List Number 2"/>
    <w:basedOn w:val="ac"/>
    <w:uiPriority w:val="99"/>
    <w:rsid w:val="003C6045"/>
    <w:pPr>
      <w:tabs>
        <w:tab w:val="num" w:pos="643"/>
        <w:tab w:val="num" w:pos="900"/>
      </w:tabs>
      <w:spacing w:after="0" w:line="240" w:lineRule="auto"/>
      <w:ind w:left="643" w:hanging="360"/>
      <w:contextualSpacing/>
    </w:pPr>
    <w:rPr>
      <w:rFonts w:ascii="Times New Roman" w:eastAsia="Times New Roman" w:hAnsi="Times New Roman" w:cs="Times New Roman"/>
      <w:sz w:val="24"/>
      <w:szCs w:val="24"/>
      <w:lang w:eastAsia="ru-RU"/>
    </w:rPr>
  </w:style>
  <w:style w:type="paragraph" w:customStyle="1" w:styleId="StyleTimesNewRoman12ptJustifiedFirstline125mmAfte">
    <w:name w:val="Style Times New Roman 12 pt Justified First line:  12.5 mm Afte..."/>
    <w:basedOn w:val="ac"/>
    <w:rsid w:val="003C6045"/>
    <w:pPr>
      <w:tabs>
        <w:tab w:val="num" w:pos="900"/>
      </w:tabs>
      <w:spacing w:after="0"/>
      <w:ind w:firstLine="708"/>
      <w:jc w:val="both"/>
    </w:pPr>
    <w:rPr>
      <w:rFonts w:ascii="Times New Roman" w:eastAsia="Calibri" w:hAnsi="Times New Roman" w:cs="Times New Roman"/>
      <w:sz w:val="24"/>
      <w:szCs w:val="20"/>
      <w:lang w:val="ru-RU"/>
    </w:rPr>
  </w:style>
  <w:style w:type="paragraph" w:customStyle="1" w:styleId="StyleTimesNewRoman12ptFirstline125mmAfter0pt">
    <w:name w:val="Style Times New Roman 12 pt First line:  12.5 mm After:  0 pt"/>
    <w:basedOn w:val="ac"/>
    <w:rsid w:val="003C6045"/>
    <w:pPr>
      <w:tabs>
        <w:tab w:val="num" w:pos="900"/>
      </w:tabs>
      <w:spacing w:after="120" w:line="240" w:lineRule="auto"/>
      <w:ind w:firstLine="709"/>
    </w:pPr>
    <w:rPr>
      <w:rFonts w:ascii="Times New Roman" w:eastAsia="Calibri" w:hAnsi="Times New Roman" w:cs="Times New Roman"/>
      <w:sz w:val="24"/>
      <w:szCs w:val="20"/>
      <w:lang w:val="ru-RU"/>
    </w:rPr>
  </w:style>
  <w:style w:type="numbering" w:customStyle="1" w:styleId="65">
    <w:name w:val="Нет списка6"/>
    <w:next w:val="af"/>
    <w:uiPriority w:val="99"/>
    <w:semiHidden/>
    <w:unhideWhenUsed/>
    <w:rsid w:val="003C6045"/>
  </w:style>
  <w:style w:type="numbering" w:customStyle="1" w:styleId="73">
    <w:name w:val="Нет списка7"/>
    <w:next w:val="af"/>
    <w:semiHidden/>
    <w:rsid w:val="003C6045"/>
  </w:style>
  <w:style w:type="numbering" w:customStyle="1" w:styleId="84">
    <w:name w:val="Нет списка8"/>
    <w:next w:val="af"/>
    <w:uiPriority w:val="99"/>
    <w:semiHidden/>
    <w:unhideWhenUsed/>
    <w:rsid w:val="003C6045"/>
  </w:style>
  <w:style w:type="character" w:customStyle="1" w:styleId="FontStyle88">
    <w:name w:val="Font Style88"/>
    <w:uiPriority w:val="99"/>
    <w:rsid w:val="003C6045"/>
    <w:rPr>
      <w:rFonts w:ascii="Times New Roman" w:hAnsi="Times New Roman" w:cs="Times New Roman"/>
      <w:color w:val="000000"/>
      <w:sz w:val="22"/>
      <w:szCs w:val="22"/>
    </w:rPr>
  </w:style>
  <w:style w:type="numbering" w:customStyle="1" w:styleId="93">
    <w:name w:val="Нет списка9"/>
    <w:next w:val="af"/>
    <w:uiPriority w:val="99"/>
    <w:semiHidden/>
    <w:unhideWhenUsed/>
    <w:rsid w:val="003C6045"/>
  </w:style>
  <w:style w:type="paragraph" w:customStyle="1" w:styleId="418">
    <w:name w:val="Абзац списка41"/>
    <w:basedOn w:val="ac"/>
    <w:rsid w:val="003C6045"/>
    <w:pPr>
      <w:tabs>
        <w:tab w:val="num" w:pos="900"/>
      </w:tabs>
      <w:spacing w:after="0" w:line="240" w:lineRule="auto"/>
      <w:ind w:left="720" w:right="-142" w:firstLine="567"/>
      <w:contextualSpacing/>
      <w:jc w:val="both"/>
    </w:pPr>
    <w:rPr>
      <w:rFonts w:ascii="Arial" w:eastAsia="Calibri" w:hAnsi="Arial" w:cs="Arial"/>
      <w:lang w:eastAsia="uk-UA"/>
    </w:rPr>
  </w:style>
  <w:style w:type="character" w:customStyle="1" w:styleId="2fd">
    <w:name w:val="Основной текст (2)"/>
    <w:link w:val="219"/>
    <w:rsid w:val="003C6045"/>
    <w:rPr>
      <w:rFonts w:ascii="Calibri" w:hAnsi="Calibri"/>
      <w:shd w:val="clear" w:color="auto" w:fill="FFFFFF"/>
    </w:rPr>
  </w:style>
  <w:style w:type="character" w:customStyle="1" w:styleId="4b">
    <w:name w:val="Основной текст (4)"/>
    <w:link w:val="419"/>
    <w:rsid w:val="003C6045"/>
    <w:rPr>
      <w:rFonts w:ascii="Calibri" w:hAnsi="Calibri"/>
      <w:b/>
      <w:bCs/>
      <w:noProof/>
      <w:sz w:val="8"/>
      <w:szCs w:val="8"/>
      <w:shd w:val="clear" w:color="auto" w:fill="FFFFFF"/>
    </w:rPr>
  </w:style>
  <w:style w:type="paragraph" w:customStyle="1" w:styleId="219">
    <w:name w:val="Основной текст (2)1"/>
    <w:basedOn w:val="ac"/>
    <w:link w:val="2fd"/>
    <w:rsid w:val="003C6045"/>
    <w:pPr>
      <w:shd w:val="clear" w:color="auto" w:fill="FFFFFF"/>
      <w:tabs>
        <w:tab w:val="num" w:pos="900"/>
      </w:tabs>
      <w:spacing w:after="0" w:line="240" w:lineRule="atLeast"/>
    </w:pPr>
    <w:rPr>
      <w:rFonts w:ascii="Calibri" w:hAnsi="Calibri"/>
    </w:rPr>
  </w:style>
  <w:style w:type="paragraph" w:customStyle="1" w:styleId="419">
    <w:name w:val="Основной текст (4)1"/>
    <w:basedOn w:val="ac"/>
    <w:link w:val="4b"/>
    <w:rsid w:val="003C6045"/>
    <w:pPr>
      <w:shd w:val="clear" w:color="auto" w:fill="FFFFFF"/>
      <w:tabs>
        <w:tab w:val="num" w:pos="900"/>
      </w:tabs>
      <w:spacing w:before="7860" w:after="0" w:line="240" w:lineRule="atLeast"/>
    </w:pPr>
    <w:rPr>
      <w:rFonts w:ascii="Calibri" w:hAnsi="Calibri"/>
      <w:b/>
      <w:bCs/>
      <w:noProof/>
      <w:sz w:val="8"/>
      <w:szCs w:val="8"/>
    </w:rPr>
  </w:style>
  <w:style w:type="table" w:customStyle="1" w:styleId="221">
    <w:name w:val="Сетка таблицы22"/>
    <w:basedOn w:val="ae"/>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
    <w:name w:val="Нет списка10"/>
    <w:next w:val="af"/>
    <w:uiPriority w:val="99"/>
    <w:semiHidden/>
    <w:unhideWhenUsed/>
    <w:rsid w:val="003C6045"/>
  </w:style>
  <w:style w:type="numbering" w:customStyle="1" w:styleId="145">
    <w:name w:val="Нет списка14"/>
    <w:next w:val="af"/>
    <w:uiPriority w:val="99"/>
    <w:semiHidden/>
    <w:unhideWhenUsed/>
    <w:rsid w:val="003C6045"/>
  </w:style>
  <w:style w:type="character" w:customStyle="1" w:styleId="Footnote">
    <w:name w:val="Footnote_"/>
    <w:basedOn w:val="ad"/>
    <w:link w:val="Footnote0"/>
    <w:uiPriority w:val="99"/>
    <w:rsid w:val="003C6045"/>
    <w:rPr>
      <w:rFonts w:ascii="Calibri" w:hAnsi="Calibri" w:cs="Calibri"/>
      <w:shd w:val="clear" w:color="auto" w:fill="FFFFFF"/>
    </w:rPr>
  </w:style>
  <w:style w:type="character" w:customStyle="1" w:styleId="Heading1">
    <w:name w:val="Heading #1_"/>
    <w:basedOn w:val="ad"/>
    <w:link w:val="Heading11"/>
    <w:uiPriority w:val="99"/>
    <w:rsid w:val="003C6045"/>
    <w:rPr>
      <w:rFonts w:ascii="Calibri" w:hAnsi="Calibri" w:cs="Calibri"/>
      <w:b/>
      <w:bCs/>
      <w:shd w:val="clear" w:color="auto" w:fill="FFFFFF"/>
    </w:rPr>
  </w:style>
  <w:style w:type="character" w:customStyle="1" w:styleId="1fffa">
    <w:name w:val="Основной текст Знак1"/>
    <w:basedOn w:val="ad"/>
    <w:uiPriority w:val="99"/>
    <w:rsid w:val="003C6045"/>
    <w:rPr>
      <w:rFonts w:ascii="Calibri" w:hAnsi="Calibri" w:cs="Calibri"/>
      <w:spacing w:val="0"/>
      <w:sz w:val="22"/>
      <w:szCs w:val="22"/>
    </w:rPr>
  </w:style>
  <w:style w:type="character" w:customStyle="1" w:styleId="Bodytext10">
    <w:name w:val="Body text + 10"/>
    <w:aliases w:val="5 pt"/>
    <w:basedOn w:val="1fffa"/>
    <w:uiPriority w:val="99"/>
    <w:rsid w:val="003C6045"/>
    <w:rPr>
      <w:rFonts w:ascii="Calibri" w:hAnsi="Calibri" w:cs="Calibri"/>
      <w:spacing w:val="0"/>
      <w:sz w:val="21"/>
      <w:szCs w:val="21"/>
    </w:rPr>
  </w:style>
  <w:style w:type="character" w:customStyle="1" w:styleId="Tablecaption">
    <w:name w:val="Table caption_"/>
    <w:basedOn w:val="ad"/>
    <w:link w:val="Tablecaption0"/>
    <w:uiPriority w:val="99"/>
    <w:rsid w:val="003C6045"/>
    <w:rPr>
      <w:rFonts w:ascii="Calibri" w:hAnsi="Calibri" w:cs="Calibri"/>
      <w:shd w:val="clear" w:color="auto" w:fill="FFFFFF"/>
    </w:rPr>
  </w:style>
  <w:style w:type="character" w:customStyle="1" w:styleId="Bodytext3">
    <w:name w:val="Body text (3)_"/>
    <w:basedOn w:val="ad"/>
    <w:link w:val="Bodytext30"/>
    <w:uiPriority w:val="99"/>
    <w:rsid w:val="003C6045"/>
    <w:rPr>
      <w:rFonts w:ascii="Times New Roman" w:hAnsi="Times New Roman" w:cs="Times New Roman"/>
      <w:noProof/>
      <w:sz w:val="20"/>
      <w:szCs w:val="20"/>
      <w:shd w:val="clear" w:color="auto" w:fill="FFFFFF"/>
    </w:rPr>
  </w:style>
  <w:style w:type="character" w:customStyle="1" w:styleId="Heading1NotBold">
    <w:name w:val="Heading #1 + Not Bold"/>
    <w:basedOn w:val="Heading1"/>
    <w:uiPriority w:val="99"/>
    <w:rsid w:val="003C6045"/>
    <w:rPr>
      <w:rFonts w:ascii="Calibri" w:hAnsi="Calibri" w:cs="Calibri"/>
      <w:b w:val="0"/>
      <w:bCs w:val="0"/>
      <w:shd w:val="clear" w:color="auto" w:fill="FFFFFF"/>
    </w:rPr>
  </w:style>
  <w:style w:type="character" w:customStyle="1" w:styleId="TablecaptionSpacing-1pt">
    <w:name w:val="Table caption + Spacing -1 pt"/>
    <w:basedOn w:val="Tablecaption"/>
    <w:uiPriority w:val="99"/>
    <w:rsid w:val="003C6045"/>
    <w:rPr>
      <w:rFonts w:ascii="Calibri" w:hAnsi="Calibri" w:cs="Calibri"/>
      <w:spacing w:val="-20"/>
      <w:shd w:val="clear" w:color="auto" w:fill="FFFFFF"/>
    </w:rPr>
  </w:style>
  <w:style w:type="character" w:customStyle="1" w:styleId="BodytextItalic">
    <w:name w:val="Body text + Italic"/>
    <w:basedOn w:val="1fffa"/>
    <w:uiPriority w:val="99"/>
    <w:rsid w:val="003C6045"/>
    <w:rPr>
      <w:rFonts w:ascii="Calibri" w:hAnsi="Calibri" w:cs="Calibri"/>
      <w:i/>
      <w:iCs/>
      <w:spacing w:val="0"/>
      <w:sz w:val="22"/>
      <w:szCs w:val="22"/>
    </w:rPr>
  </w:style>
  <w:style w:type="character" w:customStyle="1" w:styleId="Bodytext5">
    <w:name w:val="Body text (5)_"/>
    <w:basedOn w:val="ad"/>
    <w:link w:val="Bodytext51"/>
    <w:uiPriority w:val="99"/>
    <w:rsid w:val="003C6045"/>
    <w:rPr>
      <w:rFonts w:ascii="Calibri" w:hAnsi="Calibri" w:cs="Calibri"/>
      <w:i/>
      <w:iCs/>
      <w:shd w:val="clear" w:color="auto" w:fill="FFFFFF"/>
    </w:rPr>
  </w:style>
  <w:style w:type="character" w:customStyle="1" w:styleId="Bodytext5NotItalic">
    <w:name w:val="Body text (5) + Not Italic"/>
    <w:basedOn w:val="Bodytext5"/>
    <w:uiPriority w:val="99"/>
    <w:rsid w:val="003C6045"/>
    <w:rPr>
      <w:rFonts w:ascii="Calibri" w:hAnsi="Calibri" w:cs="Calibri"/>
      <w:i w:val="0"/>
      <w:iCs w:val="0"/>
      <w:shd w:val="clear" w:color="auto" w:fill="FFFFFF"/>
    </w:rPr>
  </w:style>
  <w:style w:type="character" w:customStyle="1" w:styleId="Bodytext20">
    <w:name w:val="Body text (2)_"/>
    <w:basedOn w:val="ad"/>
    <w:link w:val="Bodytext210"/>
    <w:uiPriority w:val="99"/>
    <w:rsid w:val="003C6045"/>
    <w:rPr>
      <w:rFonts w:ascii="Calibri" w:hAnsi="Calibri" w:cs="Calibri"/>
      <w:sz w:val="15"/>
      <w:szCs w:val="15"/>
      <w:shd w:val="clear" w:color="auto" w:fill="FFFFFF"/>
    </w:rPr>
  </w:style>
  <w:style w:type="character" w:customStyle="1" w:styleId="Bodytext23">
    <w:name w:val="Body text (2)"/>
    <w:basedOn w:val="Bodytext20"/>
    <w:uiPriority w:val="99"/>
    <w:rsid w:val="003C6045"/>
    <w:rPr>
      <w:rFonts w:ascii="Calibri" w:hAnsi="Calibri" w:cs="Calibri"/>
      <w:sz w:val="15"/>
      <w:szCs w:val="15"/>
      <w:shd w:val="clear" w:color="auto" w:fill="FFFFFF"/>
      <w:lang w:val="en-US" w:eastAsia="en-US"/>
    </w:rPr>
  </w:style>
  <w:style w:type="character" w:customStyle="1" w:styleId="Bodytext28">
    <w:name w:val="Body text (2)8"/>
    <w:basedOn w:val="Bodytext20"/>
    <w:uiPriority w:val="99"/>
    <w:rsid w:val="003C6045"/>
    <w:rPr>
      <w:rFonts w:ascii="Calibri" w:hAnsi="Calibri" w:cs="Calibri"/>
      <w:sz w:val="15"/>
      <w:szCs w:val="15"/>
      <w:shd w:val="clear" w:color="auto" w:fill="FFFFFF"/>
    </w:rPr>
  </w:style>
  <w:style w:type="character" w:customStyle="1" w:styleId="Bodytext7">
    <w:name w:val="Body text (7)_"/>
    <w:basedOn w:val="ad"/>
    <w:link w:val="Bodytext70"/>
    <w:uiPriority w:val="99"/>
    <w:rsid w:val="003C6045"/>
    <w:rPr>
      <w:rFonts w:ascii="Calibri" w:hAnsi="Calibri" w:cs="Calibri"/>
      <w:i/>
      <w:iCs/>
      <w:noProof/>
      <w:sz w:val="8"/>
      <w:szCs w:val="8"/>
      <w:shd w:val="clear" w:color="auto" w:fill="FFFFFF"/>
    </w:rPr>
  </w:style>
  <w:style w:type="character" w:customStyle="1" w:styleId="Bodytext710pt">
    <w:name w:val="Body text (7) + 10 pt"/>
    <w:aliases w:val="Bold,Not Italic"/>
    <w:basedOn w:val="Bodytext7"/>
    <w:uiPriority w:val="99"/>
    <w:rsid w:val="003C6045"/>
    <w:rPr>
      <w:rFonts w:ascii="Calibri" w:hAnsi="Calibri" w:cs="Calibri"/>
      <w:b/>
      <w:bCs/>
      <w:i w:val="0"/>
      <w:iCs w:val="0"/>
      <w:noProof/>
      <w:spacing w:val="0"/>
      <w:sz w:val="20"/>
      <w:szCs w:val="20"/>
      <w:shd w:val="clear" w:color="auto" w:fill="FFFFFF"/>
    </w:rPr>
  </w:style>
  <w:style w:type="character" w:customStyle="1" w:styleId="Bodytext27">
    <w:name w:val="Body text (2)7"/>
    <w:basedOn w:val="Bodytext20"/>
    <w:uiPriority w:val="99"/>
    <w:rsid w:val="003C6045"/>
    <w:rPr>
      <w:rFonts w:ascii="Calibri" w:hAnsi="Calibri" w:cs="Calibri"/>
      <w:sz w:val="15"/>
      <w:szCs w:val="15"/>
      <w:shd w:val="clear" w:color="auto" w:fill="FFFFFF"/>
      <w:lang w:val="en-US" w:eastAsia="en-US"/>
    </w:rPr>
  </w:style>
  <w:style w:type="character" w:customStyle="1" w:styleId="Bodytext8">
    <w:name w:val="Body text (8)_"/>
    <w:basedOn w:val="ad"/>
    <w:link w:val="Bodytext80"/>
    <w:uiPriority w:val="99"/>
    <w:rsid w:val="003C6045"/>
    <w:rPr>
      <w:rFonts w:ascii="Calibri" w:hAnsi="Calibri" w:cs="Calibri"/>
      <w:b/>
      <w:bCs/>
      <w:shd w:val="clear" w:color="auto" w:fill="FFFFFF"/>
    </w:rPr>
  </w:style>
  <w:style w:type="character" w:customStyle="1" w:styleId="Bodytext211pt">
    <w:name w:val="Body text (2) + 11 pt"/>
    <w:basedOn w:val="Bodytext20"/>
    <w:uiPriority w:val="99"/>
    <w:rsid w:val="003C6045"/>
    <w:rPr>
      <w:rFonts w:ascii="Calibri" w:hAnsi="Calibri" w:cs="Calibri"/>
      <w:sz w:val="22"/>
      <w:szCs w:val="22"/>
      <w:shd w:val="clear" w:color="auto" w:fill="FFFFFF"/>
    </w:rPr>
  </w:style>
  <w:style w:type="character" w:customStyle="1" w:styleId="Bodytext26">
    <w:name w:val="Body text (2)6"/>
    <w:basedOn w:val="Bodytext20"/>
    <w:uiPriority w:val="99"/>
    <w:rsid w:val="003C6045"/>
    <w:rPr>
      <w:rFonts w:ascii="Calibri" w:hAnsi="Calibri" w:cs="Calibri"/>
      <w:sz w:val="15"/>
      <w:szCs w:val="15"/>
      <w:shd w:val="clear" w:color="auto" w:fill="FFFFFF"/>
    </w:rPr>
  </w:style>
  <w:style w:type="character" w:customStyle="1" w:styleId="Heading110pt">
    <w:name w:val="Heading #1 + 10 pt"/>
    <w:basedOn w:val="Heading1"/>
    <w:uiPriority w:val="99"/>
    <w:rsid w:val="003C6045"/>
    <w:rPr>
      <w:rFonts w:ascii="Calibri" w:hAnsi="Calibri" w:cs="Calibri"/>
      <w:b/>
      <w:bCs/>
      <w:sz w:val="20"/>
      <w:szCs w:val="20"/>
      <w:shd w:val="clear" w:color="auto" w:fill="FFFFFF"/>
    </w:rPr>
  </w:style>
  <w:style w:type="character" w:customStyle="1" w:styleId="Tablecaption10">
    <w:name w:val="Table caption + 10"/>
    <w:aliases w:val="5 pt6"/>
    <w:basedOn w:val="Tablecaption"/>
    <w:uiPriority w:val="99"/>
    <w:rsid w:val="003C6045"/>
    <w:rPr>
      <w:rFonts w:ascii="Calibri" w:hAnsi="Calibri" w:cs="Calibri"/>
      <w:sz w:val="21"/>
      <w:szCs w:val="21"/>
      <w:shd w:val="clear" w:color="auto" w:fill="FFFFFF"/>
    </w:rPr>
  </w:style>
  <w:style w:type="character" w:customStyle="1" w:styleId="Bodytext10pt">
    <w:name w:val="Body text + 10 pt"/>
    <w:aliases w:val="Bold5"/>
    <w:basedOn w:val="1fffa"/>
    <w:uiPriority w:val="99"/>
    <w:rsid w:val="003C6045"/>
    <w:rPr>
      <w:rFonts w:ascii="Calibri" w:hAnsi="Calibri" w:cs="Calibri"/>
      <w:b/>
      <w:bCs/>
      <w:spacing w:val="0"/>
      <w:sz w:val="20"/>
      <w:szCs w:val="20"/>
    </w:rPr>
  </w:style>
  <w:style w:type="character" w:customStyle="1" w:styleId="BodytextBold">
    <w:name w:val="Body text + Bold"/>
    <w:basedOn w:val="1fffa"/>
    <w:uiPriority w:val="99"/>
    <w:rsid w:val="003C6045"/>
    <w:rPr>
      <w:rFonts w:ascii="Calibri" w:hAnsi="Calibri" w:cs="Calibri"/>
      <w:b/>
      <w:bCs/>
      <w:spacing w:val="0"/>
      <w:sz w:val="22"/>
      <w:szCs w:val="22"/>
    </w:rPr>
  </w:style>
  <w:style w:type="character" w:customStyle="1" w:styleId="Tablecaption3">
    <w:name w:val="Table caption (3)_"/>
    <w:basedOn w:val="ad"/>
    <w:link w:val="Tablecaption30"/>
    <w:uiPriority w:val="99"/>
    <w:rsid w:val="003C6045"/>
    <w:rPr>
      <w:rFonts w:ascii="Calibri" w:hAnsi="Calibri" w:cs="Calibri"/>
      <w:sz w:val="21"/>
      <w:szCs w:val="21"/>
      <w:shd w:val="clear" w:color="auto" w:fill="FFFFFF"/>
      <w:lang w:val="en-US"/>
    </w:rPr>
  </w:style>
  <w:style w:type="character" w:customStyle="1" w:styleId="Bodytext9">
    <w:name w:val="Body text (9)_"/>
    <w:basedOn w:val="ad"/>
    <w:link w:val="Bodytext90"/>
    <w:uiPriority w:val="99"/>
    <w:rsid w:val="003C6045"/>
    <w:rPr>
      <w:rFonts w:ascii="Calibri" w:hAnsi="Calibri" w:cs="Calibri"/>
      <w:sz w:val="21"/>
      <w:szCs w:val="21"/>
      <w:shd w:val="clear" w:color="auto" w:fill="FFFFFF"/>
    </w:rPr>
  </w:style>
  <w:style w:type="character" w:customStyle="1" w:styleId="Headerorfooter">
    <w:name w:val="Header or footer_"/>
    <w:basedOn w:val="ad"/>
    <w:link w:val="Headerorfooter0"/>
    <w:uiPriority w:val="99"/>
    <w:rsid w:val="003C6045"/>
    <w:rPr>
      <w:rFonts w:ascii="Times New Roman" w:hAnsi="Times New Roman" w:cs="Times New Roman"/>
      <w:sz w:val="20"/>
      <w:szCs w:val="20"/>
      <w:shd w:val="clear" w:color="auto" w:fill="FFFFFF"/>
      <w:lang w:eastAsia="uk-UA"/>
    </w:rPr>
  </w:style>
  <w:style w:type="character" w:customStyle="1" w:styleId="HeaderorfooterCalibri">
    <w:name w:val="Header or footer + Calibri"/>
    <w:aliases w:val="11 pt"/>
    <w:basedOn w:val="Headerorfooter"/>
    <w:uiPriority w:val="99"/>
    <w:rsid w:val="003C6045"/>
    <w:rPr>
      <w:rFonts w:ascii="Calibri" w:hAnsi="Calibri" w:cs="Calibri"/>
      <w:noProof/>
      <w:spacing w:val="0"/>
      <w:sz w:val="22"/>
      <w:szCs w:val="22"/>
      <w:shd w:val="clear" w:color="auto" w:fill="FFFFFF"/>
      <w:lang w:eastAsia="uk-UA"/>
    </w:rPr>
  </w:style>
  <w:style w:type="character" w:customStyle="1" w:styleId="HeaderorfooterCalibri6">
    <w:name w:val="Header or footer + Calibri6"/>
    <w:aliases w:val="11 pt6"/>
    <w:basedOn w:val="Headerorfooter"/>
    <w:uiPriority w:val="99"/>
    <w:rsid w:val="003C6045"/>
    <w:rPr>
      <w:rFonts w:ascii="Calibri" w:hAnsi="Calibri" w:cs="Calibri"/>
      <w:spacing w:val="0"/>
      <w:sz w:val="22"/>
      <w:szCs w:val="22"/>
      <w:u w:val="single"/>
      <w:shd w:val="clear" w:color="auto" w:fill="FFFFFF"/>
      <w:lang w:eastAsia="uk-UA"/>
    </w:rPr>
  </w:style>
  <w:style w:type="character" w:customStyle="1" w:styleId="Bodytext102">
    <w:name w:val="Body text + 102"/>
    <w:aliases w:val="5 pt5"/>
    <w:basedOn w:val="1fffa"/>
    <w:uiPriority w:val="99"/>
    <w:rsid w:val="003C6045"/>
    <w:rPr>
      <w:rFonts w:ascii="Calibri" w:hAnsi="Calibri" w:cs="Calibri"/>
      <w:spacing w:val="0"/>
      <w:sz w:val="21"/>
      <w:szCs w:val="21"/>
      <w:lang w:val="en-US" w:eastAsia="en-US"/>
    </w:rPr>
  </w:style>
  <w:style w:type="character" w:customStyle="1" w:styleId="Bodytext6">
    <w:name w:val="Body text (6)_"/>
    <w:basedOn w:val="ad"/>
    <w:link w:val="Bodytext61"/>
    <w:uiPriority w:val="99"/>
    <w:rsid w:val="003C6045"/>
    <w:rPr>
      <w:rFonts w:ascii="Consolas" w:hAnsi="Consolas" w:cs="Consolas"/>
      <w:spacing w:val="-10"/>
      <w:sz w:val="8"/>
      <w:szCs w:val="8"/>
      <w:shd w:val="clear" w:color="auto" w:fill="FFFFFF"/>
    </w:rPr>
  </w:style>
  <w:style w:type="character" w:customStyle="1" w:styleId="Bodytext6Calibri">
    <w:name w:val="Body text (6) + Calibri"/>
    <w:aliases w:val="12 pt,Spacing 0 pt"/>
    <w:basedOn w:val="Bodytext6"/>
    <w:uiPriority w:val="99"/>
    <w:rsid w:val="003C6045"/>
    <w:rPr>
      <w:rFonts w:ascii="Calibri" w:hAnsi="Calibri" w:cs="Calibri"/>
      <w:noProof/>
      <w:spacing w:val="0"/>
      <w:sz w:val="24"/>
      <w:szCs w:val="24"/>
      <w:shd w:val="clear" w:color="auto" w:fill="FFFFFF"/>
    </w:rPr>
  </w:style>
  <w:style w:type="character" w:customStyle="1" w:styleId="Bodytext60">
    <w:name w:val="Body text (6)"/>
    <w:basedOn w:val="Bodytext6"/>
    <w:uiPriority w:val="99"/>
    <w:rsid w:val="003C6045"/>
    <w:rPr>
      <w:rFonts w:ascii="Consolas" w:hAnsi="Consolas" w:cs="Consolas"/>
      <w:spacing w:val="-10"/>
      <w:sz w:val="8"/>
      <w:szCs w:val="8"/>
      <w:shd w:val="clear" w:color="auto" w:fill="FFFFFF"/>
    </w:rPr>
  </w:style>
  <w:style w:type="character" w:customStyle="1" w:styleId="Heading10">
    <w:name w:val="Heading #1"/>
    <w:basedOn w:val="Heading1"/>
    <w:uiPriority w:val="99"/>
    <w:rsid w:val="003C6045"/>
    <w:rPr>
      <w:rFonts w:ascii="Calibri" w:hAnsi="Calibri" w:cs="Calibri"/>
      <w:b/>
      <w:bCs/>
      <w:u w:val="single"/>
      <w:shd w:val="clear" w:color="auto" w:fill="FFFFFF"/>
    </w:rPr>
  </w:style>
  <w:style w:type="character" w:customStyle="1" w:styleId="Picturecaption">
    <w:name w:val="Picture caption_"/>
    <w:basedOn w:val="ad"/>
    <w:link w:val="Picturecaption0"/>
    <w:uiPriority w:val="99"/>
    <w:rsid w:val="003C6045"/>
    <w:rPr>
      <w:rFonts w:ascii="Calibri" w:hAnsi="Calibri" w:cs="Calibri"/>
      <w:b/>
      <w:bCs/>
      <w:shd w:val="clear" w:color="auto" w:fill="FFFFFF"/>
    </w:rPr>
  </w:style>
  <w:style w:type="character" w:customStyle="1" w:styleId="Picturecaption3">
    <w:name w:val="Picture caption (3)_"/>
    <w:basedOn w:val="ad"/>
    <w:link w:val="Picturecaption30"/>
    <w:uiPriority w:val="99"/>
    <w:rsid w:val="003C6045"/>
    <w:rPr>
      <w:rFonts w:ascii="Calibri" w:hAnsi="Calibri" w:cs="Calibri"/>
      <w:shd w:val="clear" w:color="auto" w:fill="FFFFFF"/>
    </w:rPr>
  </w:style>
  <w:style w:type="character" w:customStyle="1" w:styleId="Bodytext4">
    <w:name w:val="Body text (4)_"/>
    <w:basedOn w:val="ad"/>
    <w:link w:val="Bodytext41"/>
    <w:uiPriority w:val="99"/>
    <w:rsid w:val="003C6045"/>
    <w:rPr>
      <w:rFonts w:ascii="Calibri" w:hAnsi="Calibri" w:cs="Calibri"/>
      <w:b/>
      <w:bCs/>
      <w:sz w:val="20"/>
      <w:szCs w:val="20"/>
      <w:shd w:val="clear" w:color="auto" w:fill="FFFFFF"/>
      <w:lang w:eastAsia="uk-UA"/>
    </w:rPr>
  </w:style>
  <w:style w:type="character" w:customStyle="1" w:styleId="Bodytext40">
    <w:name w:val="Body text (4)"/>
    <w:basedOn w:val="Bodytext4"/>
    <w:uiPriority w:val="99"/>
    <w:rsid w:val="003C6045"/>
    <w:rPr>
      <w:rFonts w:ascii="Calibri" w:hAnsi="Calibri" w:cs="Calibri"/>
      <w:b/>
      <w:bCs/>
      <w:sz w:val="20"/>
      <w:szCs w:val="20"/>
      <w:shd w:val="clear" w:color="auto" w:fill="FFFFFF"/>
      <w:lang w:val="en-US" w:eastAsia="en-US"/>
    </w:rPr>
  </w:style>
  <w:style w:type="character" w:customStyle="1" w:styleId="Bodytext44pt">
    <w:name w:val="Body text (4) + 4 pt"/>
    <w:aliases w:val="Not Bold,Italic"/>
    <w:basedOn w:val="Bodytext4"/>
    <w:uiPriority w:val="99"/>
    <w:rsid w:val="003C6045"/>
    <w:rPr>
      <w:rFonts w:ascii="Calibri" w:hAnsi="Calibri" w:cs="Calibri"/>
      <w:b w:val="0"/>
      <w:bCs w:val="0"/>
      <w:i/>
      <w:iCs/>
      <w:noProof/>
      <w:sz w:val="8"/>
      <w:szCs w:val="8"/>
      <w:shd w:val="clear" w:color="auto" w:fill="FFFFFF"/>
      <w:lang w:eastAsia="uk-UA"/>
    </w:rPr>
  </w:style>
  <w:style w:type="character" w:customStyle="1" w:styleId="Bodytext2Spacing0pt">
    <w:name w:val="Body text (2) + Spacing 0 pt"/>
    <w:basedOn w:val="Bodytext20"/>
    <w:uiPriority w:val="99"/>
    <w:rsid w:val="003C6045"/>
    <w:rPr>
      <w:rFonts w:ascii="Calibri" w:hAnsi="Calibri" w:cs="Calibri"/>
      <w:spacing w:val="-10"/>
      <w:sz w:val="15"/>
      <w:szCs w:val="15"/>
      <w:shd w:val="clear" w:color="auto" w:fill="FFFFFF"/>
    </w:rPr>
  </w:style>
  <w:style w:type="character" w:customStyle="1" w:styleId="Bodytext25">
    <w:name w:val="Body text (2)5"/>
    <w:basedOn w:val="Bodytext20"/>
    <w:uiPriority w:val="99"/>
    <w:rsid w:val="003C6045"/>
    <w:rPr>
      <w:rFonts w:ascii="Calibri" w:hAnsi="Calibri" w:cs="Calibri"/>
      <w:sz w:val="15"/>
      <w:szCs w:val="15"/>
      <w:shd w:val="clear" w:color="auto" w:fill="FFFFFF"/>
    </w:rPr>
  </w:style>
  <w:style w:type="character" w:customStyle="1" w:styleId="Bodytext24">
    <w:name w:val="Body text (2)4"/>
    <w:basedOn w:val="Bodytext20"/>
    <w:uiPriority w:val="99"/>
    <w:rsid w:val="003C6045"/>
    <w:rPr>
      <w:rFonts w:ascii="Calibri" w:hAnsi="Calibri" w:cs="Calibri"/>
      <w:sz w:val="15"/>
      <w:szCs w:val="15"/>
      <w:shd w:val="clear" w:color="auto" w:fill="FFFFFF"/>
      <w:lang w:val="en-US" w:eastAsia="en-US"/>
    </w:rPr>
  </w:style>
  <w:style w:type="character" w:customStyle="1" w:styleId="Bodytext230">
    <w:name w:val="Body text (2)3"/>
    <w:basedOn w:val="Bodytext20"/>
    <w:uiPriority w:val="99"/>
    <w:rsid w:val="003C6045"/>
    <w:rPr>
      <w:rFonts w:ascii="Calibri" w:hAnsi="Calibri" w:cs="Calibri"/>
      <w:sz w:val="15"/>
      <w:szCs w:val="15"/>
      <w:shd w:val="clear" w:color="auto" w:fill="FFFFFF"/>
    </w:rPr>
  </w:style>
  <w:style w:type="character" w:customStyle="1" w:styleId="BodytextItalic2">
    <w:name w:val="Body text + Italic2"/>
    <w:basedOn w:val="1fffa"/>
    <w:uiPriority w:val="99"/>
    <w:rsid w:val="003C6045"/>
    <w:rPr>
      <w:rFonts w:ascii="Calibri" w:hAnsi="Calibri" w:cs="Calibri"/>
      <w:i/>
      <w:iCs/>
      <w:spacing w:val="0"/>
      <w:sz w:val="22"/>
      <w:szCs w:val="22"/>
      <w:u w:val="single"/>
    </w:rPr>
  </w:style>
  <w:style w:type="character" w:customStyle="1" w:styleId="BodytextItalic1">
    <w:name w:val="Body text + Italic1"/>
    <w:basedOn w:val="1fffa"/>
    <w:uiPriority w:val="99"/>
    <w:rsid w:val="003C6045"/>
    <w:rPr>
      <w:rFonts w:ascii="Calibri" w:hAnsi="Calibri" w:cs="Calibri"/>
      <w:i/>
      <w:iCs/>
      <w:noProof/>
      <w:spacing w:val="0"/>
      <w:sz w:val="22"/>
      <w:szCs w:val="22"/>
    </w:rPr>
  </w:style>
  <w:style w:type="character" w:customStyle="1" w:styleId="Bodytext220">
    <w:name w:val="Body text (2)2"/>
    <w:basedOn w:val="Bodytext20"/>
    <w:uiPriority w:val="99"/>
    <w:rsid w:val="003C6045"/>
    <w:rPr>
      <w:rFonts w:ascii="Calibri" w:hAnsi="Calibri" w:cs="Calibri"/>
      <w:sz w:val="15"/>
      <w:szCs w:val="15"/>
      <w:shd w:val="clear" w:color="auto" w:fill="FFFFFF"/>
    </w:rPr>
  </w:style>
  <w:style w:type="character" w:customStyle="1" w:styleId="Bodytext63">
    <w:name w:val="Body text (6)3"/>
    <w:basedOn w:val="Bodytext6"/>
    <w:uiPriority w:val="99"/>
    <w:rsid w:val="003C6045"/>
    <w:rPr>
      <w:rFonts w:ascii="Consolas" w:hAnsi="Consolas" w:cs="Consolas"/>
      <w:spacing w:val="-10"/>
      <w:sz w:val="8"/>
      <w:szCs w:val="8"/>
      <w:shd w:val="clear" w:color="auto" w:fill="FFFFFF"/>
    </w:rPr>
  </w:style>
  <w:style w:type="character" w:customStyle="1" w:styleId="Bodytext16">
    <w:name w:val="Body text (16)_"/>
    <w:basedOn w:val="ad"/>
    <w:link w:val="Bodytext161"/>
    <w:uiPriority w:val="99"/>
    <w:rsid w:val="003C6045"/>
    <w:rPr>
      <w:rFonts w:ascii="Calibri" w:hAnsi="Calibri" w:cs="Calibri"/>
      <w:spacing w:val="-10"/>
      <w:sz w:val="23"/>
      <w:szCs w:val="23"/>
      <w:shd w:val="clear" w:color="auto" w:fill="FFFFFF"/>
      <w:lang w:eastAsia="uk-UA"/>
    </w:rPr>
  </w:style>
  <w:style w:type="character" w:customStyle="1" w:styleId="Heading15">
    <w:name w:val="Heading #1 (5)_"/>
    <w:basedOn w:val="ad"/>
    <w:link w:val="Heading151"/>
    <w:uiPriority w:val="99"/>
    <w:rsid w:val="003C6045"/>
    <w:rPr>
      <w:rFonts w:ascii="Calibri" w:hAnsi="Calibri" w:cs="Calibri"/>
      <w:b/>
      <w:bCs/>
      <w:sz w:val="20"/>
      <w:szCs w:val="20"/>
      <w:shd w:val="clear" w:color="auto" w:fill="FFFFFF"/>
      <w:lang w:eastAsia="uk-UA"/>
    </w:rPr>
  </w:style>
  <w:style w:type="character" w:customStyle="1" w:styleId="Heading150">
    <w:name w:val="Heading #1 (5)"/>
    <w:basedOn w:val="Heading15"/>
    <w:uiPriority w:val="99"/>
    <w:rsid w:val="003C6045"/>
    <w:rPr>
      <w:rFonts w:ascii="Calibri" w:hAnsi="Calibri" w:cs="Calibri"/>
      <w:b/>
      <w:bCs/>
      <w:sz w:val="20"/>
      <w:szCs w:val="20"/>
      <w:shd w:val="clear" w:color="auto" w:fill="FFFFFF"/>
      <w:lang w:eastAsia="uk-UA"/>
    </w:rPr>
  </w:style>
  <w:style w:type="character" w:customStyle="1" w:styleId="Heading1513">
    <w:name w:val="Heading #1 (5)13"/>
    <w:basedOn w:val="Heading15"/>
    <w:uiPriority w:val="99"/>
    <w:rsid w:val="003C6045"/>
    <w:rPr>
      <w:rFonts w:ascii="Calibri" w:hAnsi="Calibri" w:cs="Calibri"/>
      <w:b/>
      <w:bCs/>
      <w:sz w:val="20"/>
      <w:szCs w:val="20"/>
      <w:shd w:val="clear" w:color="auto" w:fill="FFFFFF"/>
      <w:lang w:eastAsia="uk-UA"/>
    </w:rPr>
  </w:style>
  <w:style w:type="character" w:customStyle="1" w:styleId="Bodytext1610pt">
    <w:name w:val="Body text (16) + 10 pt"/>
    <w:aliases w:val="Bold4,Spacing 0 pt13"/>
    <w:basedOn w:val="Bodytext16"/>
    <w:uiPriority w:val="99"/>
    <w:rsid w:val="003C6045"/>
    <w:rPr>
      <w:rFonts w:ascii="Calibri" w:hAnsi="Calibri" w:cs="Calibri"/>
      <w:b/>
      <w:bCs/>
      <w:spacing w:val="0"/>
      <w:sz w:val="20"/>
      <w:szCs w:val="20"/>
      <w:shd w:val="clear" w:color="auto" w:fill="FFFFFF"/>
      <w:lang w:eastAsia="uk-UA"/>
    </w:rPr>
  </w:style>
  <w:style w:type="character" w:customStyle="1" w:styleId="Bodytext44">
    <w:name w:val="Body text (4)4"/>
    <w:basedOn w:val="Bodytext4"/>
    <w:uiPriority w:val="99"/>
    <w:rsid w:val="003C6045"/>
    <w:rPr>
      <w:rFonts w:ascii="Calibri" w:hAnsi="Calibri" w:cs="Calibri"/>
      <w:b/>
      <w:bCs/>
      <w:sz w:val="20"/>
      <w:szCs w:val="20"/>
      <w:shd w:val="clear" w:color="auto" w:fill="FFFFFF"/>
      <w:lang w:eastAsia="uk-UA"/>
    </w:rPr>
  </w:style>
  <w:style w:type="character" w:customStyle="1" w:styleId="Tablecaption7">
    <w:name w:val="Table caption (7)_"/>
    <w:basedOn w:val="ad"/>
    <w:link w:val="Tablecaption71"/>
    <w:uiPriority w:val="99"/>
    <w:rsid w:val="003C6045"/>
    <w:rPr>
      <w:rFonts w:ascii="Calibri" w:hAnsi="Calibri" w:cs="Calibri"/>
      <w:spacing w:val="-10"/>
      <w:sz w:val="23"/>
      <w:szCs w:val="23"/>
      <w:shd w:val="clear" w:color="auto" w:fill="FFFFFF"/>
      <w:lang w:eastAsia="uk-UA"/>
    </w:rPr>
  </w:style>
  <w:style w:type="character" w:customStyle="1" w:styleId="Tablecaption70">
    <w:name w:val="Table caption (7)"/>
    <w:basedOn w:val="Tablecaption7"/>
    <w:uiPriority w:val="99"/>
    <w:rsid w:val="003C6045"/>
    <w:rPr>
      <w:rFonts w:ascii="Calibri" w:hAnsi="Calibri" w:cs="Calibri"/>
      <w:spacing w:val="-10"/>
      <w:sz w:val="23"/>
      <w:szCs w:val="23"/>
      <w:u w:val="single"/>
      <w:shd w:val="clear" w:color="auto" w:fill="FFFFFF"/>
      <w:lang w:eastAsia="uk-UA"/>
    </w:rPr>
  </w:style>
  <w:style w:type="character" w:customStyle="1" w:styleId="Heading1512">
    <w:name w:val="Heading #1 (5)12"/>
    <w:basedOn w:val="Heading15"/>
    <w:uiPriority w:val="99"/>
    <w:rsid w:val="003C6045"/>
    <w:rPr>
      <w:rFonts w:ascii="Calibri" w:hAnsi="Calibri" w:cs="Calibri"/>
      <w:b/>
      <w:bCs/>
      <w:sz w:val="20"/>
      <w:szCs w:val="20"/>
      <w:shd w:val="clear" w:color="auto" w:fill="FFFFFF"/>
      <w:lang w:eastAsia="uk-UA"/>
    </w:rPr>
  </w:style>
  <w:style w:type="character" w:customStyle="1" w:styleId="Heading1511">
    <w:name w:val="Heading #1 (5)11"/>
    <w:basedOn w:val="Heading15"/>
    <w:uiPriority w:val="99"/>
    <w:rsid w:val="003C6045"/>
    <w:rPr>
      <w:rFonts w:ascii="Calibri" w:hAnsi="Calibri" w:cs="Calibri"/>
      <w:b/>
      <w:bCs/>
      <w:sz w:val="20"/>
      <w:szCs w:val="20"/>
      <w:shd w:val="clear" w:color="auto" w:fill="FFFFFF"/>
      <w:lang w:eastAsia="uk-UA"/>
    </w:rPr>
  </w:style>
  <w:style w:type="character" w:customStyle="1" w:styleId="Tablecaption74">
    <w:name w:val="Table caption (7)4"/>
    <w:basedOn w:val="Tablecaption7"/>
    <w:uiPriority w:val="99"/>
    <w:rsid w:val="003C6045"/>
    <w:rPr>
      <w:rFonts w:ascii="Calibri" w:hAnsi="Calibri" w:cs="Calibri"/>
      <w:spacing w:val="-10"/>
      <w:sz w:val="23"/>
      <w:szCs w:val="23"/>
      <w:u w:val="single"/>
      <w:shd w:val="clear" w:color="auto" w:fill="FFFFFF"/>
      <w:lang w:eastAsia="uk-UA"/>
    </w:rPr>
  </w:style>
  <w:style w:type="character" w:customStyle="1" w:styleId="Bodytext1610pt2">
    <w:name w:val="Body text (16) + 10 pt2"/>
    <w:aliases w:val="Bold3,Spacing 0 pt12"/>
    <w:basedOn w:val="Bodytext16"/>
    <w:uiPriority w:val="99"/>
    <w:rsid w:val="003C6045"/>
    <w:rPr>
      <w:rFonts w:ascii="Calibri" w:hAnsi="Calibri" w:cs="Calibri"/>
      <w:b/>
      <w:bCs/>
      <w:noProof/>
      <w:spacing w:val="0"/>
      <w:sz w:val="20"/>
      <w:szCs w:val="20"/>
      <w:shd w:val="clear" w:color="auto" w:fill="FFFFFF"/>
      <w:lang w:eastAsia="uk-UA"/>
    </w:rPr>
  </w:style>
  <w:style w:type="character" w:customStyle="1" w:styleId="Heading1510">
    <w:name w:val="Heading #1 (5)10"/>
    <w:basedOn w:val="Heading15"/>
    <w:uiPriority w:val="99"/>
    <w:rsid w:val="003C6045"/>
    <w:rPr>
      <w:rFonts w:ascii="Calibri" w:hAnsi="Calibri" w:cs="Calibri"/>
      <w:b/>
      <w:bCs/>
      <w:sz w:val="20"/>
      <w:szCs w:val="20"/>
      <w:shd w:val="clear" w:color="auto" w:fill="FFFFFF"/>
      <w:lang w:eastAsia="uk-UA"/>
    </w:rPr>
  </w:style>
  <w:style w:type="character" w:customStyle="1" w:styleId="Heading159">
    <w:name w:val="Heading #1 (5)9"/>
    <w:basedOn w:val="Heading15"/>
    <w:uiPriority w:val="99"/>
    <w:rsid w:val="003C6045"/>
    <w:rPr>
      <w:rFonts w:ascii="Calibri" w:hAnsi="Calibri" w:cs="Calibri"/>
      <w:b/>
      <w:bCs/>
      <w:sz w:val="20"/>
      <w:szCs w:val="20"/>
      <w:shd w:val="clear" w:color="auto" w:fill="FFFFFF"/>
      <w:lang w:eastAsia="uk-UA"/>
    </w:rPr>
  </w:style>
  <w:style w:type="character" w:customStyle="1" w:styleId="Heading158">
    <w:name w:val="Heading #1 (5)8"/>
    <w:basedOn w:val="Heading15"/>
    <w:uiPriority w:val="99"/>
    <w:rsid w:val="003C6045"/>
    <w:rPr>
      <w:rFonts w:ascii="Calibri" w:hAnsi="Calibri" w:cs="Calibri"/>
      <w:b/>
      <w:bCs/>
      <w:sz w:val="20"/>
      <w:szCs w:val="20"/>
      <w:shd w:val="clear" w:color="auto" w:fill="FFFFFF"/>
      <w:lang w:eastAsia="uk-UA"/>
    </w:rPr>
  </w:style>
  <w:style w:type="character" w:customStyle="1" w:styleId="Bodytext43">
    <w:name w:val="Body text (4)3"/>
    <w:basedOn w:val="Bodytext4"/>
    <w:uiPriority w:val="99"/>
    <w:rsid w:val="003C6045"/>
    <w:rPr>
      <w:rFonts w:ascii="Calibri" w:hAnsi="Calibri" w:cs="Calibri"/>
      <w:b/>
      <w:bCs/>
      <w:sz w:val="20"/>
      <w:szCs w:val="20"/>
      <w:shd w:val="clear" w:color="auto" w:fill="FFFFFF"/>
      <w:lang w:eastAsia="uk-UA"/>
    </w:rPr>
  </w:style>
  <w:style w:type="character" w:customStyle="1" w:styleId="Bodytext1610pt1">
    <w:name w:val="Body text (16) + 10 pt1"/>
    <w:aliases w:val="Bold2,Spacing 0 pt11"/>
    <w:basedOn w:val="Bodytext16"/>
    <w:uiPriority w:val="99"/>
    <w:rsid w:val="003C6045"/>
    <w:rPr>
      <w:rFonts w:ascii="Calibri" w:hAnsi="Calibri" w:cs="Calibri"/>
      <w:b/>
      <w:bCs/>
      <w:spacing w:val="0"/>
      <w:sz w:val="20"/>
      <w:szCs w:val="20"/>
      <w:shd w:val="clear" w:color="auto" w:fill="FFFFFF"/>
      <w:lang w:eastAsia="uk-UA"/>
    </w:rPr>
  </w:style>
  <w:style w:type="character" w:customStyle="1" w:styleId="Heading157">
    <w:name w:val="Heading #1 (5)7"/>
    <w:basedOn w:val="Heading15"/>
    <w:uiPriority w:val="99"/>
    <w:rsid w:val="003C6045"/>
    <w:rPr>
      <w:rFonts w:ascii="Calibri" w:hAnsi="Calibri" w:cs="Calibri"/>
      <w:b/>
      <w:bCs/>
      <w:sz w:val="20"/>
      <w:szCs w:val="20"/>
      <w:shd w:val="clear" w:color="auto" w:fill="FFFFFF"/>
      <w:lang w:eastAsia="uk-UA"/>
    </w:rPr>
  </w:style>
  <w:style w:type="character" w:customStyle="1" w:styleId="Heading156">
    <w:name w:val="Heading #1 (5)6"/>
    <w:basedOn w:val="Heading15"/>
    <w:uiPriority w:val="99"/>
    <w:rsid w:val="003C6045"/>
    <w:rPr>
      <w:rFonts w:ascii="Calibri" w:hAnsi="Calibri" w:cs="Calibri"/>
      <w:b/>
      <w:bCs/>
      <w:sz w:val="20"/>
      <w:szCs w:val="20"/>
      <w:shd w:val="clear" w:color="auto" w:fill="FFFFFF"/>
      <w:lang w:eastAsia="uk-UA"/>
    </w:rPr>
  </w:style>
  <w:style w:type="character" w:customStyle="1" w:styleId="Tablecaption73">
    <w:name w:val="Table caption (7)3"/>
    <w:basedOn w:val="Tablecaption7"/>
    <w:uiPriority w:val="99"/>
    <w:rsid w:val="003C6045"/>
    <w:rPr>
      <w:rFonts w:ascii="Calibri" w:hAnsi="Calibri" w:cs="Calibri"/>
      <w:spacing w:val="-10"/>
      <w:sz w:val="23"/>
      <w:szCs w:val="23"/>
      <w:u w:val="single"/>
      <w:shd w:val="clear" w:color="auto" w:fill="FFFFFF"/>
      <w:lang w:eastAsia="uk-UA"/>
    </w:rPr>
  </w:style>
  <w:style w:type="character" w:customStyle="1" w:styleId="Heading155">
    <w:name w:val="Heading #1 (5)5"/>
    <w:basedOn w:val="Heading15"/>
    <w:uiPriority w:val="99"/>
    <w:rsid w:val="003C6045"/>
    <w:rPr>
      <w:rFonts w:ascii="Calibri" w:hAnsi="Calibri" w:cs="Calibri"/>
      <w:b/>
      <w:bCs/>
      <w:sz w:val="20"/>
      <w:szCs w:val="20"/>
      <w:shd w:val="clear" w:color="auto" w:fill="FFFFFF"/>
      <w:lang w:eastAsia="uk-UA"/>
    </w:rPr>
  </w:style>
  <w:style w:type="character" w:customStyle="1" w:styleId="HeaderorfooterCalibri5">
    <w:name w:val="Header or footer + Calibri5"/>
    <w:aliases w:val="11 pt5,Spacing 0 pt10"/>
    <w:basedOn w:val="Headerorfooter"/>
    <w:uiPriority w:val="99"/>
    <w:rsid w:val="003C6045"/>
    <w:rPr>
      <w:rFonts w:ascii="Calibri" w:hAnsi="Calibri" w:cs="Calibri"/>
      <w:spacing w:val="-10"/>
      <w:sz w:val="22"/>
      <w:szCs w:val="22"/>
      <w:shd w:val="clear" w:color="auto" w:fill="FFFFFF"/>
      <w:lang w:eastAsia="uk-UA"/>
    </w:rPr>
  </w:style>
  <w:style w:type="character" w:customStyle="1" w:styleId="Bodytext42">
    <w:name w:val="Body text (4)2"/>
    <w:basedOn w:val="Bodytext4"/>
    <w:uiPriority w:val="99"/>
    <w:rsid w:val="003C6045"/>
    <w:rPr>
      <w:rFonts w:ascii="Calibri" w:hAnsi="Calibri" w:cs="Calibri"/>
      <w:b/>
      <w:bCs/>
      <w:sz w:val="20"/>
      <w:szCs w:val="20"/>
      <w:shd w:val="clear" w:color="auto" w:fill="FFFFFF"/>
      <w:lang w:eastAsia="uk-UA"/>
    </w:rPr>
  </w:style>
  <w:style w:type="character" w:customStyle="1" w:styleId="HeaderorfooterCalibri4">
    <w:name w:val="Header or footer + Calibri4"/>
    <w:aliases w:val="11 pt4,Spacing 0 pt9"/>
    <w:basedOn w:val="Headerorfooter"/>
    <w:uiPriority w:val="99"/>
    <w:rsid w:val="003C6045"/>
    <w:rPr>
      <w:rFonts w:ascii="Calibri" w:hAnsi="Calibri" w:cs="Calibri"/>
      <w:spacing w:val="-10"/>
      <w:sz w:val="22"/>
      <w:szCs w:val="22"/>
      <w:u w:val="single"/>
      <w:shd w:val="clear" w:color="auto" w:fill="FFFFFF"/>
      <w:lang w:eastAsia="uk-UA"/>
    </w:rPr>
  </w:style>
  <w:style w:type="character" w:customStyle="1" w:styleId="HeaderorfooterCalibri3">
    <w:name w:val="Header or footer + Calibri3"/>
    <w:aliases w:val="11 pt3,Spacing 0 pt8"/>
    <w:basedOn w:val="Headerorfooter"/>
    <w:uiPriority w:val="99"/>
    <w:rsid w:val="003C6045"/>
    <w:rPr>
      <w:rFonts w:ascii="Calibri" w:hAnsi="Calibri" w:cs="Calibri"/>
      <w:spacing w:val="10"/>
      <w:sz w:val="22"/>
      <w:szCs w:val="22"/>
      <w:u w:val="single"/>
      <w:shd w:val="clear" w:color="auto" w:fill="FFFFFF"/>
      <w:lang w:eastAsia="uk-UA"/>
    </w:rPr>
  </w:style>
  <w:style w:type="character" w:customStyle="1" w:styleId="Heading154">
    <w:name w:val="Heading #1 (5)4"/>
    <w:basedOn w:val="Heading15"/>
    <w:uiPriority w:val="99"/>
    <w:rsid w:val="003C6045"/>
    <w:rPr>
      <w:rFonts w:ascii="Calibri" w:hAnsi="Calibri" w:cs="Calibri"/>
      <w:b/>
      <w:bCs/>
      <w:sz w:val="20"/>
      <w:szCs w:val="20"/>
      <w:shd w:val="clear" w:color="auto" w:fill="FFFFFF"/>
      <w:lang w:eastAsia="uk-UA"/>
    </w:rPr>
  </w:style>
  <w:style w:type="character" w:customStyle="1" w:styleId="Bodytext160">
    <w:name w:val="Body text (16)"/>
    <w:basedOn w:val="Bodytext16"/>
    <w:uiPriority w:val="99"/>
    <w:rsid w:val="003C6045"/>
    <w:rPr>
      <w:rFonts w:ascii="Calibri" w:hAnsi="Calibri" w:cs="Calibri"/>
      <w:spacing w:val="-10"/>
      <w:sz w:val="23"/>
      <w:szCs w:val="23"/>
      <w:u w:val="single"/>
      <w:shd w:val="clear" w:color="auto" w:fill="FFFFFF"/>
      <w:lang w:eastAsia="uk-UA"/>
    </w:rPr>
  </w:style>
  <w:style w:type="character" w:customStyle="1" w:styleId="Tablecaption72">
    <w:name w:val="Table caption (7)2"/>
    <w:basedOn w:val="Tablecaption7"/>
    <w:uiPriority w:val="99"/>
    <w:rsid w:val="003C6045"/>
    <w:rPr>
      <w:rFonts w:ascii="Calibri" w:hAnsi="Calibri" w:cs="Calibri"/>
      <w:spacing w:val="-10"/>
      <w:sz w:val="23"/>
      <w:szCs w:val="23"/>
      <w:u w:val="single"/>
      <w:shd w:val="clear" w:color="auto" w:fill="FFFFFF"/>
      <w:lang w:eastAsia="uk-UA"/>
    </w:rPr>
  </w:style>
  <w:style w:type="character" w:customStyle="1" w:styleId="Heading153">
    <w:name w:val="Heading #1 (5)3"/>
    <w:basedOn w:val="Heading15"/>
    <w:uiPriority w:val="99"/>
    <w:rsid w:val="003C6045"/>
    <w:rPr>
      <w:rFonts w:ascii="Calibri" w:hAnsi="Calibri" w:cs="Calibri"/>
      <w:b/>
      <w:bCs/>
      <w:sz w:val="20"/>
      <w:szCs w:val="20"/>
      <w:shd w:val="clear" w:color="auto" w:fill="FFFFFF"/>
      <w:lang w:eastAsia="uk-UA"/>
    </w:rPr>
  </w:style>
  <w:style w:type="character" w:customStyle="1" w:styleId="Bodytext163">
    <w:name w:val="Body text (16)3"/>
    <w:basedOn w:val="Bodytext16"/>
    <w:uiPriority w:val="99"/>
    <w:rsid w:val="003C6045"/>
    <w:rPr>
      <w:rFonts w:ascii="Calibri" w:hAnsi="Calibri" w:cs="Calibri"/>
      <w:spacing w:val="-10"/>
      <w:sz w:val="23"/>
      <w:szCs w:val="23"/>
      <w:u w:val="single"/>
      <w:shd w:val="clear" w:color="auto" w:fill="FFFFFF"/>
      <w:lang w:eastAsia="uk-UA"/>
    </w:rPr>
  </w:style>
  <w:style w:type="character" w:customStyle="1" w:styleId="Heading13">
    <w:name w:val="Heading #1 (3)_"/>
    <w:basedOn w:val="ad"/>
    <w:link w:val="Heading130"/>
    <w:uiPriority w:val="99"/>
    <w:rsid w:val="003C6045"/>
    <w:rPr>
      <w:rFonts w:ascii="Times New Roman" w:hAnsi="Times New Roman" w:cs="Times New Roman"/>
      <w:i/>
      <w:iCs/>
      <w:sz w:val="23"/>
      <w:szCs w:val="23"/>
      <w:shd w:val="clear" w:color="auto" w:fill="FFFFFF"/>
      <w:lang w:eastAsia="uk-UA"/>
    </w:rPr>
  </w:style>
  <w:style w:type="character" w:customStyle="1" w:styleId="Heading13Calibri">
    <w:name w:val="Heading #1 (3) + Calibri"/>
    <w:aliases w:val="Not Italic2,Spacing 0 pt7"/>
    <w:basedOn w:val="Heading13"/>
    <w:uiPriority w:val="99"/>
    <w:rsid w:val="003C6045"/>
    <w:rPr>
      <w:rFonts w:ascii="Calibri" w:hAnsi="Calibri" w:cs="Calibri"/>
      <w:i w:val="0"/>
      <w:iCs w:val="0"/>
      <w:noProof/>
      <w:spacing w:val="-10"/>
      <w:sz w:val="23"/>
      <w:szCs w:val="23"/>
      <w:shd w:val="clear" w:color="auto" w:fill="FFFFFF"/>
      <w:lang w:eastAsia="uk-UA"/>
    </w:rPr>
  </w:style>
  <w:style w:type="character" w:customStyle="1" w:styleId="Bodytext12">
    <w:name w:val="Body text (12)_"/>
    <w:basedOn w:val="ad"/>
    <w:link w:val="Bodytext120"/>
    <w:uiPriority w:val="99"/>
    <w:rsid w:val="003C6045"/>
    <w:rPr>
      <w:rFonts w:ascii="Times New Roman" w:hAnsi="Times New Roman" w:cs="Times New Roman"/>
      <w:i/>
      <w:iCs/>
      <w:sz w:val="23"/>
      <w:szCs w:val="23"/>
      <w:shd w:val="clear" w:color="auto" w:fill="FFFFFF"/>
      <w:lang w:eastAsia="uk-UA"/>
    </w:rPr>
  </w:style>
  <w:style w:type="character" w:customStyle="1" w:styleId="Bodytext1611pt">
    <w:name w:val="Body text (16) + 11 pt"/>
    <w:aliases w:val="Italic1,Spacing 0 pt6"/>
    <w:basedOn w:val="Bodytext16"/>
    <w:uiPriority w:val="99"/>
    <w:rsid w:val="003C6045"/>
    <w:rPr>
      <w:rFonts w:ascii="Calibri" w:hAnsi="Calibri" w:cs="Calibri"/>
      <w:i/>
      <w:iCs/>
      <w:spacing w:val="0"/>
      <w:sz w:val="22"/>
      <w:szCs w:val="22"/>
      <w:shd w:val="clear" w:color="auto" w:fill="FFFFFF"/>
      <w:lang w:eastAsia="uk-UA"/>
    </w:rPr>
  </w:style>
  <w:style w:type="character" w:customStyle="1" w:styleId="Bodytext162">
    <w:name w:val="Body text (16)2"/>
    <w:basedOn w:val="Bodytext16"/>
    <w:uiPriority w:val="99"/>
    <w:rsid w:val="003C6045"/>
    <w:rPr>
      <w:rFonts w:ascii="Calibri" w:hAnsi="Calibri" w:cs="Calibri"/>
      <w:spacing w:val="-10"/>
      <w:sz w:val="23"/>
      <w:szCs w:val="23"/>
      <w:u w:val="single"/>
      <w:shd w:val="clear" w:color="auto" w:fill="FFFFFF"/>
      <w:lang w:eastAsia="uk-UA"/>
    </w:rPr>
  </w:style>
  <w:style w:type="character" w:customStyle="1" w:styleId="Heading152">
    <w:name w:val="Heading #1 (5)2"/>
    <w:basedOn w:val="Heading15"/>
    <w:uiPriority w:val="99"/>
    <w:rsid w:val="003C6045"/>
    <w:rPr>
      <w:rFonts w:ascii="Calibri" w:hAnsi="Calibri" w:cs="Calibri"/>
      <w:b/>
      <w:bCs/>
      <w:sz w:val="20"/>
      <w:szCs w:val="20"/>
      <w:shd w:val="clear" w:color="auto" w:fill="FFFFFF"/>
      <w:lang w:eastAsia="uk-UA"/>
    </w:rPr>
  </w:style>
  <w:style w:type="character" w:customStyle="1" w:styleId="Heading13Calibri1">
    <w:name w:val="Heading #1 (3) + Calibri1"/>
    <w:aliases w:val="Not Italic1,Spacing 0 pt5"/>
    <w:basedOn w:val="Heading13"/>
    <w:uiPriority w:val="99"/>
    <w:rsid w:val="003C6045"/>
    <w:rPr>
      <w:rFonts w:ascii="Calibri" w:hAnsi="Calibri" w:cs="Calibri"/>
      <w:i w:val="0"/>
      <w:iCs w:val="0"/>
      <w:noProof/>
      <w:spacing w:val="-10"/>
      <w:sz w:val="23"/>
      <w:szCs w:val="23"/>
      <w:shd w:val="clear" w:color="auto" w:fill="FFFFFF"/>
      <w:lang w:eastAsia="uk-UA"/>
    </w:rPr>
  </w:style>
  <w:style w:type="character" w:customStyle="1" w:styleId="Tablecaption8">
    <w:name w:val="Table caption (8)_"/>
    <w:basedOn w:val="ad"/>
    <w:link w:val="Tablecaption81"/>
    <w:uiPriority w:val="99"/>
    <w:rsid w:val="003C6045"/>
    <w:rPr>
      <w:rFonts w:ascii="Calibri" w:hAnsi="Calibri" w:cs="Calibri"/>
      <w:b/>
      <w:bCs/>
      <w:sz w:val="20"/>
      <w:szCs w:val="20"/>
      <w:shd w:val="clear" w:color="auto" w:fill="FFFFFF"/>
      <w:lang w:eastAsia="uk-UA"/>
    </w:rPr>
  </w:style>
  <w:style w:type="character" w:customStyle="1" w:styleId="Tablecaption80">
    <w:name w:val="Table caption (8)"/>
    <w:basedOn w:val="Tablecaption8"/>
    <w:uiPriority w:val="99"/>
    <w:rsid w:val="003C6045"/>
    <w:rPr>
      <w:rFonts w:ascii="Calibri" w:hAnsi="Calibri" w:cs="Calibri"/>
      <w:b/>
      <w:bCs/>
      <w:sz w:val="20"/>
      <w:szCs w:val="20"/>
      <w:shd w:val="clear" w:color="auto" w:fill="FFFFFF"/>
      <w:lang w:eastAsia="uk-UA"/>
    </w:rPr>
  </w:style>
  <w:style w:type="character" w:customStyle="1" w:styleId="Tablecaption82">
    <w:name w:val="Table caption (8)2"/>
    <w:basedOn w:val="Tablecaption8"/>
    <w:uiPriority w:val="99"/>
    <w:rsid w:val="003C6045"/>
    <w:rPr>
      <w:rFonts w:ascii="Calibri" w:hAnsi="Calibri" w:cs="Calibri"/>
      <w:b/>
      <w:bCs/>
      <w:sz w:val="20"/>
      <w:szCs w:val="20"/>
      <w:u w:val="single"/>
      <w:shd w:val="clear" w:color="auto" w:fill="FFFFFF"/>
      <w:lang w:eastAsia="uk-UA"/>
    </w:rPr>
  </w:style>
  <w:style w:type="character" w:customStyle="1" w:styleId="Heading15110">
    <w:name w:val="Heading #1 (5) + 11"/>
    <w:aliases w:val="5 pt4,Not Bold2,Spacing 0 pt4"/>
    <w:basedOn w:val="Heading15"/>
    <w:uiPriority w:val="99"/>
    <w:rsid w:val="003C6045"/>
    <w:rPr>
      <w:rFonts w:ascii="Calibri" w:hAnsi="Calibri" w:cs="Calibri"/>
      <w:b w:val="0"/>
      <w:bCs w:val="0"/>
      <w:spacing w:val="-10"/>
      <w:sz w:val="23"/>
      <w:szCs w:val="23"/>
      <w:shd w:val="clear" w:color="auto" w:fill="FFFFFF"/>
      <w:lang w:eastAsia="uk-UA"/>
    </w:rPr>
  </w:style>
  <w:style w:type="character" w:customStyle="1" w:styleId="HeaderorfooterCalibri2">
    <w:name w:val="Header or footer + Calibri2"/>
    <w:aliases w:val="11 pt2,Spacing 0 pt3"/>
    <w:basedOn w:val="Headerorfooter"/>
    <w:uiPriority w:val="99"/>
    <w:rsid w:val="003C6045"/>
    <w:rPr>
      <w:rFonts w:ascii="Calibri" w:hAnsi="Calibri" w:cs="Calibri"/>
      <w:spacing w:val="10"/>
      <w:sz w:val="22"/>
      <w:szCs w:val="22"/>
      <w:shd w:val="clear" w:color="auto" w:fill="FFFFFF"/>
      <w:lang w:eastAsia="uk-UA"/>
    </w:rPr>
  </w:style>
  <w:style w:type="character" w:customStyle="1" w:styleId="HeaderorfooterCalibri1">
    <w:name w:val="Header or footer + Calibri1"/>
    <w:aliases w:val="11 pt1,Bold1"/>
    <w:basedOn w:val="Headerorfooter"/>
    <w:uiPriority w:val="99"/>
    <w:rsid w:val="003C6045"/>
    <w:rPr>
      <w:rFonts w:ascii="Calibri" w:hAnsi="Calibri" w:cs="Calibri"/>
      <w:b/>
      <w:bCs/>
      <w:spacing w:val="0"/>
      <w:sz w:val="22"/>
      <w:szCs w:val="22"/>
      <w:u w:val="single"/>
      <w:shd w:val="clear" w:color="auto" w:fill="FFFFFF"/>
      <w:lang w:eastAsia="uk-UA"/>
    </w:rPr>
  </w:style>
  <w:style w:type="character" w:customStyle="1" w:styleId="Tablecaption811">
    <w:name w:val="Table caption (8) + 11"/>
    <w:aliases w:val="5 pt3,Not Bold1,Spacing 0 pt2"/>
    <w:basedOn w:val="Tablecaption8"/>
    <w:uiPriority w:val="99"/>
    <w:rsid w:val="003C6045"/>
    <w:rPr>
      <w:rFonts w:ascii="Calibri" w:hAnsi="Calibri" w:cs="Calibri"/>
      <w:b w:val="0"/>
      <w:bCs w:val="0"/>
      <w:spacing w:val="-10"/>
      <w:sz w:val="23"/>
      <w:szCs w:val="23"/>
      <w:shd w:val="clear" w:color="auto" w:fill="FFFFFF"/>
      <w:lang w:eastAsia="uk-UA"/>
    </w:rPr>
  </w:style>
  <w:style w:type="character" w:customStyle="1" w:styleId="Bodytext16Spacing-1pt">
    <w:name w:val="Body text (16) + Spacing -1 pt"/>
    <w:basedOn w:val="Bodytext16"/>
    <w:uiPriority w:val="99"/>
    <w:rsid w:val="003C6045"/>
    <w:rPr>
      <w:rFonts w:ascii="Calibri" w:hAnsi="Calibri" w:cs="Calibri"/>
      <w:spacing w:val="-20"/>
      <w:sz w:val="23"/>
      <w:szCs w:val="23"/>
      <w:shd w:val="clear" w:color="auto" w:fill="FFFFFF"/>
      <w:lang w:eastAsia="uk-UA"/>
    </w:rPr>
  </w:style>
  <w:style w:type="character" w:customStyle="1" w:styleId="BodytextBold1">
    <w:name w:val="Body text + Bold1"/>
    <w:basedOn w:val="1fffa"/>
    <w:uiPriority w:val="99"/>
    <w:rsid w:val="003C6045"/>
    <w:rPr>
      <w:rFonts w:ascii="Calibri" w:hAnsi="Calibri" w:cs="Calibri"/>
      <w:b/>
      <w:bCs/>
      <w:spacing w:val="0"/>
      <w:sz w:val="22"/>
      <w:szCs w:val="22"/>
    </w:rPr>
  </w:style>
  <w:style w:type="character" w:customStyle="1" w:styleId="Tablecaption6">
    <w:name w:val="Table caption (6)_"/>
    <w:basedOn w:val="ad"/>
    <w:link w:val="Tablecaption61"/>
    <w:uiPriority w:val="99"/>
    <w:rsid w:val="003C6045"/>
    <w:rPr>
      <w:rFonts w:ascii="Calibri" w:hAnsi="Calibri" w:cs="Calibri"/>
      <w:b/>
      <w:bCs/>
      <w:shd w:val="clear" w:color="auto" w:fill="FFFFFF"/>
    </w:rPr>
  </w:style>
  <w:style w:type="character" w:customStyle="1" w:styleId="Bodytext11">
    <w:name w:val="Body text + 11"/>
    <w:aliases w:val="5 pt2,Spacing 0 pt1"/>
    <w:basedOn w:val="1fffa"/>
    <w:uiPriority w:val="99"/>
    <w:rsid w:val="003C6045"/>
    <w:rPr>
      <w:rFonts w:ascii="Calibri" w:hAnsi="Calibri" w:cs="Calibri"/>
      <w:spacing w:val="-10"/>
      <w:sz w:val="23"/>
      <w:szCs w:val="23"/>
    </w:rPr>
  </w:style>
  <w:style w:type="character" w:customStyle="1" w:styleId="Tablecaption60">
    <w:name w:val="Table caption (6)"/>
    <w:basedOn w:val="Tablecaption6"/>
    <w:uiPriority w:val="99"/>
    <w:rsid w:val="003C6045"/>
    <w:rPr>
      <w:rFonts w:ascii="Calibri" w:hAnsi="Calibri" w:cs="Calibri"/>
      <w:b/>
      <w:bCs/>
      <w:shd w:val="clear" w:color="auto" w:fill="FFFFFF"/>
    </w:rPr>
  </w:style>
  <w:style w:type="character" w:customStyle="1" w:styleId="BodytextSpacing-1pt">
    <w:name w:val="Body text + Spacing -1 pt"/>
    <w:basedOn w:val="1fffa"/>
    <w:uiPriority w:val="99"/>
    <w:rsid w:val="003C6045"/>
    <w:rPr>
      <w:rFonts w:ascii="Calibri" w:hAnsi="Calibri" w:cs="Calibri"/>
      <w:spacing w:val="-20"/>
      <w:sz w:val="22"/>
      <w:szCs w:val="22"/>
      <w:lang w:val="uk-UA" w:eastAsia="uk-UA"/>
    </w:rPr>
  </w:style>
  <w:style w:type="character" w:customStyle="1" w:styleId="BodytextSpacing-1pt3">
    <w:name w:val="Body text + Spacing -1 pt3"/>
    <w:basedOn w:val="1fffa"/>
    <w:uiPriority w:val="99"/>
    <w:rsid w:val="003C6045"/>
    <w:rPr>
      <w:rFonts w:ascii="Calibri" w:hAnsi="Calibri" w:cs="Calibri"/>
      <w:spacing w:val="-20"/>
      <w:sz w:val="22"/>
      <w:szCs w:val="22"/>
    </w:rPr>
  </w:style>
  <w:style w:type="character" w:customStyle="1" w:styleId="Tableofcontents">
    <w:name w:val="Table of contents_"/>
    <w:basedOn w:val="ad"/>
    <w:link w:val="Tableofcontents0"/>
    <w:uiPriority w:val="99"/>
    <w:rsid w:val="003C6045"/>
    <w:rPr>
      <w:rFonts w:ascii="Calibri" w:hAnsi="Calibri" w:cs="Calibri"/>
      <w:shd w:val="clear" w:color="auto" w:fill="FFFFFF"/>
    </w:rPr>
  </w:style>
  <w:style w:type="character" w:customStyle="1" w:styleId="Heading14">
    <w:name w:val="Heading #1 (4)_"/>
    <w:basedOn w:val="ad"/>
    <w:link w:val="Heading140"/>
    <w:uiPriority w:val="99"/>
    <w:rsid w:val="003C6045"/>
    <w:rPr>
      <w:rFonts w:ascii="Calibri" w:hAnsi="Calibri" w:cs="Calibri"/>
      <w:shd w:val="clear" w:color="auto" w:fill="FFFFFF"/>
    </w:rPr>
  </w:style>
  <w:style w:type="character" w:customStyle="1" w:styleId="Heading14Bold">
    <w:name w:val="Heading #1 (4) + Bold"/>
    <w:basedOn w:val="Heading14"/>
    <w:uiPriority w:val="99"/>
    <w:rsid w:val="003C6045"/>
    <w:rPr>
      <w:rFonts w:ascii="Calibri" w:hAnsi="Calibri" w:cs="Calibri"/>
      <w:b/>
      <w:bCs/>
      <w:shd w:val="clear" w:color="auto" w:fill="FFFFFF"/>
    </w:rPr>
  </w:style>
  <w:style w:type="character" w:customStyle="1" w:styleId="Bodytext62">
    <w:name w:val="Body text (6)2"/>
    <w:basedOn w:val="Bodytext6"/>
    <w:uiPriority w:val="99"/>
    <w:rsid w:val="003C6045"/>
    <w:rPr>
      <w:rFonts w:ascii="Consolas" w:hAnsi="Consolas" w:cs="Consolas"/>
      <w:spacing w:val="-10"/>
      <w:sz w:val="8"/>
      <w:szCs w:val="8"/>
      <w:shd w:val="clear" w:color="auto" w:fill="FFFFFF"/>
      <w:lang w:val="en-US" w:eastAsia="en-US"/>
    </w:rPr>
  </w:style>
  <w:style w:type="character" w:customStyle="1" w:styleId="Bodytext15">
    <w:name w:val="Body text (15)_"/>
    <w:basedOn w:val="ad"/>
    <w:link w:val="Bodytext151"/>
    <w:uiPriority w:val="99"/>
    <w:rsid w:val="003C6045"/>
    <w:rPr>
      <w:rFonts w:ascii="Calibri" w:hAnsi="Calibri" w:cs="Calibri"/>
      <w:b/>
      <w:bCs/>
      <w:i/>
      <w:iCs/>
      <w:sz w:val="23"/>
      <w:szCs w:val="23"/>
      <w:shd w:val="clear" w:color="auto" w:fill="FFFFFF"/>
    </w:rPr>
  </w:style>
  <w:style w:type="character" w:customStyle="1" w:styleId="Bodytext150">
    <w:name w:val="Body text (15)"/>
    <w:basedOn w:val="Bodytext15"/>
    <w:uiPriority w:val="99"/>
    <w:rsid w:val="003C6045"/>
    <w:rPr>
      <w:rFonts w:ascii="Calibri" w:hAnsi="Calibri" w:cs="Calibri"/>
      <w:b/>
      <w:bCs/>
      <w:i/>
      <w:iCs/>
      <w:sz w:val="23"/>
      <w:szCs w:val="23"/>
      <w:shd w:val="clear" w:color="auto" w:fill="FFFFFF"/>
    </w:rPr>
  </w:style>
  <w:style w:type="character" w:customStyle="1" w:styleId="Picturecaption2">
    <w:name w:val="Picture caption (2)_"/>
    <w:basedOn w:val="ad"/>
    <w:link w:val="Picturecaption21"/>
    <w:uiPriority w:val="99"/>
    <w:rsid w:val="003C6045"/>
    <w:rPr>
      <w:rFonts w:ascii="Calibri" w:hAnsi="Calibri" w:cs="Calibri"/>
      <w:b/>
      <w:bCs/>
      <w:i/>
      <w:iCs/>
      <w:sz w:val="23"/>
      <w:szCs w:val="23"/>
      <w:shd w:val="clear" w:color="auto" w:fill="FFFFFF"/>
    </w:rPr>
  </w:style>
  <w:style w:type="character" w:customStyle="1" w:styleId="Picturecaption20">
    <w:name w:val="Picture caption (2)"/>
    <w:basedOn w:val="Picturecaption2"/>
    <w:uiPriority w:val="99"/>
    <w:rsid w:val="003C6045"/>
    <w:rPr>
      <w:rFonts w:ascii="Calibri" w:hAnsi="Calibri" w:cs="Calibri"/>
      <w:b/>
      <w:bCs/>
      <w:i/>
      <w:iCs/>
      <w:sz w:val="23"/>
      <w:szCs w:val="23"/>
      <w:shd w:val="clear" w:color="auto" w:fill="FFFFFF"/>
    </w:rPr>
  </w:style>
  <w:style w:type="character" w:customStyle="1" w:styleId="TablecaptionItalic">
    <w:name w:val="Table caption + Italic"/>
    <w:basedOn w:val="Tablecaption"/>
    <w:uiPriority w:val="99"/>
    <w:rsid w:val="003C6045"/>
    <w:rPr>
      <w:rFonts w:ascii="Calibri" w:hAnsi="Calibri" w:cs="Calibri"/>
      <w:i/>
      <w:iCs/>
      <w:shd w:val="clear" w:color="auto" w:fill="FFFFFF"/>
    </w:rPr>
  </w:style>
  <w:style w:type="character" w:customStyle="1" w:styleId="PicturecaptionNotBold">
    <w:name w:val="Picture caption + Not Bold"/>
    <w:basedOn w:val="Picturecaption"/>
    <w:uiPriority w:val="99"/>
    <w:rsid w:val="003C6045"/>
    <w:rPr>
      <w:rFonts w:ascii="Calibri" w:hAnsi="Calibri" w:cs="Calibri"/>
      <w:b w:val="0"/>
      <w:bCs w:val="0"/>
      <w:shd w:val="clear" w:color="auto" w:fill="FFFFFF"/>
    </w:rPr>
  </w:style>
  <w:style w:type="character" w:customStyle="1" w:styleId="BodytextSpacing-1pt2">
    <w:name w:val="Body text + Spacing -1 pt2"/>
    <w:basedOn w:val="1fffa"/>
    <w:uiPriority w:val="99"/>
    <w:rsid w:val="003C6045"/>
    <w:rPr>
      <w:rFonts w:ascii="Calibri" w:hAnsi="Calibri" w:cs="Calibri"/>
      <w:spacing w:val="-20"/>
      <w:sz w:val="22"/>
      <w:szCs w:val="22"/>
    </w:rPr>
  </w:style>
  <w:style w:type="character" w:customStyle="1" w:styleId="BodytextSpacing-1pt1">
    <w:name w:val="Body text + Spacing -1 pt1"/>
    <w:basedOn w:val="1fffa"/>
    <w:uiPriority w:val="99"/>
    <w:rsid w:val="003C6045"/>
    <w:rPr>
      <w:rFonts w:ascii="Calibri" w:hAnsi="Calibri" w:cs="Calibri"/>
      <w:spacing w:val="-20"/>
      <w:sz w:val="22"/>
      <w:szCs w:val="22"/>
    </w:rPr>
  </w:style>
  <w:style w:type="character" w:customStyle="1" w:styleId="Bodytext50">
    <w:name w:val="Body text (5)"/>
    <w:basedOn w:val="Bodytext5"/>
    <w:uiPriority w:val="99"/>
    <w:rsid w:val="003C6045"/>
    <w:rPr>
      <w:rFonts w:ascii="Calibri" w:hAnsi="Calibri" w:cs="Calibri"/>
      <w:i/>
      <w:iCs/>
      <w:shd w:val="clear" w:color="auto" w:fill="FFFFFF"/>
      <w:lang w:val="uk-UA" w:eastAsia="uk-UA"/>
    </w:rPr>
  </w:style>
  <w:style w:type="character" w:customStyle="1" w:styleId="Bodytext53">
    <w:name w:val="Body text (5)3"/>
    <w:basedOn w:val="Bodytext5"/>
    <w:uiPriority w:val="99"/>
    <w:rsid w:val="003C6045"/>
    <w:rPr>
      <w:rFonts w:ascii="Calibri" w:hAnsi="Calibri" w:cs="Calibri"/>
      <w:i/>
      <w:iCs/>
      <w:shd w:val="clear" w:color="auto" w:fill="FFFFFF"/>
      <w:lang w:val="uk-UA" w:eastAsia="uk-UA"/>
    </w:rPr>
  </w:style>
  <w:style w:type="character" w:customStyle="1" w:styleId="Bodytext52">
    <w:name w:val="Body text (5)2"/>
    <w:basedOn w:val="Bodytext5"/>
    <w:uiPriority w:val="99"/>
    <w:rsid w:val="003C6045"/>
    <w:rPr>
      <w:rFonts w:ascii="Calibri" w:hAnsi="Calibri" w:cs="Calibri"/>
      <w:i/>
      <w:iCs/>
      <w:shd w:val="clear" w:color="auto" w:fill="FFFFFF"/>
      <w:lang w:val="uk-UA" w:eastAsia="uk-UA"/>
    </w:rPr>
  </w:style>
  <w:style w:type="character" w:customStyle="1" w:styleId="Bodytext152">
    <w:name w:val="Body text (15)2"/>
    <w:basedOn w:val="Bodytext15"/>
    <w:uiPriority w:val="99"/>
    <w:rsid w:val="003C6045"/>
    <w:rPr>
      <w:rFonts w:ascii="Calibri" w:hAnsi="Calibri" w:cs="Calibri"/>
      <w:b/>
      <w:bCs/>
      <w:i/>
      <w:iCs/>
      <w:sz w:val="23"/>
      <w:szCs w:val="23"/>
      <w:shd w:val="clear" w:color="auto" w:fill="FFFFFF"/>
      <w:lang w:val="uk-UA" w:eastAsia="uk-UA"/>
    </w:rPr>
  </w:style>
  <w:style w:type="paragraph" w:customStyle="1" w:styleId="Footnote0">
    <w:name w:val="Footnote"/>
    <w:basedOn w:val="ac"/>
    <w:link w:val="Footnote"/>
    <w:uiPriority w:val="99"/>
    <w:rsid w:val="003C6045"/>
    <w:pPr>
      <w:shd w:val="clear" w:color="auto" w:fill="FFFFFF"/>
      <w:tabs>
        <w:tab w:val="num" w:pos="900"/>
      </w:tabs>
      <w:spacing w:after="0" w:line="336" w:lineRule="exact"/>
      <w:ind w:hanging="360"/>
      <w:jc w:val="both"/>
    </w:pPr>
    <w:rPr>
      <w:rFonts w:ascii="Calibri" w:hAnsi="Calibri" w:cs="Calibri"/>
    </w:rPr>
  </w:style>
  <w:style w:type="paragraph" w:customStyle="1" w:styleId="Heading11">
    <w:name w:val="Heading #11"/>
    <w:basedOn w:val="ac"/>
    <w:link w:val="Heading1"/>
    <w:uiPriority w:val="99"/>
    <w:rsid w:val="003C6045"/>
    <w:pPr>
      <w:shd w:val="clear" w:color="auto" w:fill="FFFFFF"/>
      <w:tabs>
        <w:tab w:val="num" w:pos="900"/>
      </w:tabs>
      <w:spacing w:after="360" w:line="240" w:lineRule="atLeast"/>
      <w:ind w:hanging="740"/>
      <w:outlineLvl w:val="0"/>
    </w:pPr>
    <w:rPr>
      <w:rFonts w:ascii="Calibri" w:hAnsi="Calibri" w:cs="Calibri"/>
      <w:b/>
      <w:bCs/>
    </w:rPr>
  </w:style>
  <w:style w:type="paragraph" w:customStyle="1" w:styleId="Tablecaption0">
    <w:name w:val="Table caption"/>
    <w:basedOn w:val="ac"/>
    <w:link w:val="Tablecaption"/>
    <w:uiPriority w:val="99"/>
    <w:rsid w:val="003C6045"/>
    <w:pPr>
      <w:shd w:val="clear" w:color="auto" w:fill="FFFFFF"/>
      <w:tabs>
        <w:tab w:val="num" w:pos="900"/>
      </w:tabs>
      <w:spacing w:after="0" w:line="240" w:lineRule="atLeast"/>
      <w:ind w:hanging="660"/>
    </w:pPr>
    <w:rPr>
      <w:rFonts w:ascii="Calibri" w:hAnsi="Calibri" w:cs="Calibri"/>
    </w:rPr>
  </w:style>
  <w:style w:type="paragraph" w:customStyle="1" w:styleId="Bodytext30">
    <w:name w:val="Body text (3)"/>
    <w:basedOn w:val="ac"/>
    <w:link w:val="Bodytext3"/>
    <w:uiPriority w:val="99"/>
    <w:rsid w:val="003C6045"/>
    <w:pPr>
      <w:shd w:val="clear" w:color="auto" w:fill="FFFFFF"/>
      <w:tabs>
        <w:tab w:val="num" w:pos="900"/>
      </w:tabs>
      <w:spacing w:after="0" w:line="240" w:lineRule="atLeast"/>
    </w:pPr>
    <w:rPr>
      <w:rFonts w:ascii="Times New Roman" w:hAnsi="Times New Roman" w:cs="Times New Roman"/>
      <w:noProof/>
      <w:sz w:val="20"/>
      <w:szCs w:val="20"/>
    </w:rPr>
  </w:style>
  <w:style w:type="paragraph" w:customStyle="1" w:styleId="Bodytext51">
    <w:name w:val="Body text (5)1"/>
    <w:basedOn w:val="ac"/>
    <w:link w:val="Bodytext5"/>
    <w:uiPriority w:val="99"/>
    <w:rsid w:val="003C6045"/>
    <w:pPr>
      <w:shd w:val="clear" w:color="auto" w:fill="FFFFFF"/>
      <w:tabs>
        <w:tab w:val="num" w:pos="900"/>
      </w:tabs>
      <w:spacing w:before="60" w:after="0" w:line="341" w:lineRule="exact"/>
      <w:ind w:hanging="560"/>
      <w:jc w:val="both"/>
    </w:pPr>
    <w:rPr>
      <w:rFonts w:ascii="Calibri" w:hAnsi="Calibri" w:cs="Calibri"/>
      <w:i/>
      <w:iCs/>
    </w:rPr>
  </w:style>
  <w:style w:type="paragraph" w:customStyle="1" w:styleId="Bodytext210">
    <w:name w:val="Body text (2)1"/>
    <w:basedOn w:val="ac"/>
    <w:link w:val="Bodytext20"/>
    <w:uiPriority w:val="99"/>
    <w:rsid w:val="003C6045"/>
    <w:pPr>
      <w:shd w:val="clear" w:color="auto" w:fill="FFFFFF"/>
      <w:tabs>
        <w:tab w:val="num" w:pos="900"/>
      </w:tabs>
      <w:spacing w:after="60" w:line="240" w:lineRule="atLeast"/>
      <w:ind w:hanging="660"/>
      <w:jc w:val="both"/>
    </w:pPr>
    <w:rPr>
      <w:rFonts w:ascii="Calibri" w:hAnsi="Calibri" w:cs="Calibri"/>
      <w:sz w:val="15"/>
      <w:szCs w:val="15"/>
    </w:rPr>
  </w:style>
  <w:style w:type="paragraph" w:customStyle="1" w:styleId="Bodytext70">
    <w:name w:val="Body text (7)"/>
    <w:basedOn w:val="ac"/>
    <w:link w:val="Bodytext7"/>
    <w:uiPriority w:val="99"/>
    <w:rsid w:val="003C6045"/>
    <w:pPr>
      <w:shd w:val="clear" w:color="auto" w:fill="FFFFFF"/>
      <w:tabs>
        <w:tab w:val="num" w:pos="900"/>
      </w:tabs>
      <w:spacing w:before="60" w:after="0" w:line="240" w:lineRule="atLeast"/>
    </w:pPr>
    <w:rPr>
      <w:rFonts w:ascii="Calibri" w:hAnsi="Calibri" w:cs="Calibri"/>
      <w:i/>
      <w:iCs/>
      <w:noProof/>
      <w:sz w:val="8"/>
      <w:szCs w:val="8"/>
    </w:rPr>
  </w:style>
  <w:style w:type="paragraph" w:customStyle="1" w:styleId="Bodytext80">
    <w:name w:val="Body text (8)"/>
    <w:basedOn w:val="ac"/>
    <w:link w:val="Bodytext8"/>
    <w:uiPriority w:val="99"/>
    <w:rsid w:val="003C6045"/>
    <w:pPr>
      <w:shd w:val="clear" w:color="auto" w:fill="FFFFFF"/>
      <w:tabs>
        <w:tab w:val="num" w:pos="900"/>
      </w:tabs>
      <w:spacing w:after="0" w:line="293" w:lineRule="exact"/>
      <w:jc w:val="right"/>
    </w:pPr>
    <w:rPr>
      <w:rFonts w:ascii="Calibri" w:hAnsi="Calibri" w:cs="Calibri"/>
      <w:b/>
      <w:bCs/>
    </w:rPr>
  </w:style>
  <w:style w:type="paragraph" w:customStyle="1" w:styleId="Tablecaption30">
    <w:name w:val="Table caption (3)"/>
    <w:basedOn w:val="ac"/>
    <w:link w:val="Tablecaption3"/>
    <w:uiPriority w:val="99"/>
    <w:rsid w:val="003C6045"/>
    <w:pPr>
      <w:shd w:val="clear" w:color="auto" w:fill="FFFFFF"/>
      <w:tabs>
        <w:tab w:val="num" w:pos="900"/>
      </w:tabs>
      <w:spacing w:after="0" w:line="240" w:lineRule="atLeast"/>
    </w:pPr>
    <w:rPr>
      <w:rFonts w:ascii="Calibri" w:hAnsi="Calibri" w:cs="Calibri"/>
      <w:sz w:val="21"/>
      <w:szCs w:val="21"/>
      <w:lang w:val="en-US"/>
    </w:rPr>
  </w:style>
  <w:style w:type="paragraph" w:customStyle="1" w:styleId="Bodytext90">
    <w:name w:val="Body text (9)"/>
    <w:basedOn w:val="ac"/>
    <w:link w:val="Bodytext9"/>
    <w:uiPriority w:val="99"/>
    <w:rsid w:val="003C6045"/>
    <w:pPr>
      <w:shd w:val="clear" w:color="auto" w:fill="FFFFFF"/>
      <w:tabs>
        <w:tab w:val="num" w:pos="900"/>
      </w:tabs>
      <w:spacing w:after="0" w:line="240" w:lineRule="atLeast"/>
    </w:pPr>
    <w:rPr>
      <w:rFonts w:ascii="Calibri" w:hAnsi="Calibri" w:cs="Calibri"/>
      <w:sz w:val="21"/>
      <w:szCs w:val="21"/>
    </w:rPr>
  </w:style>
  <w:style w:type="paragraph" w:customStyle="1" w:styleId="Headerorfooter0">
    <w:name w:val="Header or footer"/>
    <w:basedOn w:val="ac"/>
    <w:link w:val="Headerorfooter"/>
    <w:uiPriority w:val="99"/>
    <w:rsid w:val="003C6045"/>
    <w:pPr>
      <w:shd w:val="clear" w:color="auto" w:fill="FFFFFF"/>
      <w:tabs>
        <w:tab w:val="num" w:pos="900"/>
      </w:tabs>
      <w:spacing w:after="0" w:line="240" w:lineRule="auto"/>
    </w:pPr>
    <w:rPr>
      <w:rFonts w:ascii="Times New Roman" w:hAnsi="Times New Roman" w:cs="Times New Roman"/>
      <w:sz w:val="20"/>
      <w:szCs w:val="20"/>
      <w:lang w:eastAsia="uk-UA"/>
    </w:rPr>
  </w:style>
  <w:style w:type="paragraph" w:customStyle="1" w:styleId="Bodytext61">
    <w:name w:val="Body text (6)1"/>
    <w:basedOn w:val="ac"/>
    <w:link w:val="Bodytext6"/>
    <w:uiPriority w:val="99"/>
    <w:rsid w:val="003C6045"/>
    <w:pPr>
      <w:shd w:val="clear" w:color="auto" w:fill="FFFFFF"/>
      <w:tabs>
        <w:tab w:val="num" w:pos="900"/>
      </w:tabs>
      <w:spacing w:after="0" w:line="240" w:lineRule="atLeast"/>
    </w:pPr>
    <w:rPr>
      <w:rFonts w:ascii="Consolas" w:hAnsi="Consolas" w:cs="Consolas"/>
      <w:spacing w:val="-10"/>
      <w:sz w:val="8"/>
      <w:szCs w:val="8"/>
    </w:rPr>
  </w:style>
  <w:style w:type="paragraph" w:customStyle="1" w:styleId="Picturecaption0">
    <w:name w:val="Picture caption"/>
    <w:basedOn w:val="ac"/>
    <w:link w:val="Picturecaption"/>
    <w:uiPriority w:val="99"/>
    <w:rsid w:val="003C6045"/>
    <w:pPr>
      <w:shd w:val="clear" w:color="auto" w:fill="FFFFFF"/>
      <w:tabs>
        <w:tab w:val="num" w:pos="900"/>
      </w:tabs>
      <w:spacing w:after="0" w:line="240" w:lineRule="atLeast"/>
    </w:pPr>
    <w:rPr>
      <w:rFonts w:ascii="Calibri" w:hAnsi="Calibri" w:cs="Calibri"/>
      <w:b/>
      <w:bCs/>
    </w:rPr>
  </w:style>
  <w:style w:type="paragraph" w:customStyle="1" w:styleId="Picturecaption30">
    <w:name w:val="Picture caption (3)"/>
    <w:basedOn w:val="ac"/>
    <w:link w:val="Picturecaption3"/>
    <w:uiPriority w:val="99"/>
    <w:rsid w:val="003C6045"/>
    <w:pPr>
      <w:shd w:val="clear" w:color="auto" w:fill="FFFFFF"/>
      <w:tabs>
        <w:tab w:val="num" w:pos="900"/>
      </w:tabs>
      <w:spacing w:after="0" w:line="240" w:lineRule="atLeast"/>
    </w:pPr>
    <w:rPr>
      <w:rFonts w:ascii="Calibri" w:hAnsi="Calibri" w:cs="Calibri"/>
    </w:rPr>
  </w:style>
  <w:style w:type="paragraph" w:customStyle="1" w:styleId="Bodytext41">
    <w:name w:val="Body text (4)1"/>
    <w:basedOn w:val="ac"/>
    <w:link w:val="Bodytext4"/>
    <w:uiPriority w:val="99"/>
    <w:rsid w:val="003C6045"/>
    <w:pPr>
      <w:shd w:val="clear" w:color="auto" w:fill="FFFFFF"/>
      <w:tabs>
        <w:tab w:val="num" w:pos="900"/>
      </w:tabs>
      <w:spacing w:after="0" w:line="240" w:lineRule="atLeast"/>
    </w:pPr>
    <w:rPr>
      <w:rFonts w:ascii="Calibri" w:hAnsi="Calibri" w:cs="Calibri"/>
      <w:b/>
      <w:bCs/>
      <w:sz w:val="20"/>
      <w:szCs w:val="20"/>
      <w:lang w:eastAsia="uk-UA"/>
    </w:rPr>
  </w:style>
  <w:style w:type="paragraph" w:customStyle="1" w:styleId="Bodytext161">
    <w:name w:val="Body text (16)1"/>
    <w:basedOn w:val="ac"/>
    <w:link w:val="Bodytext16"/>
    <w:uiPriority w:val="99"/>
    <w:rsid w:val="003C6045"/>
    <w:pPr>
      <w:shd w:val="clear" w:color="auto" w:fill="FFFFFF"/>
      <w:tabs>
        <w:tab w:val="num" w:pos="900"/>
      </w:tabs>
      <w:spacing w:after="0" w:line="254" w:lineRule="exact"/>
      <w:ind w:hanging="440"/>
      <w:jc w:val="center"/>
    </w:pPr>
    <w:rPr>
      <w:rFonts w:ascii="Calibri" w:hAnsi="Calibri" w:cs="Calibri"/>
      <w:spacing w:val="-10"/>
      <w:sz w:val="23"/>
      <w:szCs w:val="23"/>
      <w:lang w:eastAsia="uk-UA"/>
    </w:rPr>
  </w:style>
  <w:style w:type="paragraph" w:customStyle="1" w:styleId="Heading151">
    <w:name w:val="Heading #1 (5)1"/>
    <w:basedOn w:val="ac"/>
    <w:link w:val="Heading15"/>
    <w:uiPriority w:val="99"/>
    <w:rsid w:val="003C6045"/>
    <w:pPr>
      <w:shd w:val="clear" w:color="auto" w:fill="FFFFFF"/>
      <w:tabs>
        <w:tab w:val="num" w:pos="900"/>
      </w:tabs>
      <w:spacing w:after="0" w:line="274" w:lineRule="exact"/>
      <w:ind w:hanging="440"/>
      <w:jc w:val="both"/>
      <w:outlineLvl w:val="0"/>
    </w:pPr>
    <w:rPr>
      <w:rFonts w:ascii="Calibri" w:hAnsi="Calibri" w:cs="Calibri"/>
      <w:b/>
      <w:bCs/>
      <w:sz w:val="20"/>
      <w:szCs w:val="20"/>
      <w:lang w:eastAsia="uk-UA"/>
    </w:rPr>
  </w:style>
  <w:style w:type="paragraph" w:customStyle="1" w:styleId="Tablecaption71">
    <w:name w:val="Table caption (7)1"/>
    <w:basedOn w:val="ac"/>
    <w:link w:val="Tablecaption7"/>
    <w:uiPriority w:val="99"/>
    <w:rsid w:val="003C6045"/>
    <w:pPr>
      <w:shd w:val="clear" w:color="auto" w:fill="FFFFFF"/>
      <w:tabs>
        <w:tab w:val="num" w:pos="900"/>
      </w:tabs>
      <w:spacing w:after="0" w:line="240" w:lineRule="atLeast"/>
    </w:pPr>
    <w:rPr>
      <w:rFonts w:ascii="Calibri" w:hAnsi="Calibri" w:cs="Calibri"/>
      <w:spacing w:val="-10"/>
      <w:sz w:val="23"/>
      <w:szCs w:val="23"/>
      <w:lang w:eastAsia="uk-UA"/>
    </w:rPr>
  </w:style>
  <w:style w:type="paragraph" w:customStyle="1" w:styleId="Heading130">
    <w:name w:val="Heading #1 (3)"/>
    <w:basedOn w:val="ac"/>
    <w:link w:val="Heading13"/>
    <w:uiPriority w:val="99"/>
    <w:rsid w:val="003C6045"/>
    <w:pPr>
      <w:shd w:val="clear" w:color="auto" w:fill="FFFFFF"/>
      <w:tabs>
        <w:tab w:val="num" w:pos="900"/>
      </w:tabs>
      <w:spacing w:after="0" w:line="288" w:lineRule="exact"/>
      <w:jc w:val="both"/>
      <w:outlineLvl w:val="0"/>
    </w:pPr>
    <w:rPr>
      <w:rFonts w:ascii="Times New Roman" w:hAnsi="Times New Roman" w:cs="Times New Roman"/>
      <w:i/>
      <w:iCs/>
      <w:sz w:val="23"/>
      <w:szCs w:val="23"/>
      <w:lang w:eastAsia="uk-UA"/>
    </w:rPr>
  </w:style>
  <w:style w:type="paragraph" w:customStyle="1" w:styleId="Bodytext120">
    <w:name w:val="Body text (12)"/>
    <w:basedOn w:val="ac"/>
    <w:link w:val="Bodytext12"/>
    <w:uiPriority w:val="99"/>
    <w:rsid w:val="003C6045"/>
    <w:pPr>
      <w:shd w:val="clear" w:color="auto" w:fill="FFFFFF"/>
      <w:tabs>
        <w:tab w:val="num" w:pos="900"/>
      </w:tabs>
      <w:spacing w:after="0" w:line="283" w:lineRule="exact"/>
      <w:jc w:val="both"/>
    </w:pPr>
    <w:rPr>
      <w:rFonts w:ascii="Times New Roman" w:hAnsi="Times New Roman" w:cs="Times New Roman"/>
      <w:i/>
      <w:iCs/>
      <w:sz w:val="23"/>
      <w:szCs w:val="23"/>
      <w:lang w:eastAsia="uk-UA"/>
    </w:rPr>
  </w:style>
  <w:style w:type="paragraph" w:customStyle="1" w:styleId="Tablecaption81">
    <w:name w:val="Table caption (8)1"/>
    <w:basedOn w:val="ac"/>
    <w:link w:val="Tablecaption8"/>
    <w:uiPriority w:val="99"/>
    <w:rsid w:val="003C6045"/>
    <w:pPr>
      <w:shd w:val="clear" w:color="auto" w:fill="FFFFFF"/>
      <w:tabs>
        <w:tab w:val="num" w:pos="900"/>
      </w:tabs>
      <w:spacing w:after="0" w:line="240" w:lineRule="atLeast"/>
    </w:pPr>
    <w:rPr>
      <w:rFonts w:ascii="Calibri" w:hAnsi="Calibri" w:cs="Calibri"/>
      <w:b/>
      <w:bCs/>
      <w:sz w:val="20"/>
      <w:szCs w:val="20"/>
      <w:lang w:eastAsia="uk-UA"/>
    </w:rPr>
  </w:style>
  <w:style w:type="paragraph" w:customStyle="1" w:styleId="Tablecaption61">
    <w:name w:val="Table caption (6)1"/>
    <w:basedOn w:val="ac"/>
    <w:link w:val="Tablecaption6"/>
    <w:uiPriority w:val="99"/>
    <w:rsid w:val="003C6045"/>
    <w:pPr>
      <w:shd w:val="clear" w:color="auto" w:fill="FFFFFF"/>
      <w:tabs>
        <w:tab w:val="num" w:pos="900"/>
      </w:tabs>
      <w:spacing w:after="0" w:line="240" w:lineRule="atLeast"/>
    </w:pPr>
    <w:rPr>
      <w:rFonts w:ascii="Calibri" w:hAnsi="Calibri" w:cs="Calibri"/>
      <w:b/>
      <w:bCs/>
    </w:rPr>
  </w:style>
  <w:style w:type="paragraph" w:customStyle="1" w:styleId="Tableofcontents0">
    <w:name w:val="Table of contents"/>
    <w:basedOn w:val="ac"/>
    <w:link w:val="Tableofcontents"/>
    <w:uiPriority w:val="99"/>
    <w:rsid w:val="003C6045"/>
    <w:pPr>
      <w:shd w:val="clear" w:color="auto" w:fill="FFFFFF"/>
      <w:tabs>
        <w:tab w:val="num" w:pos="900"/>
      </w:tabs>
      <w:spacing w:before="660" w:after="0" w:line="293" w:lineRule="exact"/>
      <w:jc w:val="both"/>
    </w:pPr>
    <w:rPr>
      <w:rFonts w:ascii="Calibri" w:hAnsi="Calibri" w:cs="Calibri"/>
    </w:rPr>
  </w:style>
  <w:style w:type="paragraph" w:customStyle="1" w:styleId="Heading140">
    <w:name w:val="Heading #1 (4)"/>
    <w:basedOn w:val="ac"/>
    <w:link w:val="Heading14"/>
    <w:uiPriority w:val="99"/>
    <w:rsid w:val="003C6045"/>
    <w:pPr>
      <w:shd w:val="clear" w:color="auto" w:fill="FFFFFF"/>
      <w:tabs>
        <w:tab w:val="num" w:pos="900"/>
      </w:tabs>
      <w:spacing w:after="0" w:line="442" w:lineRule="exact"/>
      <w:ind w:hanging="400"/>
      <w:outlineLvl w:val="0"/>
    </w:pPr>
    <w:rPr>
      <w:rFonts w:ascii="Calibri" w:hAnsi="Calibri" w:cs="Calibri"/>
    </w:rPr>
  </w:style>
  <w:style w:type="paragraph" w:customStyle="1" w:styleId="Bodytext151">
    <w:name w:val="Body text (15)1"/>
    <w:basedOn w:val="ac"/>
    <w:link w:val="Bodytext15"/>
    <w:uiPriority w:val="99"/>
    <w:rsid w:val="003C6045"/>
    <w:pPr>
      <w:shd w:val="clear" w:color="auto" w:fill="FFFFFF"/>
      <w:tabs>
        <w:tab w:val="num" w:pos="900"/>
      </w:tabs>
      <w:spacing w:after="0" w:line="240" w:lineRule="atLeast"/>
    </w:pPr>
    <w:rPr>
      <w:rFonts w:ascii="Calibri" w:hAnsi="Calibri" w:cs="Calibri"/>
      <w:b/>
      <w:bCs/>
      <w:i/>
      <w:iCs/>
      <w:sz w:val="23"/>
      <w:szCs w:val="23"/>
    </w:rPr>
  </w:style>
  <w:style w:type="paragraph" w:customStyle="1" w:styleId="Picturecaption21">
    <w:name w:val="Picture caption (2)1"/>
    <w:basedOn w:val="ac"/>
    <w:link w:val="Picturecaption2"/>
    <w:uiPriority w:val="99"/>
    <w:rsid w:val="003C6045"/>
    <w:pPr>
      <w:shd w:val="clear" w:color="auto" w:fill="FFFFFF"/>
      <w:tabs>
        <w:tab w:val="num" w:pos="900"/>
      </w:tabs>
      <w:spacing w:after="0" w:line="240" w:lineRule="atLeast"/>
    </w:pPr>
    <w:rPr>
      <w:rFonts w:ascii="Calibri" w:hAnsi="Calibri" w:cs="Calibri"/>
      <w:b/>
      <w:bCs/>
      <w:i/>
      <w:iCs/>
      <w:sz w:val="23"/>
      <w:szCs w:val="23"/>
    </w:rPr>
  </w:style>
  <w:style w:type="numbering" w:customStyle="1" w:styleId="155">
    <w:name w:val="Нет списка15"/>
    <w:next w:val="af"/>
    <w:uiPriority w:val="99"/>
    <w:semiHidden/>
    <w:unhideWhenUsed/>
    <w:rsid w:val="003C6045"/>
  </w:style>
  <w:style w:type="numbering" w:customStyle="1" w:styleId="161">
    <w:name w:val="Нет списка16"/>
    <w:next w:val="af"/>
    <w:uiPriority w:val="99"/>
    <w:semiHidden/>
    <w:rsid w:val="003C6045"/>
  </w:style>
  <w:style w:type="numbering" w:customStyle="1" w:styleId="1120">
    <w:name w:val="Нет списка112"/>
    <w:next w:val="af"/>
    <w:semiHidden/>
    <w:rsid w:val="003C6045"/>
  </w:style>
  <w:style w:type="numbering" w:customStyle="1" w:styleId="222">
    <w:name w:val="Нет списка22"/>
    <w:next w:val="af"/>
    <w:uiPriority w:val="99"/>
    <w:semiHidden/>
    <w:rsid w:val="003C6045"/>
  </w:style>
  <w:style w:type="numbering" w:customStyle="1" w:styleId="1210">
    <w:name w:val="Нет списка121"/>
    <w:next w:val="af"/>
    <w:semiHidden/>
    <w:rsid w:val="003C6045"/>
  </w:style>
  <w:style w:type="numbering" w:customStyle="1" w:styleId="316">
    <w:name w:val="Нет списка31"/>
    <w:next w:val="af"/>
    <w:uiPriority w:val="99"/>
    <w:semiHidden/>
    <w:unhideWhenUsed/>
    <w:rsid w:val="003C6045"/>
  </w:style>
  <w:style w:type="numbering" w:customStyle="1" w:styleId="1310">
    <w:name w:val="Нет списка131"/>
    <w:next w:val="af"/>
    <w:uiPriority w:val="99"/>
    <w:semiHidden/>
    <w:unhideWhenUsed/>
    <w:rsid w:val="003C6045"/>
  </w:style>
  <w:style w:type="table" w:customStyle="1" w:styleId="230">
    <w:name w:val="Сетка таблицы23"/>
    <w:basedOn w:val="ae"/>
    <w:next w:val="af0"/>
    <w:uiPriority w:val="99"/>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e"/>
    <w:next w:val="af0"/>
    <w:rsid w:val="003C6045"/>
    <w:pPr>
      <w:spacing w:after="0" w:line="240" w:lineRule="auto"/>
    </w:pPr>
    <w:rPr>
      <w:rFonts w:ascii="Times New Roman CYR" w:eastAsia="Times New Roman" w:hAnsi="Times New Roman CYR" w:cs="Times New Roman CYR"/>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f"/>
    <w:uiPriority w:val="99"/>
    <w:semiHidden/>
    <w:unhideWhenUsed/>
    <w:rsid w:val="003C6045"/>
  </w:style>
  <w:style w:type="table" w:customStyle="1" w:styleId="2120">
    <w:name w:val="Сетка таблицы212"/>
    <w:basedOn w:val="ae"/>
    <w:next w:val="af0"/>
    <w:rsid w:val="003C6045"/>
    <w:pPr>
      <w:spacing w:after="0" w:line="240" w:lineRule="auto"/>
    </w:pPr>
    <w:rPr>
      <w:rFonts w:ascii="Times New Roman" w:eastAsia="Times New Roman"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e">
    <w:name w:val="Изысканная таблица2"/>
    <w:basedOn w:val="ae"/>
    <w:next w:val="affff1"/>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
    <w:name w:val="Звичайна таблиця11"/>
    <w:semiHidden/>
    <w:rsid w:val="003C6045"/>
    <w:pPr>
      <w:spacing w:after="0" w:line="240" w:lineRule="auto"/>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numbering" w:customStyle="1" w:styleId="11112">
    <w:name w:val="Нет списка11112"/>
    <w:next w:val="af"/>
    <w:semiHidden/>
    <w:rsid w:val="003C6045"/>
  </w:style>
  <w:style w:type="numbering" w:customStyle="1" w:styleId="118">
    <w:name w:val="Немає списку11"/>
    <w:next w:val="af"/>
    <w:uiPriority w:val="99"/>
    <w:semiHidden/>
    <w:unhideWhenUsed/>
    <w:rsid w:val="003C6045"/>
  </w:style>
  <w:style w:type="numbering" w:customStyle="1" w:styleId="21a">
    <w:name w:val="Немає списку21"/>
    <w:next w:val="af"/>
    <w:uiPriority w:val="99"/>
    <w:semiHidden/>
    <w:unhideWhenUsed/>
    <w:rsid w:val="003C6045"/>
  </w:style>
  <w:style w:type="table" w:customStyle="1" w:styleId="321">
    <w:name w:val="Сетка таблицы32"/>
    <w:basedOn w:val="ae"/>
    <w:next w:val="af0"/>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f"/>
    <w:uiPriority w:val="99"/>
    <w:semiHidden/>
    <w:unhideWhenUsed/>
    <w:rsid w:val="003C6045"/>
  </w:style>
  <w:style w:type="numbering" w:customStyle="1" w:styleId="41a">
    <w:name w:val="Нет списка41"/>
    <w:next w:val="af"/>
    <w:uiPriority w:val="99"/>
    <w:semiHidden/>
    <w:rsid w:val="003C6045"/>
  </w:style>
  <w:style w:type="table" w:customStyle="1" w:styleId="420">
    <w:name w:val="Сетка таблицы42"/>
    <w:basedOn w:val="ae"/>
    <w:next w:val="af0"/>
    <w:uiPriority w:val="59"/>
    <w:rsid w:val="003C604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f"/>
    <w:semiHidden/>
    <w:rsid w:val="003C6045"/>
  </w:style>
  <w:style w:type="numbering" w:customStyle="1" w:styleId="611">
    <w:name w:val="Нет списка61"/>
    <w:next w:val="af"/>
    <w:uiPriority w:val="99"/>
    <w:semiHidden/>
    <w:unhideWhenUsed/>
    <w:rsid w:val="003C6045"/>
  </w:style>
  <w:style w:type="numbering" w:customStyle="1" w:styleId="710">
    <w:name w:val="Нет списка71"/>
    <w:next w:val="af"/>
    <w:semiHidden/>
    <w:rsid w:val="003C6045"/>
  </w:style>
  <w:style w:type="numbering" w:customStyle="1" w:styleId="810">
    <w:name w:val="Нет списка81"/>
    <w:next w:val="af"/>
    <w:uiPriority w:val="99"/>
    <w:semiHidden/>
    <w:unhideWhenUsed/>
    <w:rsid w:val="003C6045"/>
  </w:style>
  <w:style w:type="numbering" w:customStyle="1" w:styleId="911">
    <w:name w:val="Нет списка91"/>
    <w:next w:val="af"/>
    <w:uiPriority w:val="99"/>
    <w:semiHidden/>
    <w:unhideWhenUsed/>
    <w:rsid w:val="003C6045"/>
  </w:style>
  <w:style w:type="numbering" w:customStyle="1" w:styleId="170">
    <w:name w:val="Нет списка17"/>
    <w:next w:val="af"/>
    <w:uiPriority w:val="99"/>
    <w:semiHidden/>
    <w:unhideWhenUsed/>
    <w:rsid w:val="003C6045"/>
  </w:style>
  <w:style w:type="numbering" w:customStyle="1" w:styleId="180">
    <w:name w:val="Нет списка18"/>
    <w:next w:val="af"/>
    <w:uiPriority w:val="99"/>
    <w:semiHidden/>
    <w:rsid w:val="003C6045"/>
  </w:style>
  <w:style w:type="numbering" w:customStyle="1" w:styleId="1130">
    <w:name w:val="Нет списка113"/>
    <w:next w:val="af"/>
    <w:semiHidden/>
    <w:rsid w:val="003C6045"/>
  </w:style>
  <w:style w:type="numbering" w:customStyle="1" w:styleId="231">
    <w:name w:val="Нет списка23"/>
    <w:next w:val="af"/>
    <w:uiPriority w:val="99"/>
    <w:semiHidden/>
    <w:rsid w:val="003C6045"/>
  </w:style>
  <w:style w:type="numbering" w:customStyle="1" w:styleId="122">
    <w:name w:val="Нет списка122"/>
    <w:next w:val="af"/>
    <w:semiHidden/>
    <w:rsid w:val="003C6045"/>
  </w:style>
  <w:style w:type="numbering" w:customStyle="1" w:styleId="322">
    <w:name w:val="Нет списка32"/>
    <w:next w:val="af"/>
    <w:uiPriority w:val="99"/>
    <w:semiHidden/>
    <w:unhideWhenUsed/>
    <w:rsid w:val="003C6045"/>
  </w:style>
  <w:style w:type="numbering" w:customStyle="1" w:styleId="132">
    <w:name w:val="Нет списка132"/>
    <w:next w:val="af"/>
    <w:uiPriority w:val="99"/>
    <w:semiHidden/>
    <w:unhideWhenUsed/>
    <w:rsid w:val="003C6045"/>
  </w:style>
  <w:style w:type="table" w:customStyle="1" w:styleId="240">
    <w:name w:val="Сетка таблицы24"/>
    <w:basedOn w:val="ae"/>
    <w:next w:val="af0"/>
    <w:uiPriority w:val="99"/>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e"/>
    <w:next w:val="af0"/>
    <w:rsid w:val="003C6045"/>
    <w:pPr>
      <w:spacing w:after="0" w:line="240" w:lineRule="auto"/>
    </w:pPr>
    <w:rPr>
      <w:rFonts w:ascii="Times New Roman CYR" w:eastAsia="Times New Roman" w:hAnsi="Times New Roman CYR" w:cs="Times New Roman CYR"/>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f"/>
    <w:uiPriority w:val="99"/>
    <w:semiHidden/>
    <w:unhideWhenUsed/>
    <w:rsid w:val="003C6045"/>
  </w:style>
  <w:style w:type="table" w:customStyle="1" w:styleId="2130">
    <w:name w:val="Сетка таблицы213"/>
    <w:basedOn w:val="ae"/>
    <w:next w:val="af0"/>
    <w:rsid w:val="003C6045"/>
    <w:pPr>
      <w:spacing w:after="0" w:line="240" w:lineRule="auto"/>
    </w:pPr>
    <w:rPr>
      <w:rFonts w:ascii="Times New Roman" w:eastAsia="Times New Roman"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3">
    <w:name w:val="Изысканная таблица3"/>
    <w:basedOn w:val="ae"/>
    <w:next w:val="affff1"/>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Звичайна таблиця12"/>
    <w:semiHidden/>
    <w:rsid w:val="003C6045"/>
    <w:pPr>
      <w:spacing w:after="0" w:line="240" w:lineRule="auto"/>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numbering" w:customStyle="1" w:styleId="11113">
    <w:name w:val="Нет списка11113"/>
    <w:next w:val="af"/>
    <w:semiHidden/>
    <w:rsid w:val="003C6045"/>
  </w:style>
  <w:style w:type="numbering" w:customStyle="1" w:styleId="124">
    <w:name w:val="Немає списку12"/>
    <w:next w:val="af"/>
    <w:uiPriority w:val="99"/>
    <w:semiHidden/>
    <w:unhideWhenUsed/>
    <w:rsid w:val="003C6045"/>
  </w:style>
  <w:style w:type="numbering" w:customStyle="1" w:styleId="223">
    <w:name w:val="Немає списку22"/>
    <w:next w:val="af"/>
    <w:uiPriority w:val="99"/>
    <w:semiHidden/>
    <w:unhideWhenUsed/>
    <w:rsid w:val="003C6045"/>
  </w:style>
  <w:style w:type="table" w:customStyle="1" w:styleId="330">
    <w:name w:val="Сетка таблицы33"/>
    <w:basedOn w:val="ae"/>
    <w:next w:val="af0"/>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f"/>
    <w:uiPriority w:val="99"/>
    <w:semiHidden/>
    <w:unhideWhenUsed/>
    <w:rsid w:val="003C6045"/>
  </w:style>
  <w:style w:type="numbering" w:customStyle="1" w:styleId="421">
    <w:name w:val="Нет списка42"/>
    <w:next w:val="af"/>
    <w:uiPriority w:val="99"/>
    <w:semiHidden/>
    <w:rsid w:val="003C6045"/>
  </w:style>
  <w:style w:type="table" w:customStyle="1" w:styleId="430">
    <w:name w:val="Сетка таблицы43"/>
    <w:basedOn w:val="ae"/>
    <w:next w:val="af0"/>
    <w:uiPriority w:val="59"/>
    <w:rsid w:val="003C604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f"/>
    <w:semiHidden/>
    <w:rsid w:val="003C6045"/>
  </w:style>
  <w:style w:type="numbering" w:customStyle="1" w:styleId="620">
    <w:name w:val="Нет списка62"/>
    <w:next w:val="af"/>
    <w:uiPriority w:val="99"/>
    <w:semiHidden/>
    <w:unhideWhenUsed/>
    <w:rsid w:val="003C6045"/>
  </w:style>
  <w:style w:type="numbering" w:customStyle="1" w:styleId="720">
    <w:name w:val="Нет списка72"/>
    <w:next w:val="af"/>
    <w:semiHidden/>
    <w:rsid w:val="003C6045"/>
  </w:style>
  <w:style w:type="numbering" w:customStyle="1" w:styleId="820">
    <w:name w:val="Нет списка82"/>
    <w:next w:val="af"/>
    <w:uiPriority w:val="99"/>
    <w:semiHidden/>
    <w:unhideWhenUsed/>
    <w:rsid w:val="003C6045"/>
  </w:style>
  <w:style w:type="numbering" w:customStyle="1" w:styleId="920">
    <w:name w:val="Нет списка92"/>
    <w:next w:val="af"/>
    <w:uiPriority w:val="99"/>
    <w:semiHidden/>
    <w:unhideWhenUsed/>
    <w:rsid w:val="003C6045"/>
  </w:style>
  <w:style w:type="numbering" w:customStyle="1" w:styleId="190">
    <w:name w:val="Нет списка19"/>
    <w:next w:val="af"/>
    <w:uiPriority w:val="99"/>
    <w:semiHidden/>
    <w:unhideWhenUsed/>
    <w:rsid w:val="003C6045"/>
  </w:style>
  <w:style w:type="paragraph" w:customStyle="1" w:styleId="searchvar">
    <w:name w:val="searchvar"/>
    <w:basedOn w:val="ac"/>
    <w:rsid w:val="003C6045"/>
    <w:pPr>
      <w:tabs>
        <w:tab w:val="num" w:pos="900"/>
      </w:tabs>
      <w:spacing w:before="100" w:beforeAutospacing="1" w:after="100" w:afterAutospacing="1" w:line="240" w:lineRule="auto"/>
      <w:ind w:right="1753"/>
    </w:pPr>
    <w:rPr>
      <w:rFonts w:ascii="Times New Roman" w:eastAsia="Times New Roman" w:hAnsi="Times New Roman" w:cs="Times New Roman"/>
      <w:sz w:val="24"/>
      <w:szCs w:val="24"/>
      <w:lang w:val="ru-RU" w:eastAsia="ru-RU"/>
    </w:rPr>
  </w:style>
  <w:style w:type="paragraph" w:customStyle="1" w:styleId="fsh3">
    <w:name w:val="fsh3"/>
    <w:basedOn w:val="ac"/>
    <w:rsid w:val="003C6045"/>
    <w:pPr>
      <w:tabs>
        <w:tab w:val="num" w:pos="900"/>
      </w:tabs>
      <w:spacing w:before="100" w:beforeAutospacing="1" w:after="125" w:line="240" w:lineRule="auto"/>
      <w:jc w:val="center"/>
    </w:pPr>
    <w:rPr>
      <w:rFonts w:ascii="Times New Roman" w:eastAsia="Times New Roman" w:hAnsi="Times New Roman" w:cs="Times New Roman"/>
      <w:sz w:val="24"/>
      <w:szCs w:val="24"/>
      <w:lang w:val="ru-RU" w:eastAsia="ru-RU"/>
    </w:rPr>
  </w:style>
  <w:style w:type="paragraph" w:customStyle="1" w:styleId="searchoptionsdown">
    <w:name w:val="searchoptionsdown"/>
    <w:basedOn w:val="ac"/>
    <w:rsid w:val="003C6045"/>
    <w:pPr>
      <w:tabs>
        <w:tab w:val="num" w:pos="900"/>
      </w:tabs>
      <w:spacing w:before="100" w:beforeAutospacing="1" w:after="100" w:afterAutospacing="1" w:line="240" w:lineRule="auto"/>
    </w:pPr>
    <w:rPr>
      <w:rFonts w:ascii="Times New Roman" w:eastAsia="Times New Roman" w:hAnsi="Times New Roman" w:cs="Times New Roman"/>
      <w:vanish/>
      <w:sz w:val="24"/>
      <w:szCs w:val="24"/>
      <w:lang w:val="ru-RU" w:eastAsia="ru-RU"/>
    </w:rPr>
  </w:style>
  <w:style w:type="paragraph" w:customStyle="1" w:styleId="searchoptionsup">
    <w:name w:val="searchoptionsup"/>
    <w:basedOn w:val="ac"/>
    <w:rsid w:val="003C6045"/>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ancybox-wrap">
    <w:name w:val="fancybox-wrap"/>
    <w:basedOn w:val="ac"/>
    <w:rsid w:val="003C6045"/>
    <w:pPr>
      <w:tabs>
        <w:tab w:val="num" w:pos="900"/>
      </w:tabs>
      <w:spacing w:after="0" w:line="240" w:lineRule="auto"/>
      <w:textAlignment w:val="top"/>
    </w:pPr>
    <w:rPr>
      <w:rFonts w:ascii="Times New Roman" w:eastAsia="Times New Roman" w:hAnsi="Times New Roman" w:cs="Times New Roman"/>
      <w:sz w:val="24"/>
      <w:szCs w:val="24"/>
      <w:lang w:val="ru-RU" w:eastAsia="ru-RU"/>
    </w:rPr>
  </w:style>
  <w:style w:type="paragraph" w:customStyle="1" w:styleId="fancybox-skin">
    <w:name w:val="fancybox-skin"/>
    <w:basedOn w:val="ac"/>
    <w:rsid w:val="003C6045"/>
    <w:pPr>
      <w:shd w:val="clear" w:color="auto" w:fill="F9F9F9"/>
      <w:tabs>
        <w:tab w:val="num" w:pos="900"/>
      </w:tabs>
      <w:spacing w:after="0" w:line="240" w:lineRule="auto"/>
      <w:textAlignment w:val="top"/>
    </w:pPr>
    <w:rPr>
      <w:rFonts w:ascii="Times New Roman" w:eastAsia="Times New Roman" w:hAnsi="Times New Roman" w:cs="Times New Roman"/>
      <w:color w:val="444444"/>
      <w:sz w:val="24"/>
      <w:szCs w:val="24"/>
      <w:lang w:val="ru-RU" w:eastAsia="ru-RU"/>
    </w:rPr>
  </w:style>
  <w:style w:type="paragraph" w:customStyle="1" w:styleId="fancybox-outer">
    <w:name w:val="fancybox-outer"/>
    <w:basedOn w:val="ac"/>
    <w:rsid w:val="003C6045"/>
    <w:pPr>
      <w:tabs>
        <w:tab w:val="num" w:pos="900"/>
      </w:tabs>
      <w:spacing w:after="0" w:line="240" w:lineRule="auto"/>
      <w:textAlignment w:val="top"/>
    </w:pPr>
    <w:rPr>
      <w:rFonts w:ascii="Times New Roman" w:eastAsia="Times New Roman" w:hAnsi="Times New Roman" w:cs="Times New Roman"/>
      <w:sz w:val="24"/>
      <w:szCs w:val="24"/>
      <w:lang w:val="ru-RU" w:eastAsia="ru-RU"/>
    </w:rPr>
  </w:style>
  <w:style w:type="paragraph" w:customStyle="1" w:styleId="fancybox-inner">
    <w:name w:val="fancybox-inner"/>
    <w:basedOn w:val="ac"/>
    <w:rsid w:val="003C6045"/>
    <w:pPr>
      <w:tabs>
        <w:tab w:val="num" w:pos="900"/>
      </w:tabs>
      <w:spacing w:after="0" w:line="240" w:lineRule="auto"/>
      <w:textAlignment w:val="top"/>
    </w:pPr>
    <w:rPr>
      <w:rFonts w:ascii="Times New Roman" w:eastAsia="Times New Roman" w:hAnsi="Times New Roman" w:cs="Times New Roman"/>
      <w:sz w:val="24"/>
      <w:szCs w:val="24"/>
      <w:lang w:val="ru-RU" w:eastAsia="ru-RU"/>
    </w:rPr>
  </w:style>
  <w:style w:type="paragraph" w:customStyle="1" w:styleId="fancybox-image">
    <w:name w:val="fancybox-image"/>
    <w:basedOn w:val="ac"/>
    <w:rsid w:val="003C6045"/>
    <w:pPr>
      <w:tabs>
        <w:tab w:val="num" w:pos="900"/>
      </w:tabs>
      <w:spacing w:after="0" w:line="240" w:lineRule="auto"/>
      <w:textAlignment w:val="top"/>
    </w:pPr>
    <w:rPr>
      <w:rFonts w:ascii="Times New Roman" w:eastAsia="Times New Roman" w:hAnsi="Times New Roman" w:cs="Times New Roman"/>
      <w:sz w:val="24"/>
      <w:szCs w:val="24"/>
      <w:lang w:val="ru-RU" w:eastAsia="ru-RU"/>
    </w:rPr>
  </w:style>
  <w:style w:type="paragraph" w:customStyle="1" w:styleId="fancybox-nav">
    <w:name w:val="fancybox-nav"/>
    <w:basedOn w:val="ac"/>
    <w:rsid w:val="003C6045"/>
    <w:pPr>
      <w:tabs>
        <w:tab w:val="num" w:pos="900"/>
      </w:tabs>
      <w:spacing w:after="0" w:line="240" w:lineRule="auto"/>
      <w:textAlignment w:val="top"/>
    </w:pPr>
    <w:rPr>
      <w:rFonts w:ascii="Times New Roman" w:eastAsia="Times New Roman" w:hAnsi="Times New Roman" w:cs="Times New Roman"/>
      <w:sz w:val="24"/>
      <w:szCs w:val="24"/>
      <w:lang w:val="ru-RU" w:eastAsia="ru-RU"/>
    </w:rPr>
  </w:style>
  <w:style w:type="paragraph" w:customStyle="1" w:styleId="fancybox-tmp">
    <w:name w:val="fancybox-tmp"/>
    <w:basedOn w:val="ac"/>
    <w:rsid w:val="003C6045"/>
    <w:pPr>
      <w:tabs>
        <w:tab w:val="num" w:pos="900"/>
      </w:tabs>
      <w:spacing w:after="0" w:line="240" w:lineRule="auto"/>
      <w:textAlignment w:val="top"/>
    </w:pPr>
    <w:rPr>
      <w:rFonts w:ascii="Times New Roman" w:eastAsia="Times New Roman" w:hAnsi="Times New Roman" w:cs="Times New Roman"/>
      <w:sz w:val="24"/>
      <w:szCs w:val="24"/>
      <w:lang w:val="ru-RU" w:eastAsia="ru-RU"/>
    </w:rPr>
  </w:style>
  <w:style w:type="paragraph" w:customStyle="1" w:styleId="fancybox-error">
    <w:name w:val="fancybox-error"/>
    <w:basedOn w:val="ac"/>
    <w:rsid w:val="003C6045"/>
    <w:pPr>
      <w:tabs>
        <w:tab w:val="num" w:pos="900"/>
      </w:tabs>
      <w:spacing w:after="0" w:line="250" w:lineRule="atLeast"/>
    </w:pPr>
    <w:rPr>
      <w:rFonts w:ascii="Helvetica" w:eastAsia="Times New Roman" w:hAnsi="Helvetica" w:cs="Helvetica"/>
      <w:color w:val="444444"/>
      <w:sz w:val="18"/>
      <w:szCs w:val="18"/>
      <w:lang w:val="ru-RU" w:eastAsia="ru-RU"/>
    </w:rPr>
  </w:style>
  <w:style w:type="paragraph" w:customStyle="1" w:styleId="fancybox-iframe">
    <w:name w:val="fancybox-iframe"/>
    <w:basedOn w:val="ac"/>
    <w:rsid w:val="003C6045"/>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ancybox-close">
    <w:name w:val="fancybox-close"/>
    <w:basedOn w:val="ac"/>
    <w:rsid w:val="003C6045"/>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ancybox-overlay">
    <w:name w:val="fancybox-overlay"/>
    <w:basedOn w:val="ac"/>
    <w:rsid w:val="003C6045"/>
    <w:pPr>
      <w:tabs>
        <w:tab w:val="num" w:pos="900"/>
      </w:tabs>
      <w:spacing w:before="100" w:beforeAutospacing="1" w:after="100" w:afterAutospacing="1" w:line="240" w:lineRule="auto"/>
    </w:pPr>
    <w:rPr>
      <w:rFonts w:ascii="Times New Roman" w:eastAsia="Times New Roman" w:hAnsi="Times New Roman" w:cs="Times New Roman"/>
      <w:vanish/>
      <w:sz w:val="24"/>
      <w:szCs w:val="24"/>
      <w:lang w:val="ru-RU" w:eastAsia="ru-RU"/>
    </w:rPr>
  </w:style>
  <w:style w:type="paragraph" w:customStyle="1" w:styleId="fancybox-title">
    <w:name w:val="fancybox-title"/>
    <w:basedOn w:val="ac"/>
    <w:rsid w:val="003C6045"/>
    <w:pPr>
      <w:tabs>
        <w:tab w:val="num" w:pos="900"/>
      </w:tabs>
      <w:spacing w:before="100" w:beforeAutospacing="1" w:after="100" w:afterAutospacing="1" w:line="250" w:lineRule="atLeast"/>
    </w:pPr>
    <w:rPr>
      <w:rFonts w:ascii="Helvetica" w:eastAsia="Times New Roman" w:hAnsi="Helvetica" w:cs="Helvetica"/>
      <w:sz w:val="16"/>
      <w:szCs w:val="16"/>
      <w:lang w:val="ru-RU" w:eastAsia="ru-RU"/>
    </w:rPr>
  </w:style>
  <w:style w:type="paragraph" w:customStyle="1" w:styleId="fancybox-title-float-wrap">
    <w:name w:val="fancybox-title-float-wrap"/>
    <w:basedOn w:val="ac"/>
    <w:rsid w:val="003C6045"/>
    <w:pPr>
      <w:tabs>
        <w:tab w:val="num" w:pos="900"/>
      </w:tabs>
      <w:spacing w:before="100" w:beforeAutospacing="1" w:after="0" w:line="240" w:lineRule="auto"/>
      <w:jc w:val="center"/>
    </w:pPr>
    <w:rPr>
      <w:rFonts w:ascii="Times New Roman" w:eastAsia="Times New Roman" w:hAnsi="Times New Roman" w:cs="Times New Roman"/>
      <w:sz w:val="24"/>
      <w:szCs w:val="24"/>
      <w:lang w:val="ru-RU" w:eastAsia="ru-RU"/>
    </w:rPr>
  </w:style>
  <w:style w:type="paragraph" w:customStyle="1" w:styleId="fancybox-title-outside-wrap">
    <w:name w:val="fancybox-title-outside-wrap"/>
    <w:basedOn w:val="ac"/>
    <w:rsid w:val="003C6045"/>
    <w:pPr>
      <w:tabs>
        <w:tab w:val="num" w:pos="900"/>
      </w:tabs>
      <w:spacing w:before="125" w:after="100" w:afterAutospacing="1" w:line="240" w:lineRule="auto"/>
    </w:pPr>
    <w:rPr>
      <w:rFonts w:ascii="Times New Roman" w:eastAsia="Times New Roman" w:hAnsi="Times New Roman" w:cs="Times New Roman"/>
      <w:color w:val="FFFFFF"/>
      <w:sz w:val="24"/>
      <w:szCs w:val="24"/>
      <w:lang w:val="ru-RU" w:eastAsia="ru-RU"/>
    </w:rPr>
  </w:style>
  <w:style w:type="paragraph" w:customStyle="1" w:styleId="fancybox-title-inside-wrap">
    <w:name w:val="fancybox-title-inside-wrap"/>
    <w:basedOn w:val="ac"/>
    <w:rsid w:val="003C6045"/>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ancybox-title-over-wrap">
    <w:name w:val="fancybox-title-over-wrap"/>
    <w:basedOn w:val="ac"/>
    <w:rsid w:val="003C6045"/>
    <w:pPr>
      <w:shd w:val="clear" w:color="auto" w:fill="000000"/>
      <w:tabs>
        <w:tab w:val="num" w:pos="900"/>
      </w:tabs>
      <w:spacing w:before="100" w:beforeAutospacing="1" w:after="100" w:afterAutospacing="1" w:line="240" w:lineRule="auto"/>
    </w:pPr>
    <w:rPr>
      <w:rFonts w:ascii="Times New Roman" w:eastAsia="Times New Roman" w:hAnsi="Times New Roman" w:cs="Times New Roman"/>
      <w:color w:val="FFFFFF"/>
      <w:sz w:val="24"/>
      <w:szCs w:val="24"/>
      <w:lang w:val="ru-RU" w:eastAsia="ru-RU"/>
    </w:rPr>
  </w:style>
  <w:style w:type="paragraph" w:customStyle="1" w:styleId="child">
    <w:name w:val="child"/>
    <w:basedOn w:val="ac"/>
    <w:rsid w:val="003C6045"/>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earchword">
    <w:name w:val="searchword"/>
    <w:basedOn w:val="ac"/>
    <w:rsid w:val="003C6045"/>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bmitsearch">
    <w:name w:val="submitsearch"/>
    <w:basedOn w:val="ac"/>
    <w:rsid w:val="003C6045"/>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pathway">
    <w:name w:val="pathway"/>
    <w:basedOn w:val="ad"/>
    <w:rsid w:val="003C6045"/>
  </w:style>
  <w:style w:type="paragraph" w:customStyle="1" w:styleId="searchword1">
    <w:name w:val="searchword1"/>
    <w:basedOn w:val="ac"/>
    <w:rsid w:val="003C6045"/>
    <w:pPr>
      <w:tabs>
        <w:tab w:val="num" w:pos="900"/>
      </w:tabs>
      <w:spacing w:before="100" w:beforeAutospacing="1" w:after="100" w:afterAutospacing="1" w:line="240" w:lineRule="auto"/>
      <w:ind w:left="250"/>
    </w:pPr>
    <w:rPr>
      <w:rFonts w:ascii="Times New Roman" w:eastAsia="Times New Roman" w:hAnsi="Times New Roman" w:cs="Times New Roman"/>
      <w:sz w:val="24"/>
      <w:szCs w:val="24"/>
      <w:lang w:val="ru-RU" w:eastAsia="ru-RU"/>
    </w:rPr>
  </w:style>
  <w:style w:type="paragraph" w:customStyle="1" w:styleId="submitsearch1">
    <w:name w:val="submitsearch1"/>
    <w:basedOn w:val="ac"/>
    <w:rsid w:val="003C6045"/>
    <w:pPr>
      <w:tabs>
        <w:tab w:val="num" w:pos="900"/>
      </w:tabs>
      <w:spacing w:before="100" w:beforeAutospacing="1" w:after="100" w:afterAutospacing="1" w:line="240" w:lineRule="auto"/>
      <w:ind w:right="250"/>
    </w:pPr>
    <w:rPr>
      <w:rFonts w:ascii="Times New Roman" w:eastAsia="Times New Roman" w:hAnsi="Times New Roman" w:cs="Times New Roman"/>
      <w:sz w:val="24"/>
      <w:szCs w:val="24"/>
      <w:lang w:val="ru-RU" w:eastAsia="ru-RU"/>
    </w:rPr>
  </w:style>
  <w:style w:type="character" w:customStyle="1" w:styleId="pathway1">
    <w:name w:val="pathway1"/>
    <w:rsid w:val="003C6045"/>
    <w:rPr>
      <w:vanish w:val="0"/>
      <w:webHidden w:val="0"/>
      <w:specVanish w:val="0"/>
    </w:rPr>
  </w:style>
  <w:style w:type="paragraph" w:customStyle="1" w:styleId="child1">
    <w:name w:val="child1"/>
    <w:basedOn w:val="ac"/>
    <w:rsid w:val="003C6045"/>
    <w:pPr>
      <w:tabs>
        <w:tab w:val="num" w:pos="900"/>
      </w:tabs>
      <w:spacing w:before="100" w:beforeAutospacing="1" w:after="100" w:afterAutospacing="1" w:line="301" w:lineRule="atLeast"/>
      <w:ind w:right="-12240"/>
    </w:pPr>
    <w:rPr>
      <w:rFonts w:ascii="Times New Roman" w:eastAsia="Times New Roman" w:hAnsi="Times New Roman" w:cs="Times New Roman"/>
      <w:b/>
      <w:bCs/>
      <w:color w:val="FFFFFF"/>
      <w:sz w:val="24"/>
      <w:szCs w:val="24"/>
      <w:lang w:val="ru-RU" w:eastAsia="ru-RU"/>
    </w:rPr>
  </w:style>
  <w:style w:type="paragraph" w:customStyle="1" w:styleId="232">
    <w:name w:val="Основной текст 23"/>
    <w:basedOn w:val="ac"/>
    <w:rsid w:val="003C6045"/>
    <w:pPr>
      <w:tabs>
        <w:tab w:val="num" w:pos="900"/>
      </w:tabs>
      <w:overflowPunct w:val="0"/>
      <w:autoSpaceDE w:val="0"/>
      <w:autoSpaceDN w:val="0"/>
      <w:adjustRightInd w:val="0"/>
      <w:spacing w:after="0" w:line="240" w:lineRule="auto"/>
      <w:jc w:val="center"/>
    </w:pPr>
    <w:rPr>
      <w:rFonts w:ascii="Times New Roman" w:eastAsia="Times New Roman" w:hAnsi="Times New Roman" w:cs="Times New Roman"/>
      <w:sz w:val="24"/>
      <w:szCs w:val="20"/>
      <w:lang w:eastAsia="uk-UA"/>
    </w:rPr>
  </w:style>
  <w:style w:type="paragraph" w:customStyle="1" w:styleId="western">
    <w:name w:val="western"/>
    <w:basedOn w:val="ac"/>
    <w:rsid w:val="003C6045"/>
    <w:pPr>
      <w:tabs>
        <w:tab w:val="num" w:pos="900"/>
      </w:tabs>
      <w:spacing w:before="100" w:after="119" w:line="240" w:lineRule="auto"/>
    </w:pPr>
    <w:rPr>
      <w:rFonts w:ascii="Times New Roman" w:eastAsia="Times New Roman" w:hAnsi="Times New Roman" w:cs="Times New Roman"/>
      <w:color w:val="000000"/>
      <w:sz w:val="24"/>
      <w:szCs w:val="24"/>
      <w:lang w:eastAsia="zh-CN"/>
    </w:rPr>
  </w:style>
  <w:style w:type="numbering" w:customStyle="1" w:styleId="201">
    <w:name w:val="Нет списка20"/>
    <w:next w:val="af"/>
    <w:uiPriority w:val="99"/>
    <w:semiHidden/>
    <w:unhideWhenUsed/>
    <w:rsid w:val="003C6045"/>
  </w:style>
  <w:style w:type="numbering" w:customStyle="1" w:styleId="241">
    <w:name w:val="Нет списка24"/>
    <w:next w:val="af"/>
    <w:uiPriority w:val="99"/>
    <w:semiHidden/>
    <w:unhideWhenUsed/>
    <w:rsid w:val="003C6045"/>
  </w:style>
  <w:style w:type="numbering" w:customStyle="1" w:styleId="250">
    <w:name w:val="Нет списка25"/>
    <w:next w:val="af"/>
    <w:uiPriority w:val="99"/>
    <w:semiHidden/>
    <w:unhideWhenUsed/>
    <w:rsid w:val="003C6045"/>
  </w:style>
  <w:style w:type="character" w:customStyle="1" w:styleId="WW8Num3z0">
    <w:name w:val="WW8Num3z0"/>
    <w:rsid w:val="003C6045"/>
    <w:rPr>
      <w:rFonts w:ascii="Arial" w:hAnsi="Arial" w:cs="Arial"/>
      <w:sz w:val="16"/>
      <w:szCs w:val="18"/>
    </w:rPr>
  </w:style>
  <w:style w:type="character" w:customStyle="1" w:styleId="WW8Num3z3">
    <w:name w:val="WW8Num3z3"/>
    <w:rsid w:val="003C6045"/>
    <w:rPr>
      <w:rFonts w:ascii="Arial" w:hAnsi="Arial" w:cs="Arial"/>
    </w:rPr>
  </w:style>
  <w:style w:type="character" w:customStyle="1" w:styleId="WW8Num4z3">
    <w:name w:val="WW8Num4z3"/>
    <w:rsid w:val="003C6045"/>
    <w:rPr>
      <w:rFonts w:ascii="Arial" w:hAnsi="Arial" w:cs="Arial"/>
    </w:rPr>
  </w:style>
  <w:style w:type="character" w:customStyle="1" w:styleId="WW8Num5z3">
    <w:name w:val="WW8Num5z3"/>
    <w:rsid w:val="003C6045"/>
    <w:rPr>
      <w:rFonts w:ascii="Arial" w:hAnsi="Arial" w:cs="Arial"/>
    </w:rPr>
  </w:style>
  <w:style w:type="character" w:customStyle="1" w:styleId="WW8Num6z1">
    <w:name w:val="WW8Num6z1"/>
    <w:rsid w:val="003C6045"/>
    <w:rPr>
      <w:b w:val="0"/>
      <w:lang w:val="en-US"/>
    </w:rPr>
  </w:style>
  <w:style w:type="character" w:customStyle="1" w:styleId="WW8Num6z3">
    <w:name w:val="WW8Num6z3"/>
    <w:rsid w:val="003C6045"/>
    <w:rPr>
      <w:rFonts w:ascii="Arial" w:hAnsi="Arial" w:cs="Arial"/>
    </w:rPr>
  </w:style>
  <w:style w:type="character" w:customStyle="1" w:styleId="WW8Num7z0">
    <w:name w:val="WW8Num7z0"/>
    <w:rsid w:val="003C6045"/>
    <w:rPr>
      <w:rFonts w:ascii="Symbol" w:hAnsi="Symbol" w:cs="Arial"/>
      <w:b/>
      <w:sz w:val="16"/>
      <w:szCs w:val="18"/>
    </w:rPr>
  </w:style>
  <w:style w:type="character" w:customStyle="1" w:styleId="WW8Num7z1">
    <w:name w:val="WW8Num7z1"/>
    <w:rsid w:val="003C6045"/>
    <w:rPr>
      <w:rFonts w:ascii="OpenSymbol" w:hAnsi="OpenSymbol" w:cs="StarSymbol"/>
      <w:sz w:val="18"/>
      <w:szCs w:val="18"/>
    </w:rPr>
  </w:style>
  <w:style w:type="character" w:customStyle="1" w:styleId="WW8Num9z0">
    <w:name w:val="WW8Num9z0"/>
    <w:rsid w:val="003C6045"/>
    <w:rPr>
      <w:rFonts w:ascii="Symbol" w:hAnsi="Symbol" w:cs="StarSymbol"/>
      <w:sz w:val="18"/>
      <w:szCs w:val="18"/>
    </w:rPr>
  </w:style>
  <w:style w:type="character" w:customStyle="1" w:styleId="WW8Num9z1">
    <w:name w:val="WW8Num9z1"/>
    <w:rsid w:val="003C6045"/>
    <w:rPr>
      <w:rFonts w:ascii="OpenSymbol" w:hAnsi="OpenSymbol" w:cs="StarSymbol"/>
      <w:sz w:val="18"/>
      <w:szCs w:val="18"/>
    </w:rPr>
  </w:style>
  <w:style w:type="character" w:customStyle="1" w:styleId="WW8Num10z0">
    <w:name w:val="WW8Num10z0"/>
    <w:rsid w:val="003C6045"/>
    <w:rPr>
      <w:rFonts w:ascii="Symbol" w:hAnsi="Symbol" w:cs="StarSymbol"/>
      <w:sz w:val="18"/>
      <w:szCs w:val="18"/>
    </w:rPr>
  </w:style>
  <w:style w:type="character" w:customStyle="1" w:styleId="WW8Num10z1">
    <w:name w:val="WW8Num10z1"/>
    <w:rsid w:val="003C6045"/>
    <w:rPr>
      <w:rFonts w:ascii="OpenSymbol" w:hAnsi="OpenSymbol" w:cs="StarSymbol"/>
      <w:sz w:val="18"/>
      <w:szCs w:val="18"/>
    </w:rPr>
  </w:style>
  <w:style w:type="character" w:customStyle="1" w:styleId="WW8Num11z0">
    <w:name w:val="WW8Num11z0"/>
    <w:rsid w:val="003C6045"/>
    <w:rPr>
      <w:rFonts w:ascii="Symbol" w:hAnsi="Symbol" w:cs="StarSymbol"/>
      <w:sz w:val="18"/>
      <w:szCs w:val="18"/>
    </w:rPr>
  </w:style>
  <w:style w:type="character" w:customStyle="1" w:styleId="WW8Num11z1">
    <w:name w:val="WW8Num11z1"/>
    <w:rsid w:val="003C6045"/>
    <w:rPr>
      <w:rFonts w:ascii="OpenSymbol" w:hAnsi="OpenSymbol" w:cs="StarSymbol"/>
      <w:sz w:val="18"/>
      <w:szCs w:val="18"/>
    </w:rPr>
  </w:style>
  <w:style w:type="character" w:customStyle="1" w:styleId="WW8Num12z0">
    <w:name w:val="WW8Num12z0"/>
    <w:rsid w:val="003C6045"/>
    <w:rPr>
      <w:rFonts w:ascii="Symbol" w:hAnsi="Symbol" w:cs="Arial"/>
      <w:b/>
      <w:sz w:val="18"/>
      <w:szCs w:val="18"/>
    </w:rPr>
  </w:style>
  <w:style w:type="character" w:customStyle="1" w:styleId="WW8Num12z1">
    <w:name w:val="WW8Num12z1"/>
    <w:rsid w:val="003C6045"/>
    <w:rPr>
      <w:rFonts w:ascii="OpenSymbol" w:hAnsi="OpenSymbol" w:cs="StarSymbol"/>
      <w:sz w:val="18"/>
      <w:szCs w:val="18"/>
    </w:rPr>
  </w:style>
  <w:style w:type="character" w:customStyle="1" w:styleId="WW8Num13z0">
    <w:name w:val="WW8Num13z0"/>
    <w:rsid w:val="003C6045"/>
    <w:rPr>
      <w:rFonts w:ascii="Symbol" w:hAnsi="Symbol" w:cs="StarSymbol"/>
      <w:sz w:val="18"/>
      <w:szCs w:val="18"/>
    </w:rPr>
  </w:style>
  <w:style w:type="character" w:customStyle="1" w:styleId="WW8Num13z1">
    <w:name w:val="WW8Num13z1"/>
    <w:rsid w:val="003C6045"/>
    <w:rPr>
      <w:rFonts w:ascii="OpenSymbol" w:hAnsi="OpenSymbol" w:cs="StarSymbol"/>
      <w:sz w:val="18"/>
      <w:szCs w:val="18"/>
    </w:rPr>
  </w:style>
  <w:style w:type="character" w:customStyle="1" w:styleId="WW8Num14z0">
    <w:name w:val="WW8Num14z0"/>
    <w:rsid w:val="003C6045"/>
    <w:rPr>
      <w:rFonts w:ascii="Symbol" w:hAnsi="Symbol" w:cs="StarSymbol"/>
      <w:sz w:val="18"/>
      <w:szCs w:val="18"/>
    </w:rPr>
  </w:style>
  <w:style w:type="character" w:customStyle="1" w:styleId="WW8Num14z1">
    <w:name w:val="WW8Num14z1"/>
    <w:rsid w:val="003C6045"/>
    <w:rPr>
      <w:rFonts w:ascii="OpenSymbol" w:hAnsi="OpenSymbol" w:cs="StarSymbol"/>
      <w:sz w:val="18"/>
      <w:szCs w:val="18"/>
    </w:rPr>
  </w:style>
  <w:style w:type="character" w:customStyle="1" w:styleId="WW8Num15z0">
    <w:name w:val="WW8Num15z0"/>
    <w:rsid w:val="003C6045"/>
    <w:rPr>
      <w:rFonts w:ascii="Symbol" w:hAnsi="Symbol" w:cs="StarSymbol"/>
      <w:sz w:val="18"/>
      <w:szCs w:val="18"/>
    </w:rPr>
  </w:style>
  <w:style w:type="character" w:customStyle="1" w:styleId="WW8Num15z1">
    <w:name w:val="WW8Num15z1"/>
    <w:rsid w:val="003C6045"/>
    <w:rPr>
      <w:rFonts w:ascii="OpenSymbol" w:hAnsi="OpenSymbol" w:cs="StarSymbol"/>
      <w:sz w:val="18"/>
      <w:szCs w:val="18"/>
    </w:rPr>
  </w:style>
  <w:style w:type="character" w:customStyle="1" w:styleId="WW8Num20z0">
    <w:name w:val="WW8Num20z0"/>
    <w:rsid w:val="003C6045"/>
    <w:rPr>
      <w:rFonts w:ascii="Symbol" w:hAnsi="Symbol" w:cs="StarSymbol"/>
      <w:sz w:val="18"/>
      <w:szCs w:val="18"/>
    </w:rPr>
  </w:style>
  <w:style w:type="character" w:customStyle="1" w:styleId="WW8Num24z0">
    <w:name w:val="WW8Num24z0"/>
    <w:rsid w:val="003C6045"/>
    <w:rPr>
      <w:rFonts w:ascii="Symbol" w:hAnsi="Symbol" w:cs="StarSymbol"/>
      <w:sz w:val="18"/>
      <w:szCs w:val="18"/>
    </w:rPr>
  </w:style>
  <w:style w:type="character" w:customStyle="1" w:styleId="WW8Num26z0">
    <w:name w:val="WW8Num26z0"/>
    <w:rsid w:val="003C6045"/>
    <w:rPr>
      <w:rFonts w:ascii="Symbol" w:hAnsi="Symbol" w:cs="StarSymbol"/>
      <w:sz w:val="18"/>
      <w:szCs w:val="18"/>
    </w:rPr>
  </w:style>
  <w:style w:type="character" w:customStyle="1" w:styleId="56">
    <w:name w:val="Основной шрифт абзаца5"/>
    <w:rsid w:val="003C6045"/>
  </w:style>
  <w:style w:type="character" w:customStyle="1" w:styleId="WW-Absatz-Standardschriftart1">
    <w:name w:val="WW-Absatz-Standardschriftart1"/>
    <w:rsid w:val="003C6045"/>
  </w:style>
  <w:style w:type="character" w:customStyle="1" w:styleId="WW-Absatz-Standardschriftart11">
    <w:name w:val="WW-Absatz-Standardschriftart11"/>
    <w:rsid w:val="003C6045"/>
  </w:style>
  <w:style w:type="character" w:customStyle="1" w:styleId="4c">
    <w:name w:val="Основной шрифт абзаца4"/>
    <w:rsid w:val="003C6045"/>
  </w:style>
  <w:style w:type="character" w:customStyle="1" w:styleId="WW8Num7z3">
    <w:name w:val="WW8Num7z3"/>
    <w:rsid w:val="003C6045"/>
    <w:rPr>
      <w:rFonts w:ascii="Arial" w:hAnsi="Arial" w:cs="Arial"/>
    </w:rPr>
  </w:style>
  <w:style w:type="character" w:customStyle="1" w:styleId="WW8Num16z0">
    <w:name w:val="WW8Num16z0"/>
    <w:rsid w:val="003C6045"/>
  </w:style>
  <w:style w:type="character" w:customStyle="1" w:styleId="WW8Num16z1">
    <w:name w:val="WW8Num16z1"/>
    <w:rsid w:val="003C6045"/>
  </w:style>
  <w:style w:type="character" w:customStyle="1" w:styleId="WW8Num23z0">
    <w:name w:val="WW8Num23z0"/>
    <w:rsid w:val="003C6045"/>
  </w:style>
  <w:style w:type="character" w:customStyle="1" w:styleId="WW8Num1z0">
    <w:name w:val="WW8Num1z0"/>
    <w:rsid w:val="003C6045"/>
  </w:style>
  <w:style w:type="character" w:customStyle="1" w:styleId="WW8Num1z1">
    <w:name w:val="WW8Num1z1"/>
    <w:rsid w:val="003C6045"/>
  </w:style>
  <w:style w:type="character" w:customStyle="1" w:styleId="WW8Num1z2">
    <w:name w:val="WW8Num1z2"/>
    <w:rsid w:val="003C6045"/>
  </w:style>
  <w:style w:type="character" w:customStyle="1" w:styleId="WW8Num1z4">
    <w:name w:val="WW8Num1z4"/>
    <w:rsid w:val="003C6045"/>
  </w:style>
  <w:style w:type="character" w:customStyle="1" w:styleId="WW8Num1z5">
    <w:name w:val="WW8Num1z5"/>
    <w:rsid w:val="003C6045"/>
  </w:style>
  <w:style w:type="character" w:customStyle="1" w:styleId="WW8Num1z6">
    <w:name w:val="WW8Num1z6"/>
    <w:rsid w:val="003C6045"/>
  </w:style>
  <w:style w:type="character" w:customStyle="1" w:styleId="WW8Num1z7">
    <w:name w:val="WW8Num1z7"/>
    <w:rsid w:val="003C6045"/>
  </w:style>
  <w:style w:type="character" w:customStyle="1" w:styleId="WW8Num1z8">
    <w:name w:val="WW8Num1z8"/>
    <w:rsid w:val="003C6045"/>
  </w:style>
  <w:style w:type="character" w:customStyle="1" w:styleId="WW8Num2z1">
    <w:name w:val="WW8Num2z1"/>
    <w:rsid w:val="003C6045"/>
  </w:style>
  <w:style w:type="character" w:customStyle="1" w:styleId="WW8Num2z2">
    <w:name w:val="WW8Num2z2"/>
    <w:rsid w:val="003C6045"/>
  </w:style>
  <w:style w:type="character" w:customStyle="1" w:styleId="WW8Num2z3">
    <w:name w:val="WW8Num2z3"/>
    <w:rsid w:val="003C6045"/>
  </w:style>
  <w:style w:type="character" w:customStyle="1" w:styleId="WW8Num2z4">
    <w:name w:val="WW8Num2z4"/>
    <w:rsid w:val="003C6045"/>
  </w:style>
  <w:style w:type="character" w:customStyle="1" w:styleId="WW8Num2z5">
    <w:name w:val="WW8Num2z5"/>
    <w:rsid w:val="003C6045"/>
  </w:style>
  <w:style w:type="character" w:customStyle="1" w:styleId="WW8Num2z6">
    <w:name w:val="WW8Num2z6"/>
    <w:rsid w:val="003C6045"/>
  </w:style>
  <w:style w:type="character" w:customStyle="1" w:styleId="WW8Num2z7">
    <w:name w:val="WW8Num2z7"/>
    <w:rsid w:val="003C6045"/>
  </w:style>
  <w:style w:type="character" w:customStyle="1" w:styleId="WW8Num2z8">
    <w:name w:val="WW8Num2z8"/>
    <w:rsid w:val="003C6045"/>
  </w:style>
  <w:style w:type="character" w:customStyle="1" w:styleId="WW8Num3z1">
    <w:name w:val="WW8Num3z1"/>
    <w:rsid w:val="003C6045"/>
  </w:style>
  <w:style w:type="character" w:customStyle="1" w:styleId="WW8Num3z2">
    <w:name w:val="WW8Num3z2"/>
    <w:rsid w:val="003C6045"/>
  </w:style>
  <w:style w:type="character" w:customStyle="1" w:styleId="WW8Num3z4">
    <w:name w:val="WW8Num3z4"/>
    <w:rsid w:val="003C6045"/>
  </w:style>
  <w:style w:type="character" w:customStyle="1" w:styleId="WW8Num3z5">
    <w:name w:val="WW8Num3z5"/>
    <w:rsid w:val="003C6045"/>
  </w:style>
  <w:style w:type="character" w:customStyle="1" w:styleId="WW8Num3z6">
    <w:name w:val="WW8Num3z6"/>
    <w:rsid w:val="003C6045"/>
  </w:style>
  <w:style w:type="character" w:customStyle="1" w:styleId="WW8Num3z7">
    <w:name w:val="WW8Num3z7"/>
    <w:rsid w:val="003C6045"/>
  </w:style>
  <w:style w:type="character" w:customStyle="1" w:styleId="WW8Num3z8">
    <w:name w:val="WW8Num3z8"/>
    <w:rsid w:val="003C6045"/>
  </w:style>
  <w:style w:type="character" w:customStyle="1" w:styleId="WW8Num4z1">
    <w:name w:val="WW8Num4z1"/>
    <w:rsid w:val="003C6045"/>
  </w:style>
  <w:style w:type="character" w:customStyle="1" w:styleId="WW8Num4z2">
    <w:name w:val="WW8Num4z2"/>
    <w:rsid w:val="003C6045"/>
  </w:style>
  <w:style w:type="character" w:customStyle="1" w:styleId="WW8Num4z4">
    <w:name w:val="WW8Num4z4"/>
    <w:rsid w:val="003C6045"/>
  </w:style>
  <w:style w:type="character" w:customStyle="1" w:styleId="WW8Num4z5">
    <w:name w:val="WW8Num4z5"/>
    <w:rsid w:val="003C6045"/>
  </w:style>
  <w:style w:type="character" w:customStyle="1" w:styleId="WW8Num4z6">
    <w:name w:val="WW8Num4z6"/>
    <w:rsid w:val="003C6045"/>
  </w:style>
  <w:style w:type="character" w:customStyle="1" w:styleId="WW8Num4z7">
    <w:name w:val="WW8Num4z7"/>
    <w:rsid w:val="003C6045"/>
  </w:style>
  <w:style w:type="character" w:customStyle="1" w:styleId="WW8Num4z8">
    <w:name w:val="WW8Num4z8"/>
    <w:rsid w:val="003C6045"/>
  </w:style>
  <w:style w:type="character" w:customStyle="1" w:styleId="WW8Num5z1">
    <w:name w:val="WW8Num5z1"/>
    <w:rsid w:val="003C6045"/>
  </w:style>
  <w:style w:type="character" w:customStyle="1" w:styleId="WW8Num5z2">
    <w:name w:val="WW8Num5z2"/>
    <w:rsid w:val="003C6045"/>
  </w:style>
  <w:style w:type="character" w:customStyle="1" w:styleId="WW8Num5z4">
    <w:name w:val="WW8Num5z4"/>
    <w:rsid w:val="003C6045"/>
  </w:style>
  <w:style w:type="character" w:customStyle="1" w:styleId="WW8Num5z5">
    <w:name w:val="WW8Num5z5"/>
    <w:rsid w:val="003C6045"/>
  </w:style>
  <w:style w:type="character" w:customStyle="1" w:styleId="WW8Num5z6">
    <w:name w:val="WW8Num5z6"/>
    <w:rsid w:val="003C6045"/>
  </w:style>
  <w:style w:type="character" w:customStyle="1" w:styleId="WW8Num5z7">
    <w:name w:val="WW8Num5z7"/>
    <w:rsid w:val="003C6045"/>
  </w:style>
  <w:style w:type="character" w:customStyle="1" w:styleId="WW8Num5z8">
    <w:name w:val="WW8Num5z8"/>
    <w:rsid w:val="003C6045"/>
  </w:style>
  <w:style w:type="character" w:customStyle="1" w:styleId="WW8Num6z2">
    <w:name w:val="WW8Num6z2"/>
    <w:rsid w:val="003C6045"/>
  </w:style>
  <w:style w:type="character" w:customStyle="1" w:styleId="WW8Num6z4">
    <w:name w:val="WW8Num6z4"/>
    <w:rsid w:val="003C6045"/>
  </w:style>
  <w:style w:type="character" w:customStyle="1" w:styleId="WW8Num6z5">
    <w:name w:val="WW8Num6z5"/>
    <w:rsid w:val="003C6045"/>
  </w:style>
  <w:style w:type="character" w:customStyle="1" w:styleId="WW8Num6z6">
    <w:name w:val="WW8Num6z6"/>
    <w:rsid w:val="003C6045"/>
  </w:style>
  <w:style w:type="character" w:customStyle="1" w:styleId="WW8Num6z7">
    <w:name w:val="WW8Num6z7"/>
    <w:rsid w:val="003C6045"/>
  </w:style>
  <w:style w:type="character" w:customStyle="1" w:styleId="WW8Num6z8">
    <w:name w:val="WW8Num6z8"/>
    <w:rsid w:val="003C6045"/>
  </w:style>
  <w:style w:type="character" w:customStyle="1" w:styleId="WW8Num16z2">
    <w:name w:val="WW8Num16z2"/>
    <w:rsid w:val="003C6045"/>
  </w:style>
  <w:style w:type="character" w:customStyle="1" w:styleId="WW8Num16z3">
    <w:name w:val="WW8Num16z3"/>
    <w:rsid w:val="003C6045"/>
  </w:style>
  <w:style w:type="character" w:customStyle="1" w:styleId="WW8Num16z4">
    <w:name w:val="WW8Num16z4"/>
    <w:rsid w:val="003C6045"/>
  </w:style>
  <w:style w:type="character" w:customStyle="1" w:styleId="WW8Num16z5">
    <w:name w:val="WW8Num16z5"/>
    <w:rsid w:val="003C6045"/>
  </w:style>
  <w:style w:type="character" w:customStyle="1" w:styleId="WW8Num16z6">
    <w:name w:val="WW8Num16z6"/>
    <w:rsid w:val="003C6045"/>
  </w:style>
  <w:style w:type="character" w:customStyle="1" w:styleId="WW8Num16z7">
    <w:name w:val="WW8Num16z7"/>
    <w:rsid w:val="003C6045"/>
  </w:style>
  <w:style w:type="character" w:customStyle="1" w:styleId="WW8Num16z8">
    <w:name w:val="WW8Num16z8"/>
    <w:rsid w:val="003C6045"/>
  </w:style>
  <w:style w:type="character" w:customStyle="1" w:styleId="WW8Num17z0">
    <w:name w:val="WW8Num17z0"/>
    <w:rsid w:val="003C6045"/>
  </w:style>
  <w:style w:type="character" w:customStyle="1" w:styleId="WW8Num17z1">
    <w:name w:val="WW8Num17z1"/>
    <w:rsid w:val="003C6045"/>
  </w:style>
  <w:style w:type="character" w:customStyle="1" w:styleId="WW8Num17z2">
    <w:name w:val="WW8Num17z2"/>
    <w:rsid w:val="003C6045"/>
  </w:style>
  <w:style w:type="character" w:customStyle="1" w:styleId="WW8Num17z3">
    <w:name w:val="WW8Num17z3"/>
    <w:rsid w:val="003C6045"/>
  </w:style>
  <w:style w:type="character" w:customStyle="1" w:styleId="WW8Num17z4">
    <w:name w:val="WW8Num17z4"/>
    <w:rsid w:val="003C6045"/>
  </w:style>
  <w:style w:type="character" w:customStyle="1" w:styleId="WW8Num17z5">
    <w:name w:val="WW8Num17z5"/>
    <w:rsid w:val="003C6045"/>
  </w:style>
  <w:style w:type="character" w:customStyle="1" w:styleId="WW8Num17z6">
    <w:name w:val="WW8Num17z6"/>
    <w:rsid w:val="003C6045"/>
  </w:style>
  <w:style w:type="character" w:customStyle="1" w:styleId="WW8Num17z7">
    <w:name w:val="WW8Num17z7"/>
    <w:rsid w:val="003C6045"/>
  </w:style>
  <w:style w:type="character" w:customStyle="1" w:styleId="WW8Num17z8">
    <w:name w:val="WW8Num17z8"/>
    <w:rsid w:val="003C6045"/>
  </w:style>
  <w:style w:type="character" w:customStyle="1" w:styleId="WW8Num18z0">
    <w:name w:val="WW8Num18z0"/>
    <w:rsid w:val="003C6045"/>
  </w:style>
  <w:style w:type="character" w:customStyle="1" w:styleId="WW8Num18z1">
    <w:name w:val="WW8Num18z1"/>
    <w:rsid w:val="003C6045"/>
  </w:style>
  <w:style w:type="character" w:customStyle="1" w:styleId="WW8Num18z2">
    <w:name w:val="WW8Num18z2"/>
    <w:rsid w:val="003C6045"/>
  </w:style>
  <w:style w:type="character" w:customStyle="1" w:styleId="WW8Num18z3">
    <w:name w:val="WW8Num18z3"/>
    <w:rsid w:val="003C6045"/>
  </w:style>
  <w:style w:type="character" w:customStyle="1" w:styleId="WW8Num18z4">
    <w:name w:val="WW8Num18z4"/>
    <w:rsid w:val="003C6045"/>
  </w:style>
  <w:style w:type="character" w:customStyle="1" w:styleId="WW8Num18z5">
    <w:name w:val="WW8Num18z5"/>
    <w:rsid w:val="003C6045"/>
  </w:style>
  <w:style w:type="character" w:customStyle="1" w:styleId="WW8Num18z6">
    <w:name w:val="WW8Num18z6"/>
    <w:rsid w:val="003C6045"/>
  </w:style>
  <w:style w:type="character" w:customStyle="1" w:styleId="WW8Num18z7">
    <w:name w:val="WW8Num18z7"/>
    <w:rsid w:val="003C6045"/>
  </w:style>
  <w:style w:type="character" w:customStyle="1" w:styleId="WW8Num18z8">
    <w:name w:val="WW8Num18z8"/>
    <w:rsid w:val="003C6045"/>
  </w:style>
  <w:style w:type="character" w:customStyle="1" w:styleId="WW8Num19z0">
    <w:name w:val="WW8Num19z0"/>
    <w:rsid w:val="003C6045"/>
  </w:style>
  <w:style w:type="character" w:customStyle="1" w:styleId="WW-Absatz-Standardschriftart111">
    <w:name w:val="WW-Absatz-Standardschriftart111"/>
    <w:rsid w:val="003C6045"/>
  </w:style>
  <w:style w:type="character" w:customStyle="1" w:styleId="WW8Num26z1">
    <w:name w:val="WW8Num26z1"/>
    <w:rsid w:val="003C6045"/>
    <w:rPr>
      <w:rFonts w:ascii="Courier New" w:hAnsi="Courier New" w:cs="Courier New"/>
    </w:rPr>
  </w:style>
  <w:style w:type="character" w:customStyle="1" w:styleId="3f4">
    <w:name w:val="Основной шрифт абзаца3"/>
    <w:rsid w:val="003C6045"/>
  </w:style>
  <w:style w:type="character" w:customStyle="1" w:styleId="WW-Absatz-Standardschriftart1111">
    <w:name w:val="WW-Absatz-Standardschriftart1111"/>
    <w:rsid w:val="003C6045"/>
  </w:style>
  <w:style w:type="character" w:customStyle="1" w:styleId="WW-Absatz-Standardschriftart11111">
    <w:name w:val="WW-Absatz-Standardschriftart11111"/>
    <w:rsid w:val="003C6045"/>
  </w:style>
  <w:style w:type="character" w:customStyle="1" w:styleId="WW-Absatz-Standardschriftart111111">
    <w:name w:val="WW-Absatz-Standardschriftart111111"/>
    <w:rsid w:val="003C6045"/>
  </w:style>
  <w:style w:type="character" w:customStyle="1" w:styleId="WW-Absatz-Standardschriftart1111111">
    <w:name w:val="WW-Absatz-Standardschriftart1111111"/>
    <w:rsid w:val="003C6045"/>
  </w:style>
  <w:style w:type="character" w:customStyle="1" w:styleId="WW-Absatz-Standardschriftart11111111">
    <w:name w:val="WW-Absatz-Standardschriftart11111111"/>
    <w:rsid w:val="003C6045"/>
  </w:style>
  <w:style w:type="character" w:customStyle="1" w:styleId="WW-Absatz-Standardschriftart111111111">
    <w:name w:val="WW-Absatz-Standardschriftart111111111"/>
    <w:rsid w:val="003C6045"/>
  </w:style>
  <w:style w:type="character" w:customStyle="1" w:styleId="WW-Absatz-Standardschriftart1111111111">
    <w:name w:val="WW-Absatz-Standardschriftart1111111111"/>
    <w:rsid w:val="003C6045"/>
  </w:style>
  <w:style w:type="character" w:customStyle="1" w:styleId="2ff">
    <w:name w:val="Основной шрифт абзаца2"/>
    <w:rsid w:val="003C6045"/>
  </w:style>
  <w:style w:type="character" w:customStyle="1" w:styleId="WW8Num23z1">
    <w:name w:val="WW8Num23z1"/>
    <w:rsid w:val="003C6045"/>
    <w:rPr>
      <w:rFonts w:cs="Times New Roman"/>
    </w:rPr>
  </w:style>
  <w:style w:type="character" w:customStyle="1" w:styleId="WW8Num24z1">
    <w:name w:val="WW8Num24z1"/>
    <w:rsid w:val="003C6045"/>
    <w:rPr>
      <w:rFonts w:ascii="Courier New" w:hAnsi="Courier New" w:cs="Courier New"/>
    </w:rPr>
  </w:style>
  <w:style w:type="character" w:customStyle="1" w:styleId="WW8Num24z2">
    <w:name w:val="WW8Num24z2"/>
    <w:rsid w:val="003C6045"/>
    <w:rPr>
      <w:rFonts w:ascii="Wingdings" w:hAnsi="Wingdings" w:cs="Wingdings"/>
    </w:rPr>
  </w:style>
  <w:style w:type="character" w:customStyle="1" w:styleId="WW8Num26z2">
    <w:name w:val="WW8Num26z2"/>
    <w:rsid w:val="003C6045"/>
    <w:rPr>
      <w:rFonts w:ascii="Wingdings" w:hAnsi="Wingdings" w:cs="Wingdings"/>
    </w:rPr>
  </w:style>
  <w:style w:type="character" w:customStyle="1" w:styleId="WW8Num28z0">
    <w:name w:val="WW8Num28z0"/>
    <w:rsid w:val="003C6045"/>
    <w:rPr>
      <w:rFonts w:ascii="Symbol" w:hAnsi="Symbol" w:cs="StarSymbol"/>
      <w:sz w:val="18"/>
      <w:szCs w:val="18"/>
    </w:rPr>
  </w:style>
  <w:style w:type="character" w:customStyle="1" w:styleId="WW8Num28z1">
    <w:name w:val="WW8Num28z1"/>
    <w:rsid w:val="003C6045"/>
    <w:rPr>
      <w:rFonts w:cs="Times New Roman"/>
    </w:rPr>
  </w:style>
  <w:style w:type="character" w:customStyle="1" w:styleId="WW8Num29z0">
    <w:name w:val="WW8Num29z0"/>
    <w:rsid w:val="003C6045"/>
    <w:rPr>
      <w:rFonts w:ascii="Symbol" w:hAnsi="Symbol" w:cs="StarSymbol"/>
      <w:sz w:val="18"/>
      <w:szCs w:val="18"/>
    </w:rPr>
  </w:style>
  <w:style w:type="character" w:customStyle="1" w:styleId="WW8Num29z1">
    <w:name w:val="WW8Num29z1"/>
    <w:rsid w:val="003C6045"/>
    <w:rPr>
      <w:rFonts w:ascii="OpenSymbol" w:hAnsi="OpenSymbol" w:cs="StarSymbol"/>
      <w:sz w:val="18"/>
      <w:szCs w:val="18"/>
    </w:rPr>
  </w:style>
  <w:style w:type="character" w:customStyle="1" w:styleId="WW8Num29z2">
    <w:name w:val="WW8Num29z2"/>
    <w:rsid w:val="003C6045"/>
    <w:rPr>
      <w:rFonts w:ascii="Wingdings" w:hAnsi="Wingdings" w:cs="Wingdings"/>
    </w:rPr>
  </w:style>
  <w:style w:type="character" w:customStyle="1" w:styleId="WW8Num30z1">
    <w:name w:val="WW8Num30z1"/>
    <w:rsid w:val="003C6045"/>
    <w:rPr>
      <w:rFonts w:ascii="OpenSymbol" w:hAnsi="OpenSymbol" w:cs="StarSymbol"/>
      <w:sz w:val="18"/>
      <w:szCs w:val="18"/>
    </w:rPr>
  </w:style>
  <w:style w:type="character" w:customStyle="1" w:styleId="WW8Num30z2">
    <w:name w:val="WW8Num30z2"/>
    <w:rsid w:val="003C6045"/>
    <w:rPr>
      <w:rFonts w:ascii="Wingdings" w:hAnsi="Wingdings" w:cs="Wingdings"/>
    </w:rPr>
  </w:style>
  <w:style w:type="character" w:customStyle="1" w:styleId="WW8Num30z3">
    <w:name w:val="WW8Num30z3"/>
    <w:rsid w:val="003C6045"/>
    <w:rPr>
      <w:rFonts w:ascii="Symbol" w:hAnsi="Symbol" w:cs="Symbol"/>
    </w:rPr>
  </w:style>
  <w:style w:type="character" w:customStyle="1" w:styleId="WW8Num33z0">
    <w:name w:val="WW8Num33z0"/>
    <w:rsid w:val="003C6045"/>
    <w:rPr>
      <w:rFonts w:ascii="Symbol" w:hAnsi="Symbol" w:cs="StarSymbol"/>
      <w:sz w:val="18"/>
      <w:szCs w:val="18"/>
    </w:rPr>
  </w:style>
  <w:style w:type="character" w:customStyle="1" w:styleId="WW8Num33z1">
    <w:name w:val="WW8Num33z1"/>
    <w:rsid w:val="003C6045"/>
    <w:rPr>
      <w:rFonts w:ascii="OpenSymbol" w:hAnsi="OpenSymbol" w:cs="StarSymbol"/>
      <w:sz w:val="18"/>
      <w:szCs w:val="18"/>
    </w:rPr>
  </w:style>
  <w:style w:type="character" w:customStyle="1" w:styleId="WW-Absatz-Standardschriftart11111111111">
    <w:name w:val="WW-Absatz-Standardschriftart11111111111"/>
    <w:rsid w:val="003C6045"/>
  </w:style>
  <w:style w:type="character" w:customStyle="1" w:styleId="WW8Num32z0">
    <w:name w:val="WW8Num32z0"/>
    <w:rsid w:val="003C6045"/>
    <w:rPr>
      <w:rFonts w:ascii="Symbol" w:hAnsi="Symbol" w:cs="StarSymbol"/>
      <w:sz w:val="18"/>
      <w:szCs w:val="18"/>
    </w:rPr>
  </w:style>
  <w:style w:type="character" w:customStyle="1" w:styleId="WW8Num32z1">
    <w:name w:val="WW8Num32z1"/>
    <w:rsid w:val="003C6045"/>
    <w:rPr>
      <w:rFonts w:ascii="OpenSymbol" w:hAnsi="OpenSymbol" w:cs="StarSymbol"/>
      <w:sz w:val="18"/>
      <w:szCs w:val="18"/>
    </w:rPr>
  </w:style>
  <w:style w:type="character" w:customStyle="1" w:styleId="WW8Num34z0">
    <w:name w:val="WW8Num34z0"/>
    <w:rsid w:val="003C6045"/>
    <w:rPr>
      <w:rFonts w:ascii="Symbol" w:hAnsi="Symbol" w:cs="StarSymbol"/>
      <w:sz w:val="18"/>
      <w:szCs w:val="18"/>
    </w:rPr>
  </w:style>
  <w:style w:type="character" w:customStyle="1" w:styleId="WW8Num34z1">
    <w:name w:val="WW8Num34z1"/>
    <w:rsid w:val="003C6045"/>
    <w:rPr>
      <w:rFonts w:ascii="OpenSymbol" w:hAnsi="OpenSymbol" w:cs="StarSymbol"/>
      <w:sz w:val="18"/>
      <w:szCs w:val="18"/>
    </w:rPr>
  </w:style>
  <w:style w:type="character" w:customStyle="1" w:styleId="WW-Absatz-Standardschriftart111111111111">
    <w:name w:val="WW-Absatz-Standardschriftart111111111111"/>
    <w:rsid w:val="003C6045"/>
  </w:style>
  <w:style w:type="character" w:customStyle="1" w:styleId="WW-Absatz-Standardschriftart1111111111111">
    <w:name w:val="WW-Absatz-Standardschriftart1111111111111"/>
    <w:rsid w:val="003C6045"/>
  </w:style>
  <w:style w:type="character" w:customStyle="1" w:styleId="WW-Absatz-Standardschriftart11111111111111">
    <w:name w:val="WW-Absatz-Standardschriftart11111111111111"/>
    <w:rsid w:val="003C6045"/>
  </w:style>
  <w:style w:type="character" w:customStyle="1" w:styleId="WW8Num12z3">
    <w:name w:val="WW8Num12z3"/>
    <w:rsid w:val="003C6045"/>
    <w:rPr>
      <w:rFonts w:ascii="Arial" w:hAnsi="Arial" w:cs="Arial"/>
    </w:rPr>
  </w:style>
  <w:style w:type="character" w:customStyle="1" w:styleId="WW-Absatz-Standardschriftart111111111111111">
    <w:name w:val="WW-Absatz-Standardschriftart111111111111111"/>
    <w:rsid w:val="003C6045"/>
  </w:style>
  <w:style w:type="character" w:customStyle="1" w:styleId="WW-WW8Num2z0">
    <w:name w:val="WW-WW8Num2z0"/>
    <w:rsid w:val="003C6045"/>
    <w:rPr>
      <w:rFonts w:ascii="Arial" w:hAnsi="Arial" w:cs="Arial"/>
      <w:sz w:val="16"/>
      <w:szCs w:val="18"/>
    </w:rPr>
  </w:style>
  <w:style w:type="character" w:customStyle="1" w:styleId="WW-WW8Num2z3">
    <w:name w:val="WW-WW8Num2z3"/>
    <w:rsid w:val="003C6045"/>
    <w:rPr>
      <w:rFonts w:ascii="Arial" w:hAnsi="Arial" w:cs="Arial"/>
    </w:rPr>
  </w:style>
  <w:style w:type="character" w:customStyle="1" w:styleId="WW-WW8Num3z0">
    <w:name w:val="WW-WW8Num3z0"/>
    <w:rsid w:val="003C6045"/>
    <w:rPr>
      <w:rFonts w:ascii="Arial" w:hAnsi="Arial" w:cs="Arial"/>
      <w:sz w:val="16"/>
      <w:szCs w:val="18"/>
    </w:rPr>
  </w:style>
  <w:style w:type="character" w:customStyle="1" w:styleId="WW-WW8Num3z3">
    <w:name w:val="WW-WW8Num3z3"/>
    <w:rsid w:val="003C6045"/>
    <w:rPr>
      <w:rFonts w:ascii="Arial" w:hAnsi="Arial" w:cs="Arial"/>
    </w:rPr>
  </w:style>
  <w:style w:type="character" w:customStyle="1" w:styleId="WW-WW8Num4z0">
    <w:name w:val="WW-WW8Num4z0"/>
    <w:rsid w:val="003C6045"/>
    <w:rPr>
      <w:rFonts w:ascii="Arial" w:hAnsi="Arial" w:cs="Arial"/>
      <w:sz w:val="16"/>
      <w:szCs w:val="18"/>
    </w:rPr>
  </w:style>
  <w:style w:type="character" w:customStyle="1" w:styleId="WW-WW8Num4z3">
    <w:name w:val="WW-WW8Num4z3"/>
    <w:rsid w:val="003C6045"/>
    <w:rPr>
      <w:rFonts w:ascii="Arial" w:hAnsi="Arial" w:cs="Arial"/>
    </w:rPr>
  </w:style>
  <w:style w:type="character" w:customStyle="1" w:styleId="WW-WW8Num5z0">
    <w:name w:val="WW-WW8Num5z0"/>
    <w:rsid w:val="003C6045"/>
    <w:rPr>
      <w:rFonts w:ascii="Arial" w:hAnsi="Arial" w:cs="Arial"/>
      <w:sz w:val="16"/>
      <w:szCs w:val="18"/>
    </w:rPr>
  </w:style>
  <w:style w:type="character" w:customStyle="1" w:styleId="WW-WW8Num5z3">
    <w:name w:val="WW-WW8Num5z3"/>
    <w:rsid w:val="003C6045"/>
    <w:rPr>
      <w:rFonts w:ascii="Arial" w:hAnsi="Arial" w:cs="Arial"/>
    </w:rPr>
  </w:style>
  <w:style w:type="character" w:customStyle="1" w:styleId="WW-WW8Num6z0">
    <w:name w:val="WW-WW8Num6z0"/>
    <w:rsid w:val="003C6045"/>
    <w:rPr>
      <w:rFonts w:ascii="Arial" w:hAnsi="Arial" w:cs="Arial"/>
      <w:sz w:val="16"/>
      <w:szCs w:val="18"/>
    </w:rPr>
  </w:style>
  <w:style w:type="character" w:customStyle="1" w:styleId="WW-WW8Num6z3">
    <w:name w:val="WW-WW8Num6z3"/>
    <w:rsid w:val="003C6045"/>
    <w:rPr>
      <w:rFonts w:ascii="Arial" w:hAnsi="Arial" w:cs="Arial"/>
    </w:rPr>
  </w:style>
  <w:style w:type="character" w:customStyle="1" w:styleId="WW-WW8Num7z0">
    <w:name w:val="WW-WW8Num7z0"/>
    <w:rsid w:val="003C6045"/>
    <w:rPr>
      <w:rFonts w:ascii="Arial" w:hAnsi="Arial" w:cs="Arial"/>
      <w:b/>
      <w:sz w:val="16"/>
      <w:szCs w:val="18"/>
    </w:rPr>
  </w:style>
  <w:style w:type="character" w:customStyle="1" w:styleId="WW-WW8Num7z3">
    <w:name w:val="WW-WW8Num7z3"/>
    <w:rsid w:val="003C6045"/>
    <w:rPr>
      <w:rFonts w:ascii="Arial" w:hAnsi="Arial" w:cs="Arial"/>
    </w:rPr>
  </w:style>
  <w:style w:type="character" w:customStyle="1" w:styleId="WW-WW8Num8z0">
    <w:name w:val="WW-WW8Num8z0"/>
    <w:rsid w:val="003C6045"/>
    <w:rPr>
      <w:rFonts w:ascii="Symbol" w:hAnsi="Symbol" w:cs="StarSymbol"/>
      <w:sz w:val="18"/>
      <w:szCs w:val="18"/>
    </w:rPr>
  </w:style>
  <w:style w:type="character" w:customStyle="1" w:styleId="WW-WW8Num9z0">
    <w:name w:val="WW-WW8Num9z0"/>
    <w:rsid w:val="003C6045"/>
    <w:rPr>
      <w:rFonts w:ascii="Symbol" w:hAnsi="Symbol" w:cs="StarSymbol"/>
      <w:sz w:val="18"/>
      <w:szCs w:val="18"/>
    </w:rPr>
  </w:style>
  <w:style w:type="character" w:customStyle="1" w:styleId="WW-WW8Num10z0">
    <w:name w:val="WW-WW8Num10z0"/>
    <w:rsid w:val="003C6045"/>
    <w:rPr>
      <w:rFonts w:ascii="Symbol" w:hAnsi="Symbol" w:cs="StarSymbol"/>
      <w:sz w:val="18"/>
      <w:szCs w:val="18"/>
    </w:rPr>
  </w:style>
  <w:style w:type="character" w:customStyle="1" w:styleId="WW-WW8Num11z0">
    <w:name w:val="WW-WW8Num11z0"/>
    <w:rsid w:val="003C6045"/>
    <w:rPr>
      <w:rFonts w:ascii="Symbol" w:hAnsi="Symbol" w:cs="StarSymbol"/>
      <w:sz w:val="18"/>
      <w:szCs w:val="18"/>
    </w:rPr>
  </w:style>
  <w:style w:type="character" w:customStyle="1" w:styleId="WW-WW8Num12z0">
    <w:name w:val="WW-WW8Num12z0"/>
    <w:rsid w:val="003C6045"/>
    <w:rPr>
      <w:rFonts w:ascii="Arial" w:hAnsi="Arial" w:cs="Arial"/>
      <w:b/>
      <w:sz w:val="18"/>
      <w:szCs w:val="18"/>
    </w:rPr>
  </w:style>
  <w:style w:type="character" w:customStyle="1" w:styleId="WW-WW8Num12z3">
    <w:name w:val="WW-WW8Num12z3"/>
    <w:rsid w:val="003C6045"/>
    <w:rPr>
      <w:rFonts w:ascii="Arial" w:hAnsi="Arial" w:cs="Arial"/>
    </w:rPr>
  </w:style>
  <w:style w:type="character" w:customStyle="1" w:styleId="WW-WW8Num13z0">
    <w:name w:val="WW-WW8Num13z0"/>
    <w:rsid w:val="003C6045"/>
    <w:rPr>
      <w:rFonts w:ascii="Symbol" w:hAnsi="Symbol" w:cs="StarSymbol"/>
      <w:sz w:val="18"/>
      <w:szCs w:val="18"/>
    </w:rPr>
  </w:style>
  <w:style w:type="character" w:customStyle="1" w:styleId="WW-WW8Num14z0">
    <w:name w:val="WW-WW8Num14z0"/>
    <w:rsid w:val="003C6045"/>
    <w:rPr>
      <w:rFonts w:ascii="Symbol" w:hAnsi="Symbol" w:cs="StarSymbol"/>
      <w:sz w:val="18"/>
      <w:szCs w:val="18"/>
    </w:rPr>
  </w:style>
  <w:style w:type="character" w:customStyle="1" w:styleId="WW-WW8Num15z0">
    <w:name w:val="WW-WW8Num15z0"/>
    <w:rsid w:val="003C6045"/>
    <w:rPr>
      <w:rFonts w:ascii="Symbol" w:hAnsi="Symbol" w:cs="StarSymbol"/>
      <w:sz w:val="18"/>
      <w:szCs w:val="18"/>
    </w:rPr>
  </w:style>
  <w:style w:type="character" w:customStyle="1" w:styleId="WW-WW8Num16z0">
    <w:name w:val="WW-WW8Num16z0"/>
    <w:rsid w:val="003C6045"/>
    <w:rPr>
      <w:rFonts w:ascii="Symbol" w:hAnsi="Symbol" w:cs="StarSymbol"/>
      <w:sz w:val="18"/>
      <w:szCs w:val="18"/>
    </w:rPr>
  </w:style>
  <w:style w:type="character" w:customStyle="1" w:styleId="WW-WW8Num17z0">
    <w:name w:val="WW-WW8Num17z0"/>
    <w:rsid w:val="003C6045"/>
    <w:rPr>
      <w:rFonts w:ascii="Symbol" w:hAnsi="Symbol" w:cs="StarSymbol"/>
      <w:sz w:val="18"/>
      <w:szCs w:val="18"/>
    </w:rPr>
  </w:style>
  <w:style w:type="character" w:customStyle="1" w:styleId="WW-WW8Num18z0">
    <w:name w:val="WW-WW8Num18z0"/>
    <w:rsid w:val="003C6045"/>
    <w:rPr>
      <w:rFonts w:ascii="Symbol" w:hAnsi="Symbol" w:cs="StarSymbol"/>
      <w:sz w:val="18"/>
      <w:szCs w:val="18"/>
    </w:rPr>
  </w:style>
  <w:style w:type="character" w:customStyle="1" w:styleId="WW-Absatz-Standardschriftart1111111111111111">
    <w:name w:val="WW-Absatz-Standardschriftart1111111111111111"/>
    <w:rsid w:val="003C6045"/>
  </w:style>
  <w:style w:type="character" w:customStyle="1" w:styleId="WW-WW8Num2z01">
    <w:name w:val="WW-WW8Num2z01"/>
    <w:rsid w:val="003C6045"/>
    <w:rPr>
      <w:rFonts w:ascii="Arial" w:hAnsi="Arial" w:cs="Arial"/>
      <w:sz w:val="16"/>
      <w:szCs w:val="18"/>
    </w:rPr>
  </w:style>
  <w:style w:type="character" w:customStyle="1" w:styleId="WW-WW8Num2z31">
    <w:name w:val="WW-WW8Num2z31"/>
    <w:rsid w:val="003C6045"/>
    <w:rPr>
      <w:rFonts w:ascii="Arial" w:hAnsi="Arial" w:cs="Arial"/>
    </w:rPr>
  </w:style>
  <w:style w:type="character" w:customStyle="1" w:styleId="WW-WW8Num3z01">
    <w:name w:val="WW-WW8Num3z01"/>
    <w:rsid w:val="003C6045"/>
    <w:rPr>
      <w:rFonts w:ascii="Arial" w:hAnsi="Arial" w:cs="Arial"/>
      <w:sz w:val="16"/>
      <w:szCs w:val="18"/>
    </w:rPr>
  </w:style>
  <w:style w:type="character" w:customStyle="1" w:styleId="WW-WW8Num3z31">
    <w:name w:val="WW-WW8Num3z31"/>
    <w:rsid w:val="003C6045"/>
    <w:rPr>
      <w:rFonts w:ascii="Arial" w:hAnsi="Arial" w:cs="Arial"/>
    </w:rPr>
  </w:style>
  <w:style w:type="character" w:customStyle="1" w:styleId="WW-WW8Num4z01">
    <w:name w:val="WW-WW8Num4z01"/>
    <w:rsid w:val="003C6045"/>
    <w:rPr>
      <w:rFonts w:ascii="Arial" w:hAnsi="Arial" w:cs="Arial"/>
      <w:sz w:val="16"/>
      <w:szCs w:val="18"/>
    </w:rPr>
  </w:style>
  <w:style w:type="character" w:customStyle="1" w:styleId="WW-WW8Num4z31">
    <w:name w:val="WW-WW8Num4z31"/>
    <w:rsid w:val="003C6045"/>
    <w:rPr>
      <w:rFonts w:ascii="Arial" w:hAnsi="Arial" w:cs="Arial"/>
    </w:rPr>
  </w:style>
  <w:style w:type="character" w:customStyle="1" w:styleId="WW-WW8Num5z01">
    <w:name w:val="WW-WW8Num5z01"/>
    <w:rsid w:val="003C6045"/>
    <w:rPr>
      <w:rFonts w:ascii="Arial" w:hAnsi="Arial" w:cs="Arial"/>
      <w:sz w:val="16"/>
      <w:szCs w:val="18"/>
    </w:rPr>
  </w:style>
  <w:style w:type="character" w:customStyle="1" w:styleId="WW-WW8Num5z31">
    <w:name w:val="WW-WW8Num5z31"/>
    <w:rsid w:val="003C6045"/>
    <w:rPr>
      <w:rFonts w:ascii="Arial" w:hAnsi="Arial" w:cs="Arial"/>
    </w:rPr>
  </w:style>
  <w:style w:type="character" w:customStyle="1" w:styleId="WW-WW8Num6z01">
    <w:name w:val="WW-WW8Num6z01"/>
    <w:rsid w:val="003C6045"/>
    <w:rPr>
      <w:rFonts w:ascii="Arial" w:hAnsi="Arial" w:cs="Arial"/>
      <w:sz w:val="16"/>
      <w:szCs w:val="18"/>
    </w:rPr>
  </w:style>
  <w:style w:type="character" w:customStyle="1" w:styleId="WW-WW8Num6z31">
    <w:name w:val="WW-WW8Num6z31"/>
    <w:rsid w:val="003C6045"/>
    <w:rPr>
      <w:rFonts w:ascii="Arial" w:hAnsi="Arial" w:cs="Arial"/>
    </w:rPr>
  </w:style>
  <w:style w:type="character" w:customStyle="1" w:styleId="WW-WW8Num7z01">
    <w:name w:val="WW-WW8Num7z01"/>
    <w:rsid w:val="003C6045"/>
    <w:rPr>
      <w:rFonts w:ascii="Arial" w:hAnsi="Arial" w:cs="Arial"/>
      <w:b/>
      <w:sz w:val="16"/>
      <w:szCs w:val="18"/>
    </w:rPr>
  </w:style>
  <w:style w:type="character" w:customStyle="1" w:styleId="WW-WW8Num7z31">
    <w:name w:val="WW-WW8Num7z31"/>
    <w:rsid w:val="003C6045"/>
    <w:rPr>
      <w:rFonts w:ascii="Arial" w:hAnsi="Arial" w:cs="Arial"/>
    </w:rPr>
  </w:style>
  <w:style w:type="character" w:customStyle="1" w:styleId="WW-WW8Num8z01">
    <w:name w:val="WW-WW8Num8z01"/>
    <w:rsid w:val="003C6045"/>
    <w:rPr>
      <w:rFonts w:ascii="Symbol" w:hAnsi="Symbol" w:cs="StarSymbol"/>
      <w:sz w:val="18"/>
      <w:szCs w:val="18"/>
    </w:rPr>
  </w:style>
  <w:style w:type="character" w:customStyle="1" w:styleId="WW-WW8Num9z01">
    <w:name w:val="WW-WW8Num9z01"/>
    <w:rsid w:val="003C6045"/>
    <w:rPr>
      <w:rFonts w:ascii="Symbol" w:hAnsi="Symbol" w:cs="StarSymbol"/>
      <w:sz w:val="18"/>
      <w:szCs w:val="18"/>
    </w:rPr>
  </w:style>
  <w:style w:type="character" w:customStyle="1" w:styleId="WW-WW8Num10z01">
    <w:name w:val="WW-WW8Num10z01"/>
    <w:rsid w:val="003C6045"/>
    <w:rPr>
      <w:rFonts w:ascii="Symbol" w:hAnsi="Symbol" w:cs="StarSymbol"/>
      <w:sz w:val="18"/>
      <w:szCs w:val="18"/>
    </w:rPr>
  </w:style>
  <w:style w:type="character" w:customStyle="1" w:styleId="WW-WW8Num11z01">
    <w:name w:val="WW-WW8Num11z01"/>
    <w:rsid w:val="003C6045"/>
    <w:rPr>
      <w:rFonts w:ascii="Symbol" w:hAnsi="Symbol" w:cs="StarSymbol"/>
      <w:sz w:val="18"/>
      <w:szCs w:val="18"/>
    </w:rPr>
  </w:style>
  <w:style w:type="character" w:customStyle="1" w:styleId="WW-WW8Num12z01">
    <w:name w:val="WW-WW8Num12z01"/>
    <w:rsid w:val="003C6045"/>
    <w:rPr>
      <w:rFonts w:ascii="Arial" w:hAnsi="Arial" w:cs="Arial"/>
      <w:b/>
      <w:sz w:val="18"/>
      <w:szCs w:val="18"/>
    </w:rPr>
  </w:style>
  <w:style w:type="character" w:customStyle="1" w:styleId="WW-WW8Num12z31">
    <w:name w:val="WW-WW8Num12z31"/>
    <w:rsid w:val="003C6045"/>
    <w:rPr>
      <w:rFonts w:ascii="Arial" w:hAnsi="Arial" w:cs="Arial"/>
    </w:rPr>
  </w:style>
  <w:style w:type="character" w:customStyle="1" w:styleId="WW-WW8Num13z01">
    <w:name w:val="WW-WW8Num13z01"/>
    <w:rsid w:val="003C6045"/>
    <w:rPr>
      <w:rFonts w:ascii="Symbol" w:hAnsi="Symbol" w:cs="StarSymbol"/>
      <w:sz w:val="18"/>
      <w:szCs w:val="18"/>
    </w:rPr>
  </w:style>
  <w:style w:type="character" w:customStyle="1" w:styleId="WW-WW8Num14z01">
    <w:name w:val="WW-WW8Num14z01"/>
    <w:rsid w:val="003C6045"/>
    <w:rPr>
      <w:rFonts w:ascii="Symbol" w:hAnsi="Symbol" w:cs="StarSymbol"/>
      <w:sz w:val="18"/>
      <w:szCs w:val="18"/>
    </w:rPr>
  </w:style>
  <w:style w:type="character" w:customStyle="1" w:styleId="WW-WW8Num15z01">
    <w:name w:val="WW-WW8Num15z01"/>
    <w:rsid w:val="003C6045"/>
    <w:rPr>
      <w:rFonts w:ascii="Symbol" w:hAnsi="Symbol" w:cs="StarSymbol"/>
      <w:sz w:val="18"/>
      <w:szCs w:val="18"/>
    </w:rPr>
  </w:style>
  <w:style w:type="character" w:customStyle="1" w:styleId="WW-WW8Num16z01">
    <w:name w:val="WW-WW8Num16z01"/>
    <w:rsid w:val="003C6045"/>
    <w:rPr>
      <w:rFonts w:ascii="Symbol" w:hAnsi="Symbol" w:cs="StarSymbol"/>
      <w:sz w:val="18"/>
      <w:szCs w:val="18"/>
    </w:rPr>
  </w:style>
  <w:style w:type="character" w:customStyle="1" w:styleId="WW-WW8Num17z01">
    <w:name w:val="WW-WW8Num17z01"/>
    <w:rsid w:val="003C6045"/>
    <w:rPr>
      <w:rFonts w:ascii="Symbol" w:hAnsi="Symbol" w:cs="StarSymbol"/>
      <w:sz w:val="18"/>
      <w:szCs w:val="18"/>
    </w:rPr>
  </w:style>
  <w:style w:type="character" w:customStyle="1" w:styleId="WW-WW8Num18z01">
    <w:name w:val="WW-WW8Num18z01"/>
    <w:rsid w:val="003C6045"/>
    <w:rPr>
      <w:rFonts w:ascii="Symbol" w:hAnsi="Symbol" w:cs="StarSymbol"/>
      <w:sz w:val="18"/>
      <w:szCs w:val="18"/>
    </w:rPr>
  </w:style>
  <w:style w:type="character" w:customStyle="1" w:styleId="WW-Absatz-Standardschriftart11111111111111111">
    <w:name w:val="WW-Absatz-Standardschriftart11111111111111111"/>
    <w:rsid w:val="003C6045"/>
  </w:style>
  <w:style w:type="character" w:customStyle="1" w:styleId="WW-WW8Num2z011">
    <w:name w:val="WW-WW8Num2z011"/>
    <w:rsid w:val="003C6045"/>
    <w:rPr>
      <w:rFonts w:ascii="Arial" w:hAnsi="Arial" w:cs="Arial"/>
      <w:sz w:val="16"/>
      <w:szCs w:val="18"/>
    </w:rPr>
  </w:style>
  <w:style w:type="character" w:customStyle="1" w:styleId="WW-WW8Num2z311">
    <w:name w:val="WW-WW8Num2z311"/>
    <w:rsid w:val="003C6045"/>
    <w:rPr>
      <w:rFonts w:ascii="Arial" w:hAnsi="Arial" w:cs="Arial"/>
    </w:rPr>
  </w:style>
  <w:style w:type="character" w:customStyle="1" w:styleId="WW-WW8Num3z011">
    <w:name w:val="WW-WW8Num3z011"/>
    <w:rsid w:val="003C6045"/>
    <w:rPr>
      <w:rFonts w:ascii="Arial" w:hAnsi="Arial" w:cs="Arial"/>
      <w:sz w:val="16"/>
      <w:szCs w:val="18"/>
    </w:rPr>
  </w:style>
  <w:style w:type="character" w:customStyle="1" w:styleId="WW-WW8Num3z311">
    <w:name w:val="WW-WW8Num3z311"/>
    <w:rsid w:val="003C6045"/>
    <w:rPr>
      <w:rFonts w:ascii="Arial" w:hAnsi="Arial" w:cs="Arial"/>
    </w:rPr>
  </w:style>
  <w:style w:type="character" w:customStyle="1" w:styleId="WW-WW8Num4z011">
    <w:name w:val="WW-WW8Num4z011"/>
    <w:rsid w:val="003C6045"/>
    <w:rPr>
      <w:rFonts w:ascii="Arial" w:hAnsi="Arial" w:cs="Arial"/>
      <w:sz w:val="16"/>
      <w:szCs w:val="18"/>
    </w:rPr>
  </w:style>
  <w:style w:type="character" w:customStyle="1" w:styleId="WW-WW8Num4z311">
    <w:name w:val="WW-WW8Num4z311"/>
    <w:rsid w:val="003C6045"/>
    <w:rPr>
      <w:rFonts w:ascii="Arial" w:hAnsi="Arial" w:cs="Arial"/>
    </w:rPr>
  </w:style>
  <w:style w:type="character" w:customStyle="1" w:styleId="WW-WW8Num5z011">
    <w:name w:val="WW-WW8Num5z011"/>
    <w:rsid w:val="003C6045"/>
    <w:rPr>
      <w:rFonts w:ascii="Arial" w:hAnsi="Arial" w:cs="Arial"/>
      <w:sz w:val="16"/>
      <w:szCs w:val="18"/>
    </w:rPr>
  </w:style>
  <w:style w:type="character" w:customStyle="1" w:styleId="WW-WW8Num5z311">
    <w:name w:val="WW-WW8Num5z311"/>
    <w:rsid w:val="003C6045"/>
    <w:rPr>
      <w:rFonts w:ascii="Arial" w:hAnsi="Arial" w:cs="Arial"/>
    </w:rPr>
  </w:style>
  <w:style w:type="character" w:customStyle="1" w:styleId="WW-WW8Num6z011">
    <w:name w:val="WW-WW8Num6z011"/>
    <w:rsid w:val="003C6045"/>
    <w:rPr>
      <w:rFonts w:ascii="Arial" w:hAnsi="Arial" w:cs="Arial"/>
      <w:sz w:val="16"/>
      <w:szCs w:val="18"/>
    </w:rPr>
  </w:style>
  <w:style w:type="character" w:customStyle="1" w:styleId="WW-WW8Num6z311">
    <w:name w:val="WW-WW8Num6z311"/>
    <w:rsid w:val="003C6045"/>
    <w:rPr>
      <w:rFonts w:ascii="Arial" w:hAnsi="Arial" w:cs="Arial"/>
    </w:rPr>
  </w:style>
  <w:style w:type="character" w:customStyle="1" w:styleId="WW-WW8Num7z011">
    <w:name w:val="WW-WW8Num7z011"/>
    <w:rsid w:val="003C6045"/>
    <w:rPr>
      <w:rFonts w:ascii="Arial" w:hAnsi="Arial" w:cs="Arial"/>
      <w:b/>
      <w:sz w:val="16"/>
      <w:szCs w:val="18"/>
    </w:rPr>
  </w:style>
  <w:style w:type="character" w:customStyle="1" w:styleId="WW-WW8Num7z311">
    <w:name w:val="WW-WW8Num7z311"/>
    <w:rsid w:val="003C6045"/>
    <w:rPr>
      <w:rFonts w:ascii="Arial" w:hAnsi="Arial" w:cs="Arial"/>
    </w:rPr>
  </w:style>
  <w:style w:type="character" w:customStyle="1" w:styleId="WW-WW8Num8z011">
    <w:name w:val="WW-WW8Num8z011"/>
    <w:rsid w:val="003C6045"/>
    <w:rPr>
      <w:rFonts w:ascii="Symbol" w:hAnsi="Symbol" w:cs="StarSymbol"/>
      <w:sz w:val="18"/>
      <w:szCs w:val="18"/>
    </w:rPr>
  </w:style>
  <w:style w:type="character" w:customStyle="1" w:styleId="WW-WW8Num9z011">
    <w:name w:val="WW-WW8Num9z011"/>
    <w:rsid w:val="003C6045"/>
    <w:rPr>
      <w:rFonts w:ascii="Symbol" w:hAnsi="Symbol" w:cs="StarSymbol"/>
      <w:sz w:val="18"/>
      <w:szCs w:val="18"/>
    </w:rPr>
  </w:style>
  <w:style w:type="character" w:customStyle="1" w:styleId="WW-WW8Num10z011">
    <w:name w:val="WW-WW8Num10z011"/>
    <w:rsid w:val="003C6045"/>
    <w:rPr>
      <w:rFonts w:ascii="Symbol" w:hAnsi="Symbol" w:cs="StarSymbol"/>
      <w:sz w:val="18"/>
      <w:szCs w:val="18"/>
    </w:rPr>
  </w:style>
  <w:style w:type="character" w:customStyle="1" w:styleId="WW-WW8Num11z011">
    <w:name w:val="WW-WW8Num11z011"/>
    <w:rsid w:val="003C6045"/>
    <w:rPr>
      <w:rFonts w:ascii="Symbol" w:hAnsi="Symbol" w:cs="StarSymbol"/>
      <w:sz w:val="18"/>
      <w:szCs w:val="18"/>
    </w:rPr>
  </w:style>
  <w:style w:type="character" w:customStyle="1" w:styleId="WW-WW8Num12z011">
    <w:name w:val="WW-WW8Num12z011"/>
    <w:rsid w:val="003C6045"/>
    <w:rPr>
      <w:rFonts w:ascii="Arial" w:hAnsi="Arial" w:cs="Arial"/>
      <w:b/>
      <w:sz w:val="18"/>
      <w:szCs w:val="18"/>
    </w:rPr>
  </w:style>
  <w:style w:type="character" w:customStyle="1" w:styleId="WW-WW8Num12z311">
    <w:name w:val="WW-WW8Num12z311"/>
    <w:rsid w:val="003C6045"/>
    <w:rPr>
      <w:rFonts w:ascii="Arial" w:hAnsi="Arial" w:cs="Arial"/>
    </w:rPr>
  </w:style>
  <w:style w:type="character" w:customStyle="1" w:styleId="WW-WW8Num13z011">
    <w:name w:val="WW-WW8Num13z011"/>
    <w:rsid w:val="003C6045"/>
    <w:rPr>
      <w:rFonts w:ascii="Symbol" w:hAnsi="Symbol" w:cs="StarSymbol"/>
      <w:sz w:val="18"/>
      <w:szCs w:val="18"/>
    </w:rPr>
  </w:style>
  <w:style w:type="character" w:customStyle="1" w:styleId="WW-WW8Num14z011">
    <w:name w:val="WW-WW8Num14z011"/>
    <w:rsid w:val="003C6045"/>
    <w:rPr>
      <w:rFonts w:ascii="Symbol" w:hAnsi="Symbol" w:cs="StarSymbol"/>
      <w:sz w:val="18"/>
      <w:szCs w:val="18"/>
    </w:rPr>
  </w:style>
  <w:style w:type="character" w:customStyle="1" w:styleId="WW-WW8Num15z011">
    <w:name w:val="WW-WW8Num15z011"/>
    <w:rsid w:val="003C6045"/>
    <w:rPr>
      <w:rFonts w:ascii="Symbol" w:hAnsi="Symbol" w:cs="StarSymbol"/>
      <w:sz w:val="18"/>
      <w:szCs w:val="18"/>
    </w:rPr>
  </w:style>
  <w:style w:type="character" w:customStyle="1" w:styleId="WW-WW8Num16z011">
    <w:name w:val="WW-WW8Num16z011"/>
    <w:rsid w:val="003C6045"/>
    <w:rPr>
      <w:rFonts w:ascii="Symbol" w:hAnsi="Symbol" w:cs="StarSymbol"/>
      <w:sz w:val="18"/>
      <w:szCs w:val="18"/>
    </w:rPr>
  </w:style>
  <w:style w:type="character" w:customStyle="1" w:styleId="WW-WW8Num17z011">
    <w:name w:val="WW-WW8Num17z011"/>
    <w:rsid w:val="003C6045"/>
    <w:rPr>
      <w:rFonts w:ascii="Symbol" w:hAnsi="Symbol" w:cs="StarSymbol"/>
      <w:sz w:val="18"/>
      <w:szCs w:val="18"/>
    </w:rPr>
  </w:style>
  <w:style w:type="character" w:customStyle="1" w:styleId="WW-WW8Num18z011">
    <w:name w:val="WW-WW8Num18z011"/>
    <w:rsid w:val="003C6045"/>
    <w:rPr>
      <w:rFonts w:ascii="Symbol" w:hAnsi="Symbol" w:cs="StarSymbol"/>
      <w:sz w:val="18"/>
      <w:szCs w:val="18"/>
    </w:rPr>
  </w:style>
  <w:style w:type="character" w:customStyle="1" w:styleId="WW-Absatz-Standardschriftart111111111111111111">
    <w:name w:val="WW-Absatz-Standardschriftart111111111111111111"/>
    <w:rsid w:val="003C6045"/>
  </w:style>
  <w:style w:type="character" w:customStyle="1" w:styleId="WW-WW8Num2z0111">
    <w:name w:val="WW-WW8Num2z0111"/>
    <w:rsid w:val="003C6045"/>
    <w:rPr>
      <w:rFonts w:ascii="Arial" w:hAnsi="Arial" w:cs="Arial"/>
      <w:sz w:val="16"/>
      <w:szCs w:val="18"/>
    </w:rPr>
  </w:style>
  <w:style w:type="character" w:customStyle="1" w:styleId="WW-WW8Num2z3111">
    <w:name w:val="WW-WW8Num2z3111"/>
    <w:rsid w:val="003C6045"/>
    <w:rPr>
      <w:rFonts w:ascii="Arial" w:hAnsi="Arial" w:cs="Arial"/>
    </w:rPr>
  </w:style>
  <w:style w:type="character" w:customStyle="1" w:styleId="WW-WW8Num3z0111">
    <w:name w:val="WW-WW8Num3z0111"/>
    <w:rsid w:val="003C6045"/>
    <w:rPr>
      <w:rFonts w:ascii="Arial" w:hAnsi="Arial" w:cs="Arial"/>
      <w:sz w:val="16"/>
      <w:szCs w:val="18"/>
    </w:rPr>
  </w:style>
  <w:style w:type="character" w:customStyle="1" w:styleId="WW-WW8Num3z3111">
    <w:name w:val="WW-WW8Num3z3111"/>
    <w:rsid w:val="003C6045"/>
    <w:rPr>
      <w:rFonts w:ascii="Arial" w:hAnsi="Arial" w:cs="Arial"/>
    </w:rPr>
  </w:style>
  <w:style w:type="character" w:customStyle="1" w:styleId="WW-WW8Num4z0111">
    <w:name w:val="WW-WW8Num4z0111"/>
    <w:rsid w:val="003C6045"/>
    <w:rPr>
      <w:rFonts w:ascii="Arial" w:hAnsi="Arial" w:cs="Arial"/>
      <w:sz w:val="16"/>
      <w:szCs w:val="18"/>
    </w:rPr>
  </w:style>
  <w:style w:type="character" w:customStyle="1" w:styleId="WW-WW8Num4z3111">
    <w:name w:val="WW-WW8Num4z3111"/>
    <w:rsid w:val="003C6045"/>
    <w:rPr>
      <w:rFonts w:ascii="Arial" w:hAnsi="Arial" w:cs="Arial"/>
    </w:rPr>
  </w:style>
  <w:style w:type="character" w:customStyle="1" w:styleId="WW-WW8Num5z0111">
    <w:name w:val="WW-WW8Num5z0111"/>
    <w:rsid w:val="003C6045"/>
    <w:rPr>
      <w:rFonts w:ascii="Arial" w:hAnsi="Arial" w:cs="Arial"/>
      <w:sz w:val="16"/>
      <w:szCs w:val="18"/>
    </w:rPr>
  </w:style>
  <w:style w:type="character" w:customStyle="1" w:styleId="WW-WW8Num5z3111">
    <w:name w:val="WW-WW8Num5z3111"/>
    <w:rsid w:val="003C6045"/>
    <w:rPr>
      <w:rFonts w:ascii="Arial" w:hAnsi="Arial" w:cs="Arial"/>
    </w:rPr>
  </w:style>
  <w:style w:type="character" w:customStyle="1" w:styleId="WW-WW8Num6z0111">
    <w:name w:val="WW-WW8Num6z0111"/>
    <w:rsid w:val="003C6045"/>
    <w:rPr>
      <w:rFonts w:ascii="Arial" w:hAnsi="Arial" w:cs="Arial"/>
      <w:sz w:val="16"/>
      <w:szCs w:val="18"/>
    </w:rPr>
  </w:style>
  <w:style w:type="character" w:customStyle="1" w:styleId="WW-WW8Num6z3111">
    <w:name w:val="WW-WW8Num6z3111"/>
    <w:rsid w:val="003C6045"/>
    <w:rPr>
      <w:rFonts w:ascii="Arial" w:hAnsi="Arial" w:cs="Arial"/>
    </w:rPr>
  </w:style>
  <w:style w:type="character" w:customStyle="1" w:styleId="WW-WW8Num7z0111">
    <w:name w:val="WW-WW8Num7z0111"/>
    <w:rsid w:val="003C6045"/>
    <w:rPr>
      <w:rFonts w:ascii="Arial" w:hAnsi="Arial" w:cs="Arial"/>
      <w:b/>
      <w:sz w:val="16"/>
      <w:szCs w:val="18"/>
    </w:rPr>
  </w:style>
  <w:style w:type="character" w:customStyle="1" w:styleId="WW-WW8Num7z3111">
    <w:name w:val="WW-WW8Num7z3111"/>
    <w:rsid w:val="003C6045"/>
    <w:rPr>
      <w:rFonts w:ascii="Arial" w:hAnsi="Arial" w:cs="Arial"/>
    </w:rPr>
  </w:style>
  <w:style w:type="character" w:customStyle="1" w:styleId="WW-WW8Num8z0111">
    <w:name w:val="WW-WW8Num8z0111"/>
    <w:rsid w:val="003C6045"/>
    <w:rPr>
      <w:rFonts w:ascii="Symbol" w:hAnsi="Symbol" w:cs="StarSymbol"/>
      <w:sz w:val="18"/>
      <w:szCs w:val="18"/>
    </w:rPr>
  </w:style>
  <w:style w:type="character" w:customStyle="1" w:styleId="WW-WW8Num9z0111">
    <w:name w:val="WW-WW8Num9z0111"/>
    <w:rsid w:val="003C6045"/>
    <w:rPr>
      <w:rFonts w:ascii="Symbol" w:hAnsi="Symbol" w:cs="StarSymbol"/>
      <w:sz w:val="18"/>
      <w:szCs w:val="18"/>
    </w:rPr>
  </w:style>
  <w:style w:type="character" w:customStyle="1" w:styleId="WW-WW8Num10z0111">
    <w:name w:val="WW-WW8Num10z0111"/>
    <w:rsid w:val="003C6045"/>
    <w:rPr>
      <w:rFonts w:ascii="Symbol" w:hAnsi="Symbol" w:cs="StarSymbol"/>
      <w:sz w:val="18"/>
      <w:szCs w:val="18"/>
    </w:rPr>
  </w:style>
  <w:style w:type="character" w:customStyle="1" w:styleId="WW-WW8Num11z0111">
    <w:name w:val="WW-WW8Num11z0111"/>
    <w:rsid w:val="003C6045"/>
    <w:rPr>
      <w:rFonts w:ascii="Symbol" w:hAnsi="Symbol" w:cs="StarSymbol"/>
      <w:sz w:val="18"/>
      <w:szCs w:val="18"/>
    </w:rPr>
  </w:style>
  <w:style w:type="character" w:customStyle="1" w:styleId="WW-WW8Num12z0111">
    <w:name w:val="WW-WW8Num12z0111"/>
    <w:rsid w:val="003C6045"/>
    <w:rPr>
      <w:rFonts w:ascii="Arial" w:hAnsi="Arial" w:cs="Arial"/>
      <w:b/>
      <w:sz w:val="18"/>
      <w:szCs w:val="18"/>
    </w:rPr>
  </w:style>
  <w:style w:type="character" w:customStyle="1" w:styleId="WW-WW8Num12z3111">
    <w:name w:val="WW-WW8Num12z3111"/>
    <w:rsid w:val="003C6045"/>
    <w:rPr>
      <w:rFonts w:ascii="Arial" w:hAnsi="Arial" w:cs="Arial"/>
    </w:rPr>
  </w:style>
  <w:style w:type="character" w:customStyle="1" w:styleId="WW-WW8Num13z0111">
    <w:name w:val="WW-WW8Num13z0111"/>
    <w:rsid w:val="003C6045"/>
    <w:rPr>
      <w:rFonts w:ascii="Symbol" w:hAnsi="Symbol" w:cs="StarSymbol"/>
      <w:sz w:val="18"/>
      <w:szCs w:val="18"/>
    </w:rPr>
  </w:style>
  <w:style w:type="character" w:customStyle="1" w:styleId="WW-WW8Num14z0111">
    <w:name w:val="WW-WW8Num14z0111"/>
    <w:rsid w:val="003C6045"/>
    <w:rPr>
      <w:rFonts w:ascii="Symbol" w:hAnsi="Symbol" w:cs="StarSymbol"/>
      <w:sz w:val="18"/>
      <w:szCs w:val="18"/>
    </w:rPr>
  </w:style>
  <w:style w:type="character" w:customStyle="1" w:styleId="WW-WW8Num15z0111">
    <w:name w:val="WW-WW8Num15z0111"/>
    <w:rsid w:val="003C6045"/>
    <w:rPr>
      <w:rFonts w:ascii="Symbol" w:hAnsi="Symbol" w:cs="StarSymbol"/>
      <w:sz w:val="18"/>
      <w:szCs w:val="18"/>
    </w:rPr>
  </w:style>
  <w:style w:type="character" w:customStyle="1" w:styleId="WW-WW8Num16z0111">
    <w:name w:val="WW-WW8Num16z0111"/>
    <w:rsid w:val="003C6045"/>
    <w:rPr>
      <w:rFonts w:ascii="Symbol" w:hAnsi="Symbol" w:cs="StarSymbol"/>
      <w:sz w:val="18"/>
      <w:szCs w:val="18"/>
    </w:rPr>
  </w:style>
  <w:style w:type="character" w:customStyle="1" w:styleId="WW-WW8Num17z0111">
    <w:name w:val="WW-WW8Num17z0111"/>
    <w:rsid w:val="003C6045"/>
    <w:rPr>
      <w:rFonts w:ascii="Symbol" w:hAnsi="Symbol" w:cs="StarSymbol"/>
      <w:sz w:val="18"/>
      <w:szCs w:val="18"/>
    </w:rPr>
  </w:style>
  <w:style w:type="character" w:customStyle="1" w:styleId="WW-WW8Num18z0111">
    <w:name w:val="WW-WW8Num18z0111"/>
    <w:rsid w:val="003C6045"/>
    <w:rPr>
      <w:rFonts w:ascii="Symbol" w:hAnsi="Symbol" w:cs="StarSymbol"/>
      <w:sz w:val="18"/>
      <w:szCs w:val="18"/>
    </w:rPr>
  </w:style>
  <w:style w:type="character" w:customStyle="1" w:styleId="WW-Absatz-Standardschriftart1111111111111111111">
    <w:name w:val="WW-Absatz-Standardschriftart1111111111111111111"/>
    <w:rsid w:val="003C6045"/>
  </w:style>
  <w:style w:type="character" w:customStyle="1" w:styleId="WW-WW8Num3z01111">
    <w:name w:val="WW-WW8Num3z01111"/>
    <w:rsid w:val="003C6045"/>
    <w:rPr>
      <w:rFonts w:ascii="Arial" w:hAnsi="Arial" w:cs="Arial"/>
      <w:sz w:val="16"/>
      <w:szCs w:val="18"/>
    </w:rPr>
  </w:style>
  <w:style w:type="character" w:customStyle="1" w:styleId="WW-WW8Num3z31111">
    <w:name w:val="WW-WW8Num3z31111"/>
    <w:rsid w:val="003C6045"/>
    <w:rPr>
      <w:rFonts w:ascii="Arial" w:hAnsi="Arial" w:cs="Arial"/>
    </w:rPr>
  </w:style>
  <w:style w:type="character" w:customStyle="1" w:styleId="WW-WW8Num4z01111">
    <w:name w:val="WW-WW8Num4z01111"/>
    <w:rsid w:val="003C6045"/>
    <w:rPr>
      <w:rFonts w:ascii="Arial" w:hAnsi="Arial" w:cs="Arial"/>
      <w:sz w:val="16"/>
      <w:szCs w:val="18"/>
    </w:rPr>
  </w:style>
  <w:style w:type="character" w:customStyle="1" w:styleId="WW-WW8Num4z31111">
    <w:name w:val="WW-WW8Num4z31111"/>
    <w:rsid w:val="003C6045"/>
    <w:rPr>
      <w:rFonts w:ascii="Arial" w:hAnsi="Arial" w:cs="Arial"/>
    </w:rPr>
  </w:style>
  <w:style w:type="character" w:customStyle="1" w:styleId="WW-WW8Num5z01111">
    <w:name w:val="WW-WW8Num5z01111"/>
    <w:rsid w:val="003C6045"/>
    <w:rPr>
      <w:rFonts w:ascii="Arial" w:hAnsi="Arial" w:cs="Arial"/>
      <w:sz w:val="16"/>
      <w:szCs w:val="18"/>
    </w:rPr>
  </w:style>
  <w:style w:type="character" w:customStyle="1" w:styleId="WW-WW8Num5z31111">
    <w:name w:val="WW-WW8Num5z31111"/>
    <w:rsid w:val="003C6045"/>
    <w:rPr>
      <w:rFonts w:ascii="Arial" w:hAnsi="Arial" w:cs="Arial"/>
    </w:rPr>
  </w:style>
  <w:style w:type="character" w:customStyle="1" w:styleId="WW-WW8Num6z01111">
    <w:name w:val="WW-WW8Num6z01111"/>
    <w:rsid w:val="003C6045"/>
    <w:rPr>
      <w:rFonts w:ascii="Arial" w:hAnsi="Arial" w:cs="Arial"/>
      <w:sz w:val="16"/>
      <w:szCs w:val="18"/>
    </w:rPr>
  </w:style>
  <w:style w:type="character" w:customStyle="1" w:styleId="WW-WW8Num6z31111">
    <w:name w:val="WW-WW8Num6z31111"/>
    <w:rsid w:val="003C6045"/>
    <w:rPr>
      <w:rFonts w:ascii="Arial" w:hAnsi="Arial" w:cs="Arial"/>
    </w:rPr>
  </w:style>
  <w:style w:type="character" w:customStyle="1" w:styleId="WW-WW8Num7z01111">
    <w:name w:val="WW-WW8Num7z01111"/>
    <w:rsid w:val="003C6045"/>
    <w:rPr>
      <w:rFonts w:ascii="Arial" w:hAnsi="Arial" w:cs="Arial"/>
      <w:sz w:val="16"/>
      <w:szCs w:val="18"/>
    </w:rPr>
  </w:style>
  <w:style w:type="character" w:customStyle="1" w:styleId="WW-WW8Num7z31111">
    <w:name w:val="WW-WW8Num7z31111"/>
    <w:rsid w:val="003C6045"/>
    <w:rPr>
      <w:rFonts w:ascii="Arial" w:hAnsi="Arial" w:cs="Arial"/>
    </w:rPr>
  </w:style>
  <w:style w:type="character" w:customStyle="1" w:styleId="WW-WW8Num8z01111">
    <w:name w:val="WW-WW8Num8z01111"/>
    <w:rsid w:val="003C6045"/>
    <w:rPr>
      <w:rFonts w:ascii="Arial" w:hAnsi="Arial" w:cs="Arial"/>
      <w:b/>
      <w:sz w:val="16"/>
      <w:szCs w:val="18"/>
    </w:rPr>
  </w:style>
  <w:style w:type="character" w:customStyle="1" w:styleId="WW-WW8Num9z01111">
    <w:name w:val="WW-WW8Num9z01111"/>
    <w:rsid w:val="003C6045"/>
    <w:rPr>
      <w:rFonts w:ascii="Symbol" w:hAnsi="Symbol" w:cs="StarSymbol"/>
      <w:sz w:val="18"/>
      <w:szCs w:val="18"/>
    </w:rPr>
  </w:style>
  <w:style w:type="character" w:customStyle="1" w:styleId="WW-WW8Num10z01111">
    <w:name w:val="WW-WW8Num10z01111"/>
    <w:rsid w:val="003C6045"/>
    <w:rPr>
      <w:rFonts w:ascii="Symbol" w:hAnsi="Symbol" w:cs="StarSymbol"/>
      <w:sz w:val="18"/>
      <w:szCs w:val="18"/>
    </w:rPr>
  </w:style>
  <w:style w:type="character" w:customStyle="1" w:styleId="WW-WW8Num11z01111">
    <w:name w:val="WW-WW8Num11z01111"/>
    <w:rsid w:val="003C6045"/>
    <w:rPr>
      <w:rFonts w:ascii="Symbol" w:hAnsi="Symbol" w:cs="StarSymbol"/>
      <w:sz w:val="18"/>
      <w:szCs w:val="18"/>
    </w:rPr>
  </w:style>
  <w:style w:type="character" w:customStyle="1" w:styleId="WW-WW8Num12z01111">
    <w:name w:val="WW-WW8Num12z01111"/>
    <w:rsid w:val="003C6045"/>
    <w:rPr>
      <w:rFonts w:ascii="Symbol" w:hAnsi="Symbol" w:cs="StarSymbol"/>
      <w:sz w:val="18"/>
      <w:szCs w:val="18"/>
    </w:rPr>
  </w:style>
  <w:style w:type="character" w:customStyle="1" w:styleId="WW-WW8Num13z01111">
    <w:name w:val="WW-WW8Num13z01111"/>
    <w:rsid w:val="003C6045"/>
    <w:rPr>
      <w:rFonts w:ascii="Arial" w:hAnsi="Arial" w:cs="Arial"/>
      <w:b/>
      <w:sz w:val="18"/>
      <w:szCs w:val="18"/>
    </w:rPr>
  </w:style>
  <w:style w:type="character" w:customStyle="1" w:styleId="WW8Num13z3">
    <w:name w:val="WW8Num13z3"/>
    <w:rsid w:val="003C6045"/>
    <w:rPr>
      <w:rFonts w:ascii="Arial" w:hAnsi="Arial" w:cs="Arial"/>
    </w:rPr>
  </w:style>
  <w:style w:type="character" w:customStyle="1" w:styleId="WW-WW8Num14z01111">
    <w:name w:val="WW-WW8Num14z01111"/>
    <w:rsid w:val="003C6045"/>
    <w:rPr>
      <w:rFonts w:ascii="Symbol" w:hAnsi="Symbol" w:cs="StarSymbol"/>
      <w:sz w:val="18"/>
      <w:szCs w:val="18"/>
    </w:rPr>
  </w:style>
  <w:style w:type="character" w:customStyle="1" w:styleId="WW-WW8Num15z01111">
    <w:name w:val="WW-WW8Num15z01111"/>
    <w:rsid w:val="003C6045"/>
    <w:rPr>
      <w:rFonts w:ascii="Symbol" w:hAnsi="Symbol" w:cs="StarSymbol"/>
      <w:sz w:val="18"/>
      <w:szCs w:val="18"/>
    </w:rPr>
  </w:style>
  <w:style w:type="character" w:customStyle="1" w:styleId="WW-WW8Num16z01111">
    <w:name w:val="WW-WW8Num16z01111"/>
    <w:rsid w:val="003C6045"/>
    <w:rPr>
      <w:rFonts w:ascii="Symbol" w:hAnsi="Symbol" w:cs="StarSymbol"/>
      <w:sz w:val="18"/>
      <w:szCs w:val="18"/>
    </w:rPr>
  </w:style>
  <w:style w:type="character" w:customStyle="1" w:styleId="WW-WW8Num17z01111">
    <w:name w:val="WW-WW8Num17z01111"/>
    <w:rsid w:val="003C6045"/>
    <w:rPr>
      <w:rFonts w:ascii="Symbol" w:hAnsi="Symbol" w:cs="StarSymbol"/>
      <w:sz w:val="18"/>
      <w:szCs w:val="18"/>
    </w:rPr>
  </w:style>
  <w:style w:type="character" w:customStyle="1" w:styleId="WW-WW8Num18z01111">
    <w:name w:val="WW-WW8Num18z01111"/>
    <w:rsid w:val="003C6045"/>
    <w:rPr>
      <w:rFonts w:ascii="Symbol" w:hAnsi="Symbol" w:cs="StarSymbol"/>
      <w:sz w:val="18"/>
      <w:szCs w:val="18"/>
    </w:rPr>
  </w:style>
  <w:style w:type="character" w:customStyle="1" w:styleId="WW-WW8Num19z0">
    <w:name w:val="WW-WW8Num19z0"/>
    <w:rsid w:val="003C6045"/>
    <w:rPr>
      <w:rFonts w:ascii="Symbol" w:hAnsi="Symbol" w:cs="StarSymbol"/>
      <w:sz w:val="18"/>
      <w:szCs w:val="18"/>
    </w:rPr>
  </w:style>
  <w:style w:type="character" w:customStyle="1" w:styleId="WW-Absatz-Standardschriftart11111111111111111111">
    <w:name w:val="WW-Absatz-Standardschriftart11111111111111111111"/>
    <w:rsid w:val="003C6045"/>
  </w:style>
  <w:style w:type="character" w:customStyle="1" w:styleId="WW-WW8Num1z0">
    <w:name w:val="WW-WW8Num1z0"/>
    <w:rsid w:val="003C6045"/>
    <w:rPr>
      <w:rFonts w:ascii="Arial" w:hAnsi="Arial" w:cs="Arial"/>
      <w:sz w:val="16"/>
      <w:szCs w:val="18"/>
    </w:rPr>
  </w:style>
  <w:style w:type="character" w:customStyle="1" w:styleId="WW-WW8Num1z3">
    <w:name w:val="WW-WW8Num1z3"/>
    <w:rsid w:val="003C6045"/>
    <w:rPr>
      <w:rFonts w:ascii="Arial" w:hAnsi="Arial" w:cs="Arial"/>
    </w:rPr>
  </w:style>
  <w:style w:type="character" w:customStyle="1" w:styleId="WW-Absatz-Standardschriftart111111111111111111111">
    <w:name w:val="WW-Absatz-Standardschriftart111111111111111111111"/>
    <w:rsid w:val="003C6045"/>
  </w:style>
  <w:style w:type="character" w:customStyle="1" w:styleId="WW-WW8Num8z011111">
    <w:name w:val="WW-WW8Num8z011111"/>
    <w:rsid w:val="003C6045"/>
    <w:rPr>
      <w:rFonts w:ascii="Arial" w:hAnsi="Arial" w:cs="Arial"/>
      <w:sz w:val="16"/>
      <w:szCs w:val="18"/>
    </w:rPr>
  </w:style>
  <w:style w:type="character" w:customStyle="1" w:styleId="WW-WW8Num8z3">
    <w:name w:val="WW-WW8Num8z3"/>
    <w:rsid w:val="003C6045"/>
    <w:rPr>
      <w:rFonts w:ascii="Arial" w:hAnsi="Arial" w:cs="Arial"/>
    </w:rPr>
  </w:style>
  <w:style w:type="character" w:customStyle="1" w:styleId="WW-WW8Num5z011111">
    <w:name w:val="WW-WW8Num5z011111"/>
    <w:rsid w:val="003C6045"/>
    <w:rPr>
      <w:rFonts w:ascii="Arial" w:hAnsi="Arial" w:cs="Arial"/>
      <w:sz w:val="16"/>
      <w:szCs w:val="18"/>
    </w:rPr>
  </w:style>
  <w:style w:type="character" w:customStyle="1" w:styleId="WW-WW8Num5z311111">
    <w:name w:val="WW-WW8Num5z311111"/>
    <w:rsid w:val="003C6045"/>
    <w:rPr>
      <w:rFonts w:ascii="Arial" w:hAnsi="Arial" w:cs="Arial"/>
    </w:rPr>
  </w:style>
  <w:style w:type="character" w:customStyle="1" w:styleId="WW-WW8Num6z011111">
    <w:name w:val="WW-WW8Num6z011111"/>
    <w:rsid w:val="003C6045"/>
    <w:rPr>
      <w:rFonts w:ascii="Arial" w:hAnsi="Arial" w:cs="Arial"/>
      <w:sz w:val="16"/>
      <w:szCs w:val="18"/>
    </w:rPr>
  </w:style>
  <w:style w:type="character" w:customStyle="1" w:styleId="WW-WW8Num6z311111">
    <w:name w:val="WW-WW8Num6z311111"/>
    <w:rsid w:val="003C6045"/>
    <w:rPr>
      <w:rFonts w:ascii="Arial" w:hAnsi="Arial" w:cs="Arial"/>
    </w:rPr>
  </w:style>
  <w:style w:type="character" w:customStyle="1" w:styleId="WW-WW8Num9z011111">
    <w:name w:val="WW-WW8Num9z011111"/>
    <w:rsid w:val="003C6045"/>
    <w:rPr>
      <w:rFonts w:ascii="Arial" w:hAnsi="Arial" w:cs="Arial"/>
      <w:sz w:val="16"/>
      <w:szCs w:val="18"/>
    </w:rPr>
  </w:style>
  <w:style w:type="character" w:customStyle="1" w:styleId="WW8Num9z3">
    <w:name w:val="WW8Num9z3"/>
    <w:rsid w:val="003C6045"/>
    <w:rPr>
      <w:rFonts w:ascii="Arial" w:hAnsi="Arial" w:cs="Arial"/>
    </w:rPr>
  </w:style>
  <w:style w:type="character" w:customStyle="1" w:styleId="WW-WW8Num7z011111">
    <w:name w:val="WW-WW8Num7z011111"/>
    <w:rsid w:val="003C6045"/>
    <w:rPr>
      <w:rFonts w:ascii="Arial" w:hAnsi="Arial" w:cs="Arial"/>
      <w:sz w:val="16"/>
      <w:szCs w:val="18"/>
    </w:rPr>
  </w:style>
  <w:style w:type="character" w:customStyle="1" w:styleId="WW-WW8Num7z311111">
    <w:name w:val="WW-WW8Num7z311111"/>
    <w:rsid w:val="003C6045"/>
    <w:rPr>
      <w:rFonts w:ascii="Arial" w:hAnsi="Arial" w:cs="Arial"/>
    </w:rPr>
  </w:style>
  <w:style w:type="character" w:customStyle="1" w:styleId="WW-WW8Num3z011111">
    <w:name w:val="WW-WW8Num3z011111"/>
    <w:rsid w:val="003C6045"/>
    <w:rPr>
      <w:rFonts w:ascii="Arial" w:hAnsi="Arial" w:cs="Arial"/>
      <w:b/>
      <w:sz w:val="16"/>
      <w:szCs w:val="18"/>
    </w:rPr>
  </w:style>
  <w:style w:type="character" w:customStyle="1" w:styleId="WW-WW8Num3z311111">
    <w:name w:val="WW-WW8Num3z311111"/>
    <w:rsid w:val="003C6045"/>
    <w:rPr>
      <w:rFonts w:ascii="Arial" w:hAnsi="Arial" w:cs="Arial"/>
    </w:rPr>
  </w:style>
  <w:style w:type="character" w:customStyle="1" w:styleId="WW-WW8Num10z011111">
    <w:name w:val="WW-WW8Num10z011111"/>
    <w:rsid w:val="003C6045"/>
    <w:rPr>
      <w:rFonts w:ascii="Symbol" w:hAnsi="Symbol" w:cs="StarSymbol"/>
      <w:sz w:val="18"/>
      <w:szCs w:val="18"/>
    </w:rPr>
  </w:style>
  <w:style w:type="character" w:customStyle="1" w:styleId="WW-WW8Num11z011111">
    <w:name w:val="WW-WW8Num11z011111"/>
    <w:rsid w:val="003C6045"/>
    <w:rPr>
      <w:rFonts w:ascii="Symbol" w:hAnsi="Symbol" w:cs="StarSymbol"/>
      <w:sz w:val="18"/>
      <w:szCs w:val="18"/>
    </w:rPr>
  </w:style>
  <w:style w:type="character" w:customStyle="1" w:styleId="WW-WW8Num13z011111">
    <w:name w:val="WW-WW8Num13z011111"/>
    <w:rsid w:val="003C6045"/>
    <w:rPr>
      <w:rFonts w:ascii="Symbol" w:hAnsi="Symbol" w:cs="StarSymbol"/>
      <w:sz w:val="18"/>
      <w:szCs w:val="18"/>
    </w:rPr>
  </w:style>
  <w:style w:type="character" w:customStyle="1" w:styleId="WW-WW8Num12z011111">
    <w:name w:val="WW-WW8Num12z011111"/>
    <w:rsid w:val="003C6045"/>
    <w:rPr>
      <w:rFonts w:ascii="Symbol" w:hAnsi="Symbol" w:cs="StarSymbol"/>
      <w:sz w:val="18"/>
      <w:szCs w:val="18"/>
    </w:rPr>
  </w:style>
  <w:style w:type="character" w:customStyle="1" w:styleId="WW-WW8Num4z011111">
    <w:name w:val="WW-WW8Num4z011111"/>
    <w:rsid w:val="003C6045"/>
    <w:rPr>
      <w:rFonts w:ascii="Arial" w:hAnsi="Arial" w:cs="Arial"/>
      <w:b/>
      <w:sz w:val="18"/>
      <w:szCs w:val="18"/>
    </w:rPr>
  </w:style>
  <w:style w:type="character" w:customStyle="1" w:styleId="WW-WW8Num4z311111">
    <w:name w:val="WW-WW8Num4z311111"/>
    <w:rsid w:val="003C6045"/>
    <w:rPr>
      <w:rFonts w:ascii="Arial" w:hAnsi="Arial" w:cs="Arial"/>
    </w:rPr>
  </w:style>
  <w:style w:type="character" w:customStyle="1" w:styleId="WW-WW8Num14z011111">
    <w:name w:val="WW-WW8Num14z011111"/>
    <w:rsid w:val="003C6045"/>
    <w:rPr>
      <w:rFonts w:ascii="Courier New" w:hAnsi="Courier New" w:cs="Courier New"/>
    </w:rPr>
  </w:style>
  <w:style w:type="character" w:customStyle="1" w:styleId="WW-WW8Num15z011111">
    <w:name w:val="WW-WW8Num15z011111"/>
    <w:rsid w:val="003C6045"/>
    <w:rPr>
      <w:rFonts w:ascii="Courier New" w:hAnsi="Courier New" w:cs="Courier New"/>
    </w:rPr>
  </w:style>
  <w:style w:type="character" w:customStyle="1" w:styleId="WW-">
    <w:name w:val="WW-Маркеры списка"/>
    <w:rsid w:val="003C6045"/>
    <w:rPr>
      <w:rFonts w:ascii="StarSymbol" w:eastAsia="StarSymbol" w:hAnsi="StarSymbol" w:cs="StarSymbol"/>
      <w:sz w:val="18"/>
      <w:szCs w:val="18"/>
    </w:rPr>
  </w:style>
  <w:style w:type="character" w:customStyle="1" w:styleId="WW-1">
    <w:name w:val="WW-Маркеры списка1"/>
    <w:rsid w:val="003C6045"/>
    <w:rPr>
      <w:rFonts w:ascii="StarSymbol" w:eastAsia="StarSymbol" w:hAnsi="StarSymbol" w:cs="StarSymbol"/>
      <w:sz w:val="18"/>
      <w:szCs w:val="18"/>
    </w:rPr>
  </w:style>
  <w:style w:type="character" w:customStyle="1" w:styleId="WW-11">
    <w:name w:val="WW-Маркеры списка11"/>
    <w:rsid w:val="003C6045"/>
    <w:rPr>
      <w:rFonts w:ascii="StarSymbol" w:eastAsia="StarSymbol" w:hAnsi="StarSymbol" w:cs="StarSymbol"/>
      <w:sz w:val="18"/>
      <w:szCs w:val="18"/>
    </w:rPr>
  </w:style>
  <w:style w:type="character" w:customStyle="1" w:styleId="WW-111">
    <w:name w:val="WW-Маркеры списка111"/>
    <w:rsid w:val="003C6045"/>
    <w:rPr>
      <w:rFonts w:ascii="StarSymbol" w:eastAsia="StarSymbol" w:hAnsi="StarSymbol" w:cs="StarSymbol"/>
      <w:sz w:val="18"/>
      <w:szCs w:val="18"/>
    </w:rPr>
  </w:style>
  <w:style w:type="character" w:customStyle="1" w:styleId="WW-1111">
    <w:name w:val="WW-Маркеры списка1111"/>
    <w:rsid w:val="003C6045"/>
    <w:rPr>
      <w:rFonts w:ascii="StarSymbol" w:eastAsia="StarSymbol" w:hAnsi="StarSymbol" w:cs="StarSymbol"/>
      <w:sz w:val="18"/>
      <w:szCs w:val="18"/>
    </w:rPr>
  </w:style>
  <w:style w:type="character" w:customStyle="1" w:styleId="WW-11111">
    <w:name w:val="WW-Маркеры списка11111"/>
    <w:rsid w:val="003C6045"/>
    <w:rPr>
      <w:rFonts w:ascii="StarSymbol" w:eastAsia="StarSymbol" w:hAnsi="StarSymbol" w:cs="StarSymbol"/>
      <w:sz w:val="18"/>
      <w:szCs w:val="18"/>
    </w:rPr>
  </w:style>
  <w:style w:type="character" w:customStyle="1" w:styleId="WW-WW8Num20z0">
    <w:name w:val="WW-WW8Num20z0"/>
    <w:rsid w:val="003C6045"/>
    <w:rPr>
      <w:rFonts w:ascii="Symbol" w:hAnsi="Symbol" w:cs="StarSymbol"/>
      <w:sz w:val="18"/>
      <w:szCs w:val="18"/>
    </w:rPr>
  </w:style>
  <w:style w:type="character" w:customStyle="1" w:styleId="WW-0">
    <w:name w:val="WW-Символ нумерации"/>
    <w:rsid w:val="003C6045"/>
  </w:style>
  <w:style w:type="character" w:customStyle="1" w:styleId="WW8Num121z0">
    <w:name w:val="WW8Num121z0"/>
    <w:rsid w:val="003C6045"/>
    <w:rPr>
      <w:rFonts w:ascii="Symbol" w:hAnsi="Symbol" w:cs="StarSymbol"/>
      <w:sz w:val="18"/>
      <w:szCs w:val="18"/>
    </w:rPr>
  </w:style>
  <w:style w:type="character" w:customStyle="1" w:styleId="hpsatn">
    <w:name w:val="hps atn"/>
    <w:basedOn w:val="1f3"/>
    <w:rsid w:val="003C6045"/>
  </w:style>
  <w:style w:type="character" w:customStyle="1" w:styleId="2ff0">
    <w:name w:val="Знак примечания2"/>
    <w:rsid w:val="003C6045"/>
    <w:rPr>
      <w:sz w:val="16"/>
      <w:szCs w:val="16"/>
    </w:rPr>
  </w:style>
  <w:style w:type="character" w:customStyle="1" w:styleId="3f5">
    <w:name w:val="Знак примечания3"/>
    <w:rsid w:val="003C6045"/>
    <w:rPr>
      <w:sz w:val="16"/>
      <w:szCs w:val="16"/>
    </w:rPr>
  </w:style>
  <w:style w:type="paragraph" w:customStyle="1" w:styleId="66">
    <w:name w:val="Указатель6"/>
    <w:basedOn w:val="ac"/>
    <w:rsid w:val="003C6045"/>
    <w:pPr>
      <w:widowControl w:val="0"/>
      <w:suppressLineNumbers/>
      <w:tabs>
        <w:tab w:val="num" w:pos="900"/>
      </w:tabs>
      <w:suppressAutoHyphens/>
      <w:spacing w:after="0" w:line="240" w:lineRule="auto"/>
    </w:pPr>
    <w:rPr>
      <w:rFonts w:ascii="Times New Roman" w:eastAsia="Arial" w:hAnsi="Times New Roman" w:cs="Lohit Hindi"/>
      <w:sz w:val="24"/>
      <w:szCs w:val="20"/>
      <w:lang w:val="ru-RU" w:eastAsia="zh-CN"/>
    </w:rPr>
  </w:style>
  <w:style w:type="paragraph" w:customStyle="1" w:styleId="2ff1">
    <w:name w:val="Название объекта2"/>
    <w:basedOn w:val="ac"/>
    <w:rsid w:val="003C6045"/>
    <w:pPr>
      <w:widowControl w:val="0"/>
      <w:suppressLineNumbers/>
      <w:tabs>
        <w:tab w:val="num" w:pos="900"/>
      </w:tabs>
      <w:suppressAutoHyphens/>
      <w:spacing w:before="120" w:after="120" w:line="240" w:lineRule="auto"/>
    </w:pPr>
    <w:rPr>
      <w:rFonts w:ascii="Arial" w:eastAsia="Arial" w:hAnsi="Arial" w:cs="Mangal"/>
      <w:i/>
      <w:iCs/>
      <w:sz w:val="20"/>
      <w:szCs w:val="24"/>
      <w:lang w:val="ru-RU" w:eastAsia="zh-CN"/>
    </w:rPr>
  </w:style>
  <w:style w:type="paragraph" w:customStyle="1" w:styleId="57">
    <w:name w:val="Указатель5"/>
    <w:basedOn w:val="ac"/>
    <w:rsid w:val="003C6045"/>
    <w:pPr>
      <w:widowControl w:val="0"/>
      <w:suppressLineNumbers/>
      <w:tabs>
        <w:tab w:val="num" w:pos="900"/>
      </w:tabs>
      <w:suppressAutoHyphens/>
      <w:spacing w:after="0" w:line="240" w:lineRule="auto"/>
    </w:pPr>
    <w:rPr>
      <w:rFonts w:ascii="Arial" w:eastAsia="Arial" w:hAnsi="Arial" w:cs="Mangal"/>
      <w:sz w:val="24"/>
      <w:szCs w:val="20"/>
      <w:lang w:val="ru-RU" w:eastAsia="zh-CN"/>
    </w:rPr>
  </w:style>
  <w:style w:type="paragraph" w:customStyle="1" w:styleId="3f6">
    <w:name w:val="Название3"/>
    <w:basedOn w:val="ac"/>
    <w:rsid w:val="003C6045"/>
    <w:pPr>
      <w:widowControl w:val="0"/>
      <w:suppressLineNumbers/>
      <w:tabs>
        <w:tab w:val="num" w:pos="900"/>
      </w:tabs>
      <w:suppressAutoHyphens/>
      <w:spacing w:before="120" w:after="120" w:line="240" w:lineRule="auto"/>
    </w:pPr>
    <w:rPr>
      <w:rFonts w:ascii="Times New Roman" w:eastAsia="Arial" w:hAnsi="Times New Roman" w:cs="Lohit Devanagari"/>
      <w:i/>
      <w:iCs/>
      <w:sz w:val="24"/>
      <w:szCs w:val="24"/>
      <w:lang w:val="ru-RU" w:eastAsia="zh-CN"/>
    </w:rPr>
  </w:style>
  <w:style w:type="paragraph" w:customStyle="1" w:styleId="4d">
    <w:name w:val="Указатель4"/>
    <w:basedOn w:val="ac"/>
    <w:rsid w:val="003C6045"/>
    <w:pPr>
      <w:widowControl w:val="0"/>
      <w:suppressLineNumbers/>
      <w:tabs>
        <w:tab w:val="num" w:pos="900"/>
      </w:tabs>
      <w:suppressAutoHyphens/>
      <w:spacing w:after="0" w:line="240" w:lineRule="auto"/>
    </w:pPr>
    <w:rPr>
      <w:rFonts w:ascii="Times New Roman" w:eastAsia="Arial" w:hAnsi="Times New Roman" w:cs="Lohit Devanagari"/>
      <w:sz w:val="24"/>
      <w:szCs w:val="20"/>
      <w:lang w:val="ru-RU" w:eastAsia="zh-CN"/>
    </w:rPr>
  </w:style>
  <w:style w:type="paragraph" w:customStyle="1" w:styleId="1fffb">
    <w:name w:val="Название объекта1"/>
    <w:basedOn w:val="ac"/>
    <w:rsid w:val="003C6045"/>
    <w:pPr>
      <w:widowControl w:val="0"/>
      <w:suppressLineNumbers/>
      <w:tabs>
        <w:tab w:val="num" w:pos="900"/>
      </w:tabs>
      <w:suppressAutoHyphens/>
      <w:spacing w:before="120" w:after="120" w:line="240" w:lineRule="auto"/>
    </w:pPr>
    <w:rPr>
      <w:rFonts w:ascii="Times New Roman" w:eastAsia="Arial" w:hAnsi="Times New Roman" w:cs="Lohit Devanagari"/>
      <w:i/>
      <w:iCs/>
      <w:sz w:val="24"/>
      <w:szCs w:val="24"/>
      <w:lang w:val="ru-RU" w:eastAsia="zh-CN"/>
    </w:rPr>
  </w:style>
  <w:style w:type="paragraph" w:customStyle="1" w:styleId="3f7">
    <w:name w:val="Указатель3"/>
    <w:basedOn w:val="ac"/>
    <w:rsid w:val="003C6045"/>
    <w:pPr>
      <w:widowControl w:val="0"/>
      <w:suppressLineNumbers/>
      <w:tabs>
        <w:tab w:val="num" w:pos="900"/>
      </w:tabs>
      <w:suppressAutoHyphens/>
      <w:spacing w:after="0" w:line="240" w:lineRule="auto"/>
    </w:pPr>
    <w:rPr>
      <w:rFonts w:ascii="Times New Roman" w:eastAsia="Arial" w:hAnsi="Times New Roman" w:cs="Lohit Devanagari"/>
      <w:sz w:val="24"/>
      <w:szCs w:val="20"/>
      <w:lang w:val="ru-RU" w:eastAsia="zh-CN"/>
    </w:rPr>
  </w:style>
  <w:style w:type="paragraph" w:customStyle="1" w:styleId="2ff2">
    <w:name w:val="Название2"/>
    <w:basedOn w:val="ac"/>
    <w:rsid w:val="003C6045"/>
    <w:pPr>
      <w:widowControl w:val="0"/>
      <w:suppressLineNumbers/>
      <w:tabs>
        <w:tab w:val="num" w:pos="900"/>
      </w:tabs>
      <w:suppressAutoHyphens/>
      <w:spacing w:before="120" w:after="120" w:line="240" w:lineRule="auto"/>
    </w:pPr>
    <w:rPr>
      <w:rFonts w:ascii="Arial" w:eastAsia="Arial" w:hAnsi="Arial" w:cs="Arial"/>
      <w:i/>
      <w:iCs/>
      <w:sz w:val="20"/>
      <w:szCs w:val="24"/>
      <w:lang w:val="ru-RU" w:eastAsia="zh-CN"/>
    </w:rPr>
  </w:style>
  <w:style w:type="paragraph" w:customStyle="1" w:styleId="2ff3">
    <w:name w:val="Указатель2"/>
    <w:basedOn w:val="ac"/>
    <w:rsid w:val="003C6045"/>
    <w:pPr>
      <w:widowControl w:val="0"/>
      <w:suppressLineNumbers/>
      <w:tabs>
        <w:tab w:val="num" w:pos="900"/>
      </w:tabs>
      <w:suppressAutoHyphens/>
      <w:spacing w:after="0" w:line="240" w:lineRule="auto"/>
    </w:pPr>
    <w:rPr>
      <w:rFonts w:ascii="Arial" w:eastAsia="Arial" w:hAnsi="Arial" w:cs="Arial"/>
      <w:sz w:val="24"/>
      <w:szCs w:val="20"/>
      <w:lang w:val="ru-RU" w:eastAsia="zh-CN"/>
    </w:rPr>
  </w:style>
  <w:style w:type="paragraph" w:customStyle="1" w:styleId="WW-4">
    <w:name w:val="WW-Название"/>
    <w:basedOn w:val="ac"/>
    <w:rsid w:val="003C6045"/>
    <w:pPr>
      <w:widowControl w:val="0"/>
      <w:suppressLineNumbers/>
      <w:tabs>
        <w:tab w:val="num" w:pos="900"/>
      </w:tabs>
      <w:suppressAutoHyphens/>
      <w:spacing w:before="120" w:after="120" w:line="240" w:lineRule="auto"/>
    </w:pPr>
    <w:rPr>
      <w:rFonts w:ascii="Times New Roman" w:eastAsia="Arial" w:hAnsi="Times New Roman" w:cs="Tahoma"/>
      <w:i/>
      <w:iCs/>
      <w:sz w:val="20"/>
      <w:szCs w:val="20"/>
      <w:lang w:val="ru-RU" w:eastAsia="zh-CN"/>
    </w:rPr>
  </w:style>
  <w:style w:type="paragraph" w:customStyle="1" w:styleId="WW-5">
    <w:name w:val="WW-Указатель"/>
    <w:basedOn w:val="ac"/>
    <w:rsid w:val="003C6045"/>
    <w:pPr>
      <w:widowControl w:val="0"/>
      <w:suppressLineNumbers/>
      <w:tabs>
        <w:tab w:val="num" w:pos="900"/>
      </w:tabs>
      <w:suppressAutoHyphens/>
      <w:spacing w:after="0" w:line="240" w:lineRule="auto"/>
    </w:pPr>
    <w:rPr>
      <w:rFonts w:ascii="Times New Roman" w:eastAsia="Arial" w:hAnsi="Times New Roman" w:cs="Tahoma"/>
      <w:sz w:val="24"/>
      <w:szCs w:val="20"/>
      <w:lang w:val="ru-RU" w:eastAsia="zh-CN"/>
    </w:rPr>
  </w:style>
  <w:style w:type="paragraph" w:customStyle="1" w:styleId="WW-6">
    <w:name w:val="WW-Заголовок"/>
    <w:basedOn w:val="ac"/>
    <w:next w:val="aff1"/>
    <w:rsid w:val="003C6045"/>
    <w:pPr>
      <w:keepNext/>
      <w:widowControl w:val="0"/>
      <w:tabs>
        <w:tab w:val="num" w:pos="900"/>
      </w:tabs>
      <w:suppressAutoHyphens/>
      <w:spacing w:before="240" w:after="120" w:line="240" w:lineRule="auto"/>
    </w:pPr>
    <w:rPr>
      <w:rFonts w:ascii="Arial" w:eastAsia="Mincho" w:hAnsi="Arial" w:cs="Tahoma"/>
      <w:sz w:val="28"/>
      <w:szCs w:val="28"/>
      <w:lang w:val="ru-RU" w:eastAsia="zh-CN"/>
    </w:rPr>
  </w:style>
  <w:style w:type="paragraph" w:customStyle="1" w:styleId="WW-10">
    <w:name w:val="WW-Название1"/>
    <w:basedOn w:val="ac"/>
    <w:rsid w:val="003C6045"/>
    <w:pPr>
      <w:widowControl w:val="0"/>
      <w:suppressLineNumbers/>
      <w:tabs>
        <w:tab w:val="num" w:pos="900"/>
      </w:tabs>
      <w:suppressAutoHyphens/>
      <w:spacing w:before="120" w:after="120" w:line="240" w:lineRule="auto"/>
    </w:pPr>
    <w:rPr>
      <w:rFonts w:ascii="Times New Roman" w:eastAsia="Arial" w:hAnsi="Times New Roman" w:cs="Tahoma"/>
      <w:i/>
      <w:iCs/>
      <w:sz w:val="20"/>
      <w:szCs w:val="20"/>
      <w:lang w:val="ru-RU" w:eastAsia="zh-CN"/>
    </w:rPr>
  </w:style>
  <w:style w:type="paragraph" w:customStyle="1" w:styleId="WW-12">
    <w:name w:val="WW-Указатель1"/>
    <w:basedOn w:val="ac"/>
    <w:rsid w:val="003C6045"/>
    <w:pPr>
      <w:widowControl w:val="0"/>
      <w:suppressLineNumbers/>
      <w:tabs>
        <w:tab w:val="num" w:pos="900"/>
      </w:tabs>
      <w:suppressAutoHyphens/>
      <w:spacing w:after="0" w:line="240" w:lineRule="auto"/>
    </w:pPr>
    <w:rPr>
      <w:rFonts w:ascii="Times New Roman" w:eastAsia="Arial" w:hAnsi="Times New Roman" w:cs="Tahoma"/>
      <w:sz w:val="24"/>
      <w:szCs w:val="20"/>
      <w:lang w:val="ru-RU" w:eastAsia="zh-CN"/>
    </w:rPr>
  </w:style>
  <w:style w:type="paragraph" w:customStyle="1" w:styleId="WW-13">
    <w:name w:val="WW-Заголовок1"/>
    <w:basedOn w:val="ac"/>
    <w:next w:val="aff1"/>
    <w:rsid w:val="003C6045"/>
    <w:pPr>
      <w:keepNext/>
      <w:widowControl w:val="0"/>
      <w:tabs>
        <w:tab w:val="num" w:pos="900"/>
      </w:tabs>
      <w:suppressAutoHyphens/>
      <w:spacing w:before="240" w:after="120" w:line="240" w:lineRule="auto"/>
    </w:pPr>
    <w:rPr>
      <w:rFonts w:ascii="Arial" w:eastAsia="Mincho" w:hAnsi="Arial" w:cs="Tahoma"/>
      <w:sz w:val="28"/>
      <w:szCs w:val="28"/>
      <w:lang w:val="ru-RU" w:eastAsia="zh-CN"/>
    </w:rPr>
  </w:style>
  <w:style w:type="paragraph" w:customStyle="1" w:styleId="WW-110">
    <w:name w:val="WW-Название11"/>
    <w:basedOn w:val="ac"/>
    <w:rsid w:val="003C6045"/>
    <w:pPr>
      <w:widowControl w:val="0"/>
      <w:suppressLineNumbers/>
      <w:tabs>
        <w:tab w:val="num" w:pos="900"/>
      </w:tabs>
      <w:suppressAutoHyphens/>
      <w:spacing w:before="120" w:after="120" w:line="240" w:lineRule="auto"/>
    </w:pPr>
    <w:rPr>
      <w:rFonts w:ascii="Times New Roman" w:eastAsia="Arial" w:hAnsi="Times New Roman" w:cs="Tahoma"/>
      <w:i/>
      <w:iCs/>
      <w:sz w:val="20"/>
      <w:szCs w:val="20"/>
      <w:lang w:val="ru-RU" w:eastAsia="zh-CN"/>
    </w:rPr>
  </w:style>
  <w:style w:type="paragraph" w:customStyle="1" w:styleId="WW-112">
    <w:name w:val="WW-Указатель11"/>
    <w:basedOn w:val="ac"/>
    <w:rsid w:val="003C6045"/>
    <w:pPr>
      <w:widowControl w:val="0"/>
      <w:suppressLineNumbers/>
      <w:tabs>
        <w:tab w:val="num" w:pos="900"/>
      </w:tabs>
      <w:suppressAutoHyphens/>
      <w:spacing w:after="0" w:line="240" w:lineRule="auto"/>
    </w:pPr>
    <w:rPr>
      <w:rFonts w:ascii="Times New Roman" w:eastAsia="Arial" w:hAnsi="Times New Roman" w:cs="Tahoma"/>
      <w:sz w:val="24"/>
      <w:szCs w:val="20"/>
      <w:lang w:val="ru-RU" w:eastAsia="zh-CN"/>
    </w:rPr>
  </w:style>
  <w:style w:type="paragraph" w:customStyle="1" w:styleId="WW-113">
    <w:name w:val="WW-Заголовок11"/>
    <w:basedOn w:val="ac"/>
    <w:next w:val="aff1"/>
    <w:rsid w:val="003C6045"/>
    <w:pPr>
      <w:keepNext/>
      <w:widowControl w:val="0"/>
      <w:tabs>
        <w:tab w:val="num" w:pos="900"/>
      </w:tabs>
      <w:suppressAutoHyphens/>
      <w:spacing w:before="240" w:after="120" w:line="240" w:lineRule="auto"/>
    </w:pPr>
    <w:rPr>
      <w:rFonts w:ascii="Arial" w:eastAsia="Mincho" w:hAnsi="Arial" w:cs="Tahoma"/>
      <w:sz w:val="28"/>
      <w:szCs w:val="28"/>
      <w:lang w:val="ru-RU" w:eastAsia="zh-CN"/>
    </w:rPr>
  </w:style>
  <w:style w:type="paragraph" w:customStyle="1" w:styleId="WW-1110">
    <w:name w:val="WW-Название111"/>
    <w:basedOn w:val="ac"/>
    <w:rsid w:val="003C6045"/>
    <w:pPr>
      <w:widowControl w:val="0"/>
      <w:suppressLineNumbers/>
      <w:tabs>
        <w:tab w:val="num" w:pos="900"/>
      </w:tabs>
      <w:suppressAutoHyphens/>
      <w:spacing w:before="120" w:after="120" w:line="240" w:lineRule="auto"/>
    </w:pPr>
    <w:rPr>
      <w:rFonts w:ascii="Times New Roman" w:eastAsia="Arial" w:hAnsi="Times New Roman" w:cs="Tahoma"/>
      <w:i/>
      <w:iCs/>
      <w:sz w:val="20"/>
      <w:szCs w:val="20"/>
      <w:lang w:val="ru-RU" w:eastAsia="zh-CN"/>
    </w:rPr>
  </w:style>
  <w:style w:type="paragraph" w:customStyle="1" w:styleId="WW-1112">
    <w:name w:val="WW-Указатель111"/>
    <w:basedOn w:val="ac"/>
    <w:rsid w:val="003C6045"/>
    <w:pPr>
      <w:widowControl w:val="0"/>
      <w:suppressLineNumbers/>
      <w:tabs>
        <w:tab w:val="num" w:pos="900"/>
      </w:tabs>
      <w:suppressAutoHyphens/>
      <w:spacing w:after="0" w:line="240" w:lineRule="auto"/>
    </w:pPr>
    <w:rPr>
      <w:rFonts w:ascii="Times New Roman" w:eastAsia="Arial" w:hAnsi="Times New Roman" w:cs="Tahoma"/>
      <w:sz w:val="24"/>
      <w:szCs w:val="20"/>
      <w:lang w:val="ru-RU" w:eastAsia="zh-CN"/>
    </w:rPr>
  </w:style>
  <w:style w:type="paragraph" w:customStyle="1" w:styleId="WW-1113">
    <w:name w:val="WW-Заголовок111"/>
    <w:basedOn w:val="ac"/>
    <w:next w:val="aff1"/>
    <w:rsid w:val="003C6045"/>
    <w:pPr>
      <w:keepNext/>
      <w:widowControl w:val="0"/>
      <w:tabs>
        <w:tab w:val="num" w:pos="900"/>
      </w:tabs>
      <w:suppressAutoHyphens/>
      <w:spacing w:before="240" w:after="120" w:line="240" w:lineRule="auto"/>
    </w:pPr>
    <w:rPr>
      <w:rFonts w:ascii="Arial" w:eastAsia="Mincho" w:hAnsi="Arial" w:cs="Tahoma"/>
      <w:sz w:val="28"/>
      <w:szCs w:val="28"/>
      <w:lang w:val="ru-RU" w:eastAsia="zh-CN"/>
    </w:rPr>
  </w:style>
  <w:style w:type="paragraph" w:customStyle="1" w:styleId="WW-11110">
    <w:name w:val="WW-Название1111"/>
    <w:basedOn w:val="ac"/>
    <w:rsid w:val="003C6045"/>
    <w:pPr>
      <w:widowControl w:val="0"/>
      <w:suppressLineNumbers/>
      <w:tabs>
        <w:tab w:val="num" w:pos="900"/>
      </w:tabs>
      <w:suppressAutoHyphens/>
      <w:spacing w:before="120" w:after="120" w:line="240" w:lineRule="auto"/>
    </w:pPr>
    <w:rPr>
      <w:rFonts w:ascii="Times New Roman" w:eastAsia="Arial" w:hAnsi="Times New Roman" w:cs="Tahoma"/>
      <w:i/>
      <w:iCs/>
      <w:sz w:val="20"/>
      <w:szCs w:val="20"/>
      <w:lang w:val="ru-RU" w:eastAsia="zh-CN"/>
    </w:rPr>
  </w:style>
  <w:style w:type="paragraph" w:customStyle="1" w:styleId="WW-11112">
    <w:name w:val="WW-Указатель1111"/>
    <w:basedOn w:val="ac"/>
    <w:rsid w:val="003C6045"/>
    <w:pPr>
      <w:widowControl w:val="0"/>
      <w:suppressLineNumbers/>
      <w:tabs>
        <w:tab w:val="num" w:pos="900"/>
      </w:tabs>
      <w:suppressAutoHyphens/>
      <w:spacing w:after="0" w:line="240" w:lineRule="auto"/>
    </w:pPr>
    <w:rPr>
      <w:rFonts w:ascii="Times New Roman" w:eastAsia="Arial" w:hAnsi="Times New Roman" w:cs="Tahoma"/>
      <w:sz w:val="24"/>
      <w:szCs w:val="20"/>
      <w:lang w:val="ru-RU" w:eastAsia="zh-CN"/>
    </w:rPr>
  </w:style>
  <w:style w:type="paragraph" w:customStyle="1" w:styleId="WW-11113">
    <w:name w:val="WW-Заголовок1111"/>
    <w:basedOn w:val="ac"/>
    <w:next w:val="aff1"/>
    <w:rsid w:val="003C6045"/>
    <w:pPr>
      <w:keepNext/>
      <w:widowControl w:val="0"/>
      <w:tabs>
        <w:tab w:val="num" w:pos="900"/>
      </w:tabs>
      <w:suppressAutoHyphens/>
      <w:spacing w:before="240" w:after="120" w:line="240" w:lineRule="auto"/>
    </w:pPr>
    <w:rPr>
      <w:rFonts w:ascii="Arial" w:eastAsia="Mincho" w:hAnsi="Arial" w:cs="Tahoma"/>
      <w:sz w:val="28"/>
      <w:szCs w:val="28"/>
      <w:lang w:val="ru-RU" w:eastAsia="zh-CN"/>
    </w:rPr>
  </w:style>
  <w:style w:type="paragraph" w:customStyle="1" w:styleId="WW-111110">
    <w:name w:val="WW-Название11111"/>
    <w:basedOn w:val="ac"/>
    <w:rsid w:val="003C6045"/>
    <w:pPr>
      <w:widowControl w:val="0"/>
      <w:suppressLineNumbers/>
      <w:tabs>
        <w:tab w:val="num" w:pos="900"/>
      </w:tabs>
      <w:suppressAutoHyphens/>
      <w:spacing w:before="120" w:after="120" w:line="240" w:lineRule="auto"/>
    </w:pPr>
    <w:rPr>
      <w:rFonts w:ascii="Times New Roman" w:eastAsia="Arial" w:hAnsi="Times New Roman" w:cs="Tahoma"/>
      <w:i/>
      <w:iCs/>
      <w:sz w:val="20"/>
      <w:szCs w:val="20"/>
      <w:lang w:val="ru-RU" w:eastAsia="zh-CN"/>
    </w:rPr>
  </w:style>
  <w:style w:type="paragraph" w:customStyle="1" w:styleId="WW-111111">
    <w:name w:val="WW-Указатель11111"/>
    <w:basedOn w:val="ac"/>
    <w:rsid w:val="003C6045"/>
    <w:pPr>
      <w:widowControl w:val="0"/>
      <w:suppressLineNumbers/>
      <w:tabs>
        <w:tab w:val="num" w:pos="900"/>
      </w:tabs>
      <w:suppressAutoHyphens/>
      <w:spacing w:after="0" w:line="240" w:lineRule="auto"/>
    </w:pPr>
    <w:rPr>
      <w:rFonts w:ascii="Times New Roman" w:eastAsia="Arial" w:hAnsi="Times New Roman" w:cs="Tahoma"/>
      <w:sz w:val="24"/>
      <w:szCs w:val="20"/>
      <w:lang w:val="ru-RU" w:eastAsia="zh-CN"/>
    </w:rPr>
  </w:style>
  <w:style w:type="paragraph" w:customStyle="1" w:styleId="WW-111112">
    <w:name w:val="WW-Заголовок11111"/>
    <w:basedOn w:val="ac"/>
    <w:next w:val="aff1"/>
    <w:rsid w:val="003C6045"/>
    <w:pPr>
      <w:keepNext/>
      <w:widowControl w:val="0"/>
      <w:tabs>
        <w:tab w:val="num" w:pos="900"/>
      </w:tabs>
      <w:suppressAutoHyphens/>
      <w:spacing w:before="240" w:after="120" w:line="240" w:lineRule="auto"/>
    </w:pPr>
    <w:rPr>
      <w:rFonts w:ascii="Arial" w:eastAsia="Mincho" w:hAnsi="Arial" w:cs="Tahoma"/>
      <w:sz w:val="28"/>
      <w:szCs w:val="28"/>
      <w:lang w:val="ru-RU" w:eastAsia="zh-CN"/>
    </w:rPr>
  </w:style>
  <w:style w:type="paragraph" w:customStyle="1" w:styleId="WW-1111110">
    <w:name w:val="WW-Название111111"/>
    <w:basedOn w:val="ac"/>
    <w:rsid w:val="003C6045"/>
    <w:pPr>
      <w:widowControl w:val="0"/>
      <w:suppressLineNumbers/>
      <w:tabs>
        <w:tab w:val="num" w:pos="900"/>
      </w:tabs>
      <w:suppressAutoHyphens/>
      <w:spacing w:before="120" w:after="120" w:line="240" w:lineRule="auto"/>
    </w:pPr>
    <w:rPr>
      <w:rFonts w:ascii="Times New Roman" w:eastAsia="Arial" w:hAnsi="Times New Roman" w:cs="Tahoma"/>
      <w:i/>
      <w:iCs/>
      <w:sz w:val="20"/>
      <w:szCs w:val="20"/>
      <w:lang w:val="ru-RU" w:eastAsia="zh-CN"/>
    </w:rPr>
  </w:style>
  <w:style w:type="paragraph" w:customStyle="1" w:styleId="WW-1111111">
    <w:name w:val="WW-Указатель111111"/>
    <w:basedOn w:val="ac"/>
    <w:rsid w:val="003C6045"/>
    <w:pPr>
      <w:widowControl w:val="0"/>
      <w:suppressLineNumbers/>
      <w:tabs>
        <w:tab w:val="num" w:pos="900"/>
      </w:tabs>
      <w:suppressAutoHyphens/>
      <w:spacing w:after="0" w:line="240" w:lineRule="auto"/>
    </w:pPr>
    <w:rPr>
      <w:rFonts w:ascii="Times New Roman" w:eastAsia="Arial" w:hAnsi="Times New Roman" w:cs="Tahoma"/>
      <w:sz w:val="24"/>
      <w:szCs w:val="20"/>
      <w:lang w:val="ru-RU" w:eastAsia="zh-CN"/>
    </w:rPr>
  </w:style>
  <w:style w:type="paragraph" w:customStyle="1" w:styleId="WW-7">
    <w:name w:val="WW-Содержимое таблицы"/>
    <w:basedOn w:val="aff1"/>
    <w:rsid w:val="003C6045"/>
    <w:pPr>
      <w:widowControl w:val="0"/>
      <w:suppressLineNumbers/>
      <w:tabs>
        <w:tab w:val="num" w:pos="900"/>
      </w:tabs>
      <w:suppressAutoHyphens/>
      <w:spacing w:line="240" w:lineRule="auto"/>
    </w:pPr>
    <w:rPr>
      <w:rFonts w:ascii="Times New Roman" w:eastAsia="Arial" w:hAnsi="Times New Roman" w:cs="Times New Roman"/>
      <w:sz w:val="24"/>
      <w:szCs w:val="20"/>
      <w:lang w:val="ru-RU" w:eastAsia="zh-CN"/>
    </w:rPr>
  </w:style>
  <w:style w:type="paragraph" w:customStyle="1" w:styleId="WW-14">
    <w:name w:val="WW-Содержимое таблицы1"/>
    <w:basedOn w:val="aff1"/>
    <w:rsid w:val="003C6045"/>
    <w:pPr>
      <w:widowControl w:val="0"/>
      <w:suppressLineNumbers/>
      <w:tabs>
        <w:tab w:val="num" w:pos="900"/>
      </w:tabs>
      <w:suppressAutoHyphens/>
      <w:spacing w:line="240" w:lineRule="auto"/>
    </w:pPr>
    <w:rPr>
      <w:rFonts w:ascii="Times New Roman" w:eastAsia="Arial" w:hAnsi="Times New Roman" w:cs="Times New Roman"/>
      <w:sz w:val="24"/>
      <w:szCs w:val="20"/>
      <w:lang w:val="ru-RU" w:eastAsia="zh-CN"/>
    </w:rPr>
  </w:style>
  <w:style w:type="paragraph" w:customStyle="1" w:styleId="WW-114">
    <w:name w:val="WW-Содержимое таблицы11"/>
    <w:basedOn w:val="aff1"/>
    <w:rsid w:val="003C6045"/>
    <w:pPr>
      <w:widowControl w:val="0"/>
      <w:suppressLineNumbers/>
      <w:tabs>
        <w:tab w:val="num" w:pos="900"/>
      </w:tabs>
      <w:suppressAutoHyphens/>
      <w:spacing w:line="240" w:lineRule="auto"/>
    </w:pPr>
    <w:rPr>
      <w:rFonts w:ascii="Times New Roman" w:eastAsia="Arial" w:hAnsi="Times New Roman" w:cs="Times New Roman"/>
      <w:sz w:val="24"/>
      <w:szCs w:val="20"/>
      <w:lang w:val="ru-RU" w:eastAsia="zh-CN"/>
    </w:rPr>
  </w:style>
  <w:style w:type="paragraph" w:customStyle="1" w:styleId="WW-1114">
    <w:name w:val="WW-Содержимое таблицы111"/>
    <w:basedOn w:val="aff1"/>
    <w:rsid w:val="003C6045"/>
    <w:pPr>
      <w:widowControl w:val="0"/>
      <w:suppressLineNumbers/>
      <w:tabs>
        <w:tab w:val="num" w:pos="900"/>
      </w:tabs>
      <w:suppressAutoHyphens/>
      <w:spacing w:line="240" w:lineRule="auto"/>
    </w:pPr>
    <w:rPr>
      <w:rFonts w:ascii="Times New Roman" w:eastAsia="Arial" w:hAnsi="Times New Roman" w:cs="Times New Roman"/>
      <w:sz w:val="24"/>
      <w:szCs w:val="20"/>
      <w:lang w:val="ru-RU" w:eastAsia="zh-CN"/>
    </w:rPr>
  </w:style>
  <w:style w:type="paragraph" w:customStyle="1" w:styleId="WW-11114">
    <w:name w:val="WW-Содержимое таблицы1111"/>
    <w:basedOn w:val="aff1"/>
    <w:rsid w:val="003C6045"/>
    <w:pPr>
      <w:widowControl w:val="0"/>
      <w:suppressLineNumbers/>
      <w:tabs>
        <w:tab w:val="num" w:pos="900"/>
      </w:tabs>
      <w:suppressAutoHyphens/>
      <w:spacing w:line="240" w:lineRule="auto"/>
    </w:pPr>
    <w:rPr>
      <w:rFonts w:ascii="Times New Roman" w:eastAsia="Arial" w:hAnsi="Times New Roman" w:cs="Times New Roman"/>
      <w:sz w:val="24"/>
      <w:szCs w:val="20"/>
      <w:lang w:val="ru-RU" w:eastAsia="zh-CN"/>
    </w:rPr>
  </w:style>
  <w:style w:type="paragraph" w:customStyle="1" w:styleId="WW-111113">
    <w:name w:val="WW-Содержимое таблицы11111"/>
    <w:basedOn w:val="aff1"/>
    <w:rsid w:val="003C6045"/>
    <w:pPr>
      <w:widowControl w:val="0"/>
      <w:suppressLineNumbers/>
      <w:tabs>
        <w:tab w:val="num" w:pos="900"/>
      </w:tabs>
      <w:suppressAutoHyphens/>
      <w:spacing w:line="240" w:lineRule="auto"/>
    </w:pPr>
    <w:rPr>
      <w:rFonts w:ascii="Times New Roman" w:eastAsia="Arial" w:hAnsi="Times New Roman" w:cs="Times New Roman"/>
      <w:sz w:val="24"/>
      <w:szCs w:val="20"/>
      <w:lang w:val="ru-RU" w:eastAsia="zh-CN"/>
    </w:rPr>
  </w:style>
  <w:style w:type="paragraph" w:customStyle="1" w:styleId="WW-1111112">
    <w:name w:val="WW-Содержимое таблицы111111"/>
    <w:basedOn w:val="aff1"/>
    <w:rsid w:val="003C6045"/>
    <w:pPr>
      <w:widowControl w:val="0"/>
      <w:suppressLineNumbers/>
      <w:tabs>
        <w:tab w:val="num" w:pos="900"/>
      </w:tabs>
      <w:suppressAutoHyphens/>
      <w:spacing w:line="240" w:lineRule="auto"/>
    </w:pPr>
    <w:rPr>
      <w:rFonts w:ascii="Times New Roman" w:eastAsia="Arial" w:hAnsi="Times New Roman" w:cs="Times New Roman"/>
      <w:sz w:val="24"/>
      <w:szCs w:val="20"/>
      <w:lang w:val="ru-RU" w:eastAsia="zh-CN"/>
    </w:rPr>
  </w:style>
  <w:style w:type="paragraph" w:customStyle="1" w:styleId="WW-8">
    <w:name w:val="WW-Заголовок таблицы"/>
    <w:basedOn w:val="WW-7"/>
    <w:rsid w:val="003C6045"/>
    <w:pPr>
      <w:jc w:val="center"/>
    </w:pPr>
    <w:rPr>
      <w:b/>
      <w:bCs/>
      <w:i/>
      <w:iCs/>
    </w:rPr>
  </w:style>
  <w:style w:type="paragraph" w:customStyle="1" w:styleId="WW-15">
    <w:name w:val="WW-Заголовок таблицы1"/>
    <w:basedOn w:val="WW-14"/>
    <w:rsid w:val="003C6045"/>
    <w:pPr>
      <w:jc w:val="center"/>
    </w:pPr>
    <w:rPr>
      <w:b/>
      <w:bCs/>
      <w:i/>
      <w:iCs/>
    </w:rPr>
  </w:style>
  <w:style w:type="paragraph" w:customStyle="1" w:styleId="WW-115">
    <w:name w:val="WW-Заголовок таблицы11"/>
    <w:basedOn w:val="WW-114"/>
    <w:rsid w:val="003C6045"/>
    <w:pPr>
      <w:jc w:val="center"/>
    </w:pPr>
    <w:rPr>
      <w:b/>
      <w:bCs/>
      <w:i/>
      <w:iCs/>
    </w:rPr>
  </w:style>
  <w:style w:type="paragraph" w:customStyle="1" w:styleId="WW-1115">
    <w:name w:val="WW-Заголовок таблицы111"/>
    <w:basedOn w:val="WW-1114"/>
    <w:rsid w:val="003C6045"/>
    <w:pPr>
      <w:jc w:val="center"/>
    </w:pPr>
    <w:rPr>
      <w:b/>
      <w:bCs/>
      <w:i/>
      <w:iCs/>
    </w:rPr>
  </w:style>
  <w:style w:type="paragraph" w:customStyle="1" w:styleId="WW-11115">
    <w:name w:val="WW-Заголовок таблицы1111"/>
    <w:basedOn w:val="WW-11114"/>
    <w:rsid w:val="003C6045"/>
    <w:pPr>
      <w:jc w:val="center"/>
    </w:pPr>
    <w:rPr>
      <w:b/>
      <w:bCs/>
      <w:i/>
      <w:iCs/>
    </w:rPr>
  </w:style>
  <w:style w:type="paragraph" w:customStyle="1" w:styleId="WW-111114">
    <w:name w:val="WW-Заголовок таблицы11111"/>
    <w:basedOn w:val="WW-111113"/>
    <w:rsid w:val="003C6045"/>
    <w:pPr>
      <w:jc w:val="center"/>
    </w:pPr>
    <w:rPr>
      <w:b/>
      <w:bCs/>
      <w:i/>
      <w:iCs/>
    </w:rPr>
  </w:style>
  <w:style w:type="paragraph" w:customStyle="1" w:styleId="WW-1111113">
    <w:name w:val="WW-Заголовок таблицы111111"/>
    <w:basedOn w:val="WW-1111112"/>
    <w:rsid w:val="003C6045"/>
    <w:pPr>
      <w:jc w:val="center"/>
    </w:pPr>
    <w:rPr>
      <w:b/>
      <w:bCs/>
      <w:i/>
      <w:iCs/>
    </w:rPr>
  </w:style>
  <w:style w:type="paragraph" w:customStyle="1" w:styleId="WW-BalloonText">
    <w:name w:val="WW-Balloon Text"/>
    <w:basedOn w:val="ac"/>
    <w:rsid w:val="003C6045"/>
    <w:pPr>
      <w:widowControl w:val="0"/>
      <w:tabs>
        <w:tab w:val="num" w:pos="900"/>
      </w:tabs>
      <w:suppressAutoHyphens/>
      <w:spacing w:after="0" w:line="240" w:lineRule="auto"/>
    </w:pPr>
    <w:rPr>
      <w:rFonts w:ascii="Tahoma" w:eastAsia="Arial" w:hAnsi="Tahoma" w:cs="Tahoma"/>
      <w:sz w:val="16"/>
      <w:szCs w:val="16"/>
      <w:lang w:val="ru-RU" w:eastAsia="zh-CN"/>
    </w:rPr>
  </w:style>
  <w:style w:type="paragraph" w:customStyle="1" w:styleId="WW-11111111111">
    <w:name w:val="WW-Текст в заданном формате11111111111"/>
    <w:basedOn w:val="ac"/>
    <w:rsid w:val="003C6045"/>
    <w:pPr>
      <w:widowControl w:val="0"/>
      <w:tabs>
        <w:tab w:val="num" w:pos="900"/>
      </w:tabs>
      <w:suppressAutoHyphens/>
      <w:spacing w:after="0" w:line="240" w:lineRule="auto"/>
    </w:pPr>
    <w:rPr>
      <w:rFonts w:ascii="Courier New" w:eastAsia="Courier New" w:hAnsi="Courier New" w:cs="Courier New"/>
      <w:sz w:val="20"/>
      <w:szCs w:val="20"/>
      <w:lang w:val="ru-RU" w:eastAsia="zh-CN"/>
    </w:rPr>
  </w:style>
  <w:style w:type="paragraph" w:customStyle="1" w:styleId="WW-1111111111111">
    <w:name w:val="WW-Текст в заданном формате1111111111111"/>
    <w:basedOn w:val="ac"/>
    <w:rsid w:val="003C6045"/>
    <w:pPr>
      <w:widowControl w:val="0"/>
      <w:tabs>
        <w:tab w:val="num" w:pos="900"/>
      </w:tabs>
      <w:suppressAutoHyphens/>
      <w:spacing w:after="0" w:line="240" w:lineRule="auto"/>
    </w:pPr>
    <w:rPr>
      <w:rFonts w:ascii="Courier New" w:eastAsia="Courier New" w:hAnsi="Courier New" w:cs="Courier New"/>
      <w:sz w:val="20"/>
      <w:szCs w:val="20"/>
      <w:lang w:val="ru-RU" w:eastAsia="zh-CN"/>
    </w:rPr>
  </w:style>
  <w:style w:type="paragraph" w:customStyle="1" w:styleId="affffff9">
    <w:name w:val="Текст в заданном формате"/>
    <w:basedOn w:val="ac"/>
    <w:rsid w:val="003C6045"/>
    <w:pPr>
      <w:widowControl w:val="0"/>
      <w:tabs>
        <w:tab w:val="num" w:pos="900"/>
      </w:tabs>
      <w:suppressAutoHyphens/>
      <w:spacing w:after="0" w:line="240" w:lineRule="auto"/>
    </w:pPr>
    <w:rPr>
      <w:rFonts w:ascii="Courier New" w:eastAsia="Courier New" w:hAnsi="Courier New" w:cs="Courier New"/>
      <w:sz w:val="20"/>
      <w:szCs w:val="20"/>
      <w:lang w:val="ru-RU" w:eastAsia="zh-CN"/>
    </w:rPr>
  </w:style>
  <w:style w:type="paragraph" w:customStyle="1" w:styleId="WW-9">
    <w:name w:val="WW-Текст в заданном формате"/>
    <w:basedOn w:val="ac"/>
    <w:rsid w:val="003C6045"/>
    <w:pPr>
      <w:widowControl w:val="0"/>
      <w:tabs>
        <w:tab w:val="num" w:pos="900"/>
      </w:tabs>
      <w:suppressAutoHyphens/>
      <w:spacing w:after="0" w:line="240" w:lineRule="auto"/>
    </w:pPr>
    <w:rPr>
      <w:rFonts w:ascii="Courier New" w:eastAsia="Courier New" w:hAnsi="Courier New" w:cs="Courier New"/>
      <w:sz w:val="20"/>
      <w:szCs w:val="20"/>
      <w:lang w:val="ru-RU" w:eastAsia="zh-CN"/>
    </w:rPr>
  </w:style>
  <w:style w:type="paragraph" w:customStyle="1" w:styleId="WW-16">
    <w:name w:val="WW-Текст в заданном формате1"/>
    <w:basedOn w:val="ac"/>
    <w:rsid w:val="003C6045"/>
    <w:pPr>
      <w:widowControl w:val="0"/>
      <w:tabs>
        <w:tab w:val="num" w:pos="900"/>
      </w:tabs>
      <w:suppressAutoHyphens/>
      <w:spacing w:after="0" w:line="240" w:lineRule="auto"/>
    </w:pPr>
    <w:rPr>
      <w:rFonts w:ascii="Courier New" w:eastAsia="Courier New" w:hAnsi="Courier New" w:cs="Courier New"/>
      <w:sz w:val="20"/>
      <w:szCs w:val="20"/>
      <w:lang w:val="ru-RU" w:eastAsia="zh-CN"/>
    </w:rPr>
  </w:style>
  <w:style w:type="paragraph" w:customStyle="1" w:styleId="WW-116">
    <w:name w:val="WW-Текст в заданном формате11"/>
    <w:basedOn w:val="ac"/>
    <w:rsid w:val="003C6045"/>
    <w:pPr>
      <w:widowControl w:val="0"/>
      <w:tabs>
        <w:tab w:val="num" w:pos="900"/>
      </w:tabs>
      <w:suppressAutoHyphens/>
      <w:spacing w:after="0" w:line="240" w:lineRule="auto"/>
    </w:pPr>
    <w:rPr>
      <w:rFonts w:ascii="Courier New" w:eastAsia="Courier New" w:hAnsi="Courier New" w:cs="Courier New"/>
      <w:sz w:val="20"/>
      <w:szCs w:val="20"/>
      <w:lang w:val="ru-RU" w:eastAsia="zh-CN"/>
    </w:rPr>
  </w:style>
  <w:style w:type="paragraph" w:customStyle="1" w:styleId="WW-1116">
    <w:name w:val="WW-Текст в заданном формате111"/>
    <w:basedOn w:val="ac"/>
    <w:rsid w:val="003C6045"/>
    <w:pPr>
      <w:widowControl w:val="0"/>
      <w:tabs>
        <w:tab w:val="num" w:pos="900"/>
      </w:tabs>
      <w:suppressAutoHyphens/>
      <w:spacing w:after="0" w:line="240" w:lineRule="auto"/>
    </w:pPr>
    <w:rPr>
      <w:rFonts w:ascii="Courier New" w:eastAsia="Courier New" w:hAnsi="Courier New" w:cs="Courier New"/>
      <w:sz w:val="20"/>
      <w:szCs w:val="20"/>
      <w:lang w:val="ru-RU" w:eastAsia="zh-CN"/>
    </w:rPr>
  </w:style>
  <w:style w:type="paragraph" w:customStyle="1" w:styleId="WW-11116">
    <w:name w:val="WW-Текст в заданном формате1111"/>
    <w:basedOn w:val="ac"/>
    <w:rsid w:val="003C6045"/>
    <w:pPr>
      <w:widowControl w:val="0"/>
      <w:tabs>
        <w:tab w:val="num" w:pos="900"/>
      </w:tabs>
      <w:suppressAutoHyphens/>
      <w:spacing w:after="0" w:line="240" w:lineRule="auto"/>
    </w:pPr>
    <w:rPr>
      <w:rFonts w:ascii="Courier New" w:eastAsia="Courier New" w:hAnsi="Courier New" w:cs="Courier New"/>
      <w:sz w:val="20"/>
      <w:szCs w:val="20"/>
      <w:lang w:val="ru-RU" w:eastAsia="zh-CN"/>
    </w:rPr>
  </w:style>
  <w:style w:type="paragraph" w:customStyle="1" w:styleId="WW-111115">
    <w:name w:val="WW-Текст в заданном формате11111"/>
    <w:basedOn w:val="ac"/>
    <w:rsid w:val="003C6045"/>
    <w:pPr>
      <w:widowControl w:val="0"/>
      <w:tabs>
        <w:tab w:val="num" w:pos="900"/>
      </w:tabs>
      <w:suppressAutoHyphens/>
      <w:spacing w:after="0" w:line="240" w:lineRule="auto"/>
    </w:pPr>
    <w:rPr>
      <w:rFonts w:ascii="Courier New" w:eastAsia="Courier New" w:hAnsi="Courier New" w:cs="Courier New"/>
      <w:sz w:val="20"/>
      <w:szCs w:val="20"/>
      <w:lang w:val="ru-RU" w:eastAsia="zh-CN"/>
    </w:rPr>
  </w:style>
  <w:style w:type="paragraph" w:customStyle="1" w:styleId="affffffa">
    <w:name w:val="Îáû÷íûé"/>
    <w:basedOn w:val="ac"/>
    <w:rsid w:val="003C6045"/>
    <w:pPr>
      <w:widowControl w:val="0"/>
      <w:tabs>
        <w:tab w:val="num" w:pos="900"/>
      </w:tabs>
      <w:suppressAutoHyphens/>
      <w:autoSpaceDE w:val="0"/>
      <w:spacing w:after="0" w:line="240" w:lineRule="auto"/>
    </w:pPr>
    <w:rPr>
      <w:rFonts w:ascii="Times New Roman" w:eastAsia="Arial" w:hAnsi="Times New Roman" w:cs="Times New Roman"/>
      <w:b/>
      <w:bCs/>
      <w:lang w:eastAsia="zh-CN"/>
    </w:rPr>
  </w:style>
  <w:style w:type="paragraph" w:customStyle="1" w:styleId="WW-11111111111111111111111111111111111">
    <w:name w:val="WW-Содержимое таблицы11111111111111111111111111111111111"/>
    <w:basedOn w:val="aff1"/>
    <w:rsid w:val="003C6045"/>
    <w:pPr>
      <w:widowControl w:val="0"/>
      <w:suppressLineNumbers/>
      <w:tabs>
        <w:tab w:val="num" w:pos="900"/>
      </w:tabs>
      <w:suppressAutoHyphens/>
      <w:spacing w:line="240" w:lineRule="auto"/>
    </w:pPr>
    <w:rPr>
      <w:rFonts w:ascii="Times New Roman" w:eastAsia="Arial" w:hAnsi="Times New Roman" w:cs="Times New Roman"/>
      <w:sz w:val="24"/>
      <w:szCs w:val="20"/>
      <w:lang w:val="ru-RU" w:eastAsia="zh-CN"/>
    </w:rPr>
  </w:style>
  <w:style w:type="paragraph" w:customStyle="1" w:styleId="WW-111111111111111">
    <w:name w:val="WW-Содержимое таблицы111111111111111"/>
    <w:basedOn w:val="aff1"/>
    <w:rsid w:val="003C6045"/>
    <w:pPr>
      <w:widowControl w:val="0"/>
      <w:suppressLineNumbers/>
      <w:tabs>
        <w:tab w:val="num" w:pos="900"/>
      </w:tabs>
      <w:suppressAutoHyphens/>
      <w:spacing w:line="240" w:lineRule="auto"/>
    </w:pPr>
    <w:rPr>
      <w:rFonts w:ascii="Times New Roman" w:eastAsia="Arial" w:hAnsi="Times New Roman" w:cs="Times New Roman"/>
      <w:sz w:val="24"/>
      <w:szCs w:val="20"/>
      <w:lang w:val="ru-RU" w:eastAsia="zh-CN"/>
    </w:rPr>
  </w:style>
  <w:style w:type="paragraph" w:customStyle="1" w:styleId="affffffb">
    <w:name w:val="Стандарт"/>
    <w:rsid w:val="003C6045"/>
    <w:pPr>
      <w:suppressAutoHyphens/>
      <w:spacing w:after="0" w:line="240" w:lineRule="auto"/>
    </w:pPr>
    <w:rPr>
      <w:rFonts w:ascii="Times New Roman" w:eastAsia="Arial" w:hAnsi="Times New Roman" w:cs="Times New Roman"/>
      <w:sz w:val="24"/>
      <w:szCs w:val="20"/>
      <w:lang w:val="ru-RU" w:eastAsia="zh-CN"/>
    </w:rPr>
  </w:style>
  <w:style w:type="paragraph" w:customStyle="1" w:styleId="WW-1111111111111111111">
    <w:name w:val="WW-Содержимое таблицы1111111111111111111"/>
    <w:basedOn w:val="aff1"/>
    <w:rsid w:val="003C6045"/>
    <w:pPr>
      <w:widowControl w:val="0"/>
      <w:suppressLineNumbers/>
      <w:tabs>
        <w:tab w:val="num" w:pos="900"/>
      </w:tabs>
      <w:suppressAutoHyphens/>
      <w:spacing w:line="240" w:lineRule="auto"/>
    </w:pPr>
    <w:rPr>
      <w:rFonts w:ascii="Times New Roman" w:eastAsia="Arial" w:hAnsi="Times New Roman" w:cs="Times New Roman"/>
      <w:sz w:val="24"/>
      <w:szCs w:val="20"/>
      <w:lang w:val="ru-RU" w:eastAsia="zh-CN"/>
    </w:rPr>
  </w:style>
  <w:style w:type="paragraph" w:customStyle="1" w:styleId="WW-11111111111111111110">
    <w:name w:val="WW-Заголовок таблицы1111111111111111111"/>
    <w:basedOn w:val="WW-1111111111111111111"/>
    <w:rsid w:val="003C6045"/>
    <w:pPr>
      <w:jc w:val="center"/>
    </w:pPr>
    <w:rPr>
      <w:b/>
      <w:bCs/>
      <w:i/>
      <w:iCs/>
    </w:rPr>
  </w:style>
  <w:style w:type="paragraph" w:customStyle="1" w:styleId="WW-11111111111111111111111">
    <w:name w:val="WW-Содержимое таблицы11111111111111111111111"/>
    <w:basedOn w:val="aff1"/>
    <w:rsid w:val="003C6045"/>
    <w:pPr>
      <w:widowControl w:val="0"/>
      <w:suppressLineNumbers/>
      <w:tabs>
        <w:tab w:val="num" w:pos="900"/>
      </w:tabs>
      <w:suppressAutoHyphens/>
      <w:spacing w:line="240" w:lineRule="auto"/>
    </w:pPr>
    <w:rPr>
      <w:rFonts w:ascii="Times New Roman" w:eastAsia="Arial" w:hAnsi="Times New Roman" w:cs="Times New Roman"/>
      <w:sz w:val="24"/>
      <w:szCs w:val="20"/>
      <w:lang w:val="ru-RU" w:eastAsia="zh-CN"/>
    </w:rPr>
  </w:style>
  <w:style w:type="paragraph" w:customStyle="1" w:styleId="WW-111111111111111111111">
    <w:name w:val="WW-Текст в заданном формате111111111111111111111"/>
    <w:basedOn w:val="ac"/>
    <w:rsid w:val="003C6045"/>
    <w:pPr>
      <w:widowControl w:val="0"/>
      <w:tabs>
        <w:tab w:val="num" w:pos="900"/>
      </w:tabs>
      <w:suppressAutoHyphens/>
      <w:spacing w:after="0" w:line="240" w:lineRule="auto"/>
    </w:pPr>
    <w:rPr>
      <w:rFonts w:ascii="Courier New" w:eastAsia="Courier New" w:hAnsi="Courier New" w:cs="Courier New"/>
      <w:sz w:val="20"/>
      <w:szCs w:val="20"/>
      <w:lang w:val="ru-RU" w:eastAsia="zh-CN"/>
    </w:rPr>
  </w:style>
  <w:style w:type="paragraph" w:customStyle="1" w:styleId="WW-11111110">
    <w:name w:val="WW-Текст в заданном формате1111111"/>
    <w:basedOn w:val="ac"/>
    <w:rsid w:val="003C6045"/>
    <w:pPr>
      <w:widowControl w:val="0"/>
      <w:tabs>
        <w:tab w:val="num" w:pos="900"/>
      </w:tabs>
      <w:suppressAutoHyphens/>
      <w:spacing w:after="0" w:line="240" w:lineRule="auto"/>
    </w:pPr>
    <w:rPr>
      <w:rFonts w:ascii="Courier New" w:eastAsia="Courier New" w:hAnsi="Courier New" w:cs="Courier New"/>
      <w:sz w:val="20"/>
      <w:szCs w:val="20"/>
      <w:lang w:val="ru-RU" w:eastAsia="zh-CN"/>
    </w:rPr>
  </w:style>
  <w:style w:type="paragraph" w:customStyle="1" w:styleId="WW-1111111111111111">
    <w:name w:val="WW-Текст в заданном формате1111111111111111"/>
    <w:basedOn w:val="ac"/>
    <w:rsid w:val="003C6045"/>
    <w:pPr>
      <w:widowControl w:val="0"/>
      <w:tabs>
        <w:tab w:val="num" w:pos="900"/>
      </w:tabs>
      <w:suppressAutoHyphens/>
      <w:spacing w:after="0" w:line="240" w:lineRule="auto"/>
    </w:pPr>
    <w:rPr>
      <w:rFonts w:ascii="Courier New" w:eastAsia="Courier New" w:hAnsi="Courier New" w:cs="Courier New"/>
      <w:sz w:val="20"/>
      <w:szCs w:val="20"/>
      <w:lang w:val="ru-RU" w:eastAsia="zh-CN"/>
    </w:rPr>
  </w:style>
  <w:style w:type="paragraph" w:customStyle="1" w:styleId="1fffc">
    <w:name w:val="Текст выноски1"/>
    <w:basedOn w:val="ac"/>
    <w:rsid w:val="003C6045"/>
    <w:pPr>
      <w:widowControl w:val="0"/>
      <w:tabs>
        <w:tab w:val="num" w:pos="900"/>
      </w:tabs>
      <w:suppressAutoHyphens/>
      <w:spacing w:after="0" w:line="240" w:lineRule="auto"/>
    </w:pPr>
    <w:rPr>
      <w:rFonts w:ascii="Tahoma" w:eastAsia="Arial" w:hAnsi="Tahoma" w:cs="Tahoma"/>
      <w:sz w:val="16"/>
      <w:szCs w:val="16"/>
      <w:lang w:val="ru-RU" w:eastAsia="zh-CN"/>
    </w:rPr>
  </w:style>
  <w:style w:type="paragraph" w:customStyle="1" w:styleId="323">
    <w:name w:val="Основной текст 32"/>
    <w:basedOn w:val="ac"/>
    <w:rsid w:val="003C6045"/>
    <w:pPr>
      <w:widowControl w:val="0"/>
      <w:tabs>
        <w:tab w:val="num" w:pos="900"/>
      </w:tabs>
      <w:suppressAutoHyphens/>
      <w:spacing w:after="120" w:line="240" w:lineRule="auto"/>
    </w:pPr>
    <w:rPr>
      <w:rFonts w:ascii="Times New Roman" w:eastAsia="Arial" w:hAnsi="Times New Roman" w:cs="Times New Roman"/>
      <w:sz w:val="16"/>
      <w:szCs w:val="16"/>
      <w:lang w:val="ru-RU" w:eastAsia="zh-CN"/>
    </w:rPr>
  </w:style>
  <w:style w:type="paragraph" w:customStyle="1" w:styleId="1fffd">
    <w:name w:val="Тема примечания1"/>
    <w:basedOn w:val="1f8"/>
    <w:next w:val="1f8"/>
    <w:rsid w:val="003C6045"/>
    <w:pPr>
      <w:tabs>
        <w:tab w:val="clear" w:pos="900"/>
      </w:tabs>
      <w:suppressAutoHyphens/>
      <w:autoSpaceDE/>
    </w:pPr>
    <w:rPr>
      <w:rFonts w:eastAsia="Arial"/>
      <w:b/>
      <w:bCs/>
      <w:color w:val="auto"/>
      <w:spacing w:val="0"/>
      <w:kern w:val="0"/>
      <w:lang w:eastAsia="zh-CN"/>
    </w:rPr>
  </w:style>
  <w:style w:type="paragraph" w:customStyle="1" w:styleId="2ff4">
    <w:name w:val="Текст примечания2"/>
    <w:basedOn w:val="ac"/>
    <w:rsid w:val="003C6045"/>
    <w:pPr>
      <w:widowControl w:val="0"/>
      <w:tabs>
        <w:tab w:val="num" w:pos="900"/>
      </w:tabs>
      <w:suppressAutoHyphens/>
      <w:spacing w:after="0" w:line="240" w:lineRule="auto"/>
    </w:pPr>
    <w:rPr>
      <w:rFonts w:ascii="Times New Roman" w:eastAsia="Arial" w:hAnsi="Times New Roman" w:cs="Times New Roman"/>
      <w:sz w:val="20"/>
      <w:szCs w:val="20"/>
      <w:lang w:val="ru-RU" w:eastAsia="zh-CN"/>
    </w:rPr>
  </w:style>
  <w:style w:type="paragraph" w:customStyle="1" w:styleId="3f8">
    <w:name w:val="Текст примечания3"/>
    <w:basedOn w:val="ac"/>
    <w:rsid w:val="003C6045"/>
    <w:pPr>
      <w:widowControl w:val="0"/>
      <w:tabs>
        <w:tab w:val="num" w:pos="900"/>
      </w:tabs>
      <w:suppressAutoHyphens/>
      <w:spacing w:after="0" w:line="240" w:lineRule="auto"/>
    </w:pPr>
    <w:rPr>
      <w:rFonts w:ascii="Times New Roman" w:eastAsia="Arial" w:hAnsi="Times New Roman" w:cs="Times New Roman"/>
      <w:sz w:val="20"/>
      <w:szCs w:val="20"/>
      <w:lang w:val="ru-RU" w:eastAsia="zh-CN"/>
    </w:rPr>
  </w:style>
  <w:style w:type="numbering" w:customStyle="1" w:styleId="260">
    <w:name w:val="Нет списка26"/>
    <w:next w:val="af"/>
    <w:uiPriority w:val="99"/>
    <w:semiHidden/>
    <w:unhideWhenUsed/>
    <w:rsid w:val="003C6045"/>
  </w:style>
  <w:style w:type="numbering" w:customStyle="1" w:styleId="271">
    <w:name w:val="Нет списка27"/>
    <w:next w:val="af"/>
    <w:uiPriority w:val="99"/>
    <w:semiHidden/>
    <w:unhideWhenUsed/>
    <w:rsid w:val="003C6045"/>
  </w:style>
  <w:style w:type="numbering" w:customStyle="1" w:styleId="280">
    <w:name w:val="Нет списка28"/>
    <w:next w:val="af"/>
    <w:uiPriority w:val="99"/>
    <w:semiHidden/>
    <w:unhideWhenUsed/>
    <w:rsid w:val="003C6045"/>
  </w:style>
  <w:style w:type="numbering" w:customStyle="1" w:styleId="290">
    <w:name w:val="Нет списка29"/>
    <w:next w:val="af"/>
    <w:uiPriority w:val="99"/>
    <w:semiHidden/>
    <w:unhideWhenUsed/>
    <w:rsid w:val="003C6045"/>
  </w:style>
  <w:style w:type="character" w:customStyle="1" w:styleId="maintxt">
    <w:name w:val="main_txt"/>
    <w:basedOn w:val="ad"/>
    <w:rsid w:val="003C6045"/>
  </w:style>
  <w:style w:type="numbering" w:customStyle="1" w:styleId="1100">
    <w:name w:val="Нет списка110"/>
    <w:next w:val="af"/>
    <w:uiPriority w:val="99"/>
    <w:semiHidden/>
    <w:unhideWhenUsed/>
    <w:rsid w:val="003C6045"/>
  </w:style>
  <w:style w:type="table" w:customStyle="1" w:styleId="171">
    <w:name w:val="Сетка таблицы17"/>
    <w:basedOn w:val="ae"/>
    <w:next w:val="af0"/>
    <w:uiPriority w:val="59"/>
    <w:rsid w:val="003C6045"/>
    <w:pPr>
      <w:spacing w:after="0" w:line="240"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e"/>
    <w:next w:val="af0"/>
    <w:uiPriority w:val="59"/>
    <w:rsid w:val="003C6045"/>
    <w:pPr>
      <w:spacing w:after="0" w:line="240" w:lineRule="auto"/>
    </w:pPr>
    <w:rPr>
      <w:rFonts w:eastAsia="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e"/>
    <w:next w:val="af0"/>
    <w:uiPriority w:val="59"/>
    <w:rsid w:val="003C6045"/>
    <w:pPr>
      <w:spacing w:after="0" w:line="240" w:lineRule="auto"/>
    </w:pPr>
    <w:rPr>
      <w:rFonts w:eastAsia="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rsid w:val="003C6045"/>
    <w:pPr>
      <w:numPr>
        <w:numId w:val="23"/>
      </w:numPr>
    </w:pPr>
  </w:style>
  <w:style w:type="table" w:customStyle="1" w:styleId="4e">
    <w:name w:val="Изысканная таблица4"/>
    <w:basedOn w:val="ae"/>
    <w:next w:val="affff1"/>
    <w:rsid w:val="003C6045"/>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2100">
    <w:name w:val="Нет списка210"/>
    <w:next w:val="af"/>
    <w:uiPriority w:val="99"/>
    <w:semiHidden/>
    <w:unhideWhenUsed/>
    <w:rsid w:val="003C6045"/>
  </w:style>
  <w:style w:type="numbering" w:customStyle="1" w:styleId="1140">
    <w:name w:val="Нет списка114"/>
    <w:next w:val="af"/>
    <w:uiPriority w:val="99"/>
    <w:semiHidden/>
    <w:rsid w:val="003C6045"/>
  </w:style>
  <w:style w:type="numbering" w:customStyle="1" w:styleId="1114">
    <w:name w:val="Нет списка1114"/>
    <w:next w:val="af"/>
    <w:semiHidden/>
    <w:rsid w:val="003C6045"/>
  </w:style>
  <w:style w:type="table" w:customStyle="1" w:styleId="1141">
    <w:name w:val="Сетка таблицы114"/>
    <w:basedOn w:val="ae"/>
    <w:next w:val="af0"/>
    <w:rsid w:val="003C604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f"/>
    <w:uiPriority w:val="99"/>
    <w:semiHidden/>
    <w:rsid w:val="003C6045"/>
  </w:style>
  <w:style w:type="numbering" w:customStyle="1" w:styleId="1230">
    <w:name w:val="Нет списка123"/>
    <w:next w:val="af"/>
    <w:semiHidden/>
    <w:rsid w:val="003C6045"/>
  </w:style>
  <w:style w:type="numbering" w:customStyle="1" w:styleId="331">
    <w:name w:val="Нет списка33"/>
    <w:next w:val="af"/>
    <w:uiPriority w:val="99"/>
    <w:semiHidden/>
    <w:unhideWhenUsed/>
    <w:rsid w:val="003C6045"/>
  </w:style>
  <w:style w:type="numbering" w:customStyle="1" w:styleId="133">
    <w:name w:val="Нет списка133"/>
    <w:next w:val="af"/>
    <w:uiPriority w:val="99"/>
    <w:semiHidden/>
    <w:unhideWhenUsed/>
    <w:rsid w:val="003C6045"/>
  </w:style>
  <w:style w:type="table" w:customStyle="1" w:styleId="2141">
    <w:name w:val="Сетка таблицы214"/>
    <w:basedOn w:val="ae"/>
    <w:next w:val="af0"/>
    <w:uiPriority w:val="99"/>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
    <w:basedOn w:val="ae"/>
    <w:next w:val="af0"/>
    <w:rsid w:val="003C6045"/>
    <w:pPr>
      <w:spacing w:after="0" w:line="240" w:lineRule="auto"/>
    </w:pPr>
    <w:rPr>
      <w:rFonts w:ascii="Times New Roman CYR" w:eastAsia="Times New Roman" w:hAnsi="Times New Roman CYR" w:cs="Times New Roman CYR"/>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f"/>
    <w:uiPriority w:val="99"/>
    <w:semiHidden/>
    <w:unhideWhenUsed/>
    <w:rsid w:val="003C6045"/>
  </w:style>
  <w:style w:type="table" w:customStyle="1" w:styleId="21110">
    <w:name w:val="Сетка таблицы2111"/>
    <w:basedOn w:val="ae"/>
    <w:next w:val="af0"/>
    <w:rsid w:val="003C6045"/>
    <w:pPr>
      <w:spacing w:after="0" w:line="240" w:lineRule="auto"/>
    </w:pPr>
    <w:rPr>
      <w:rFonts w:ascii="Times New Roman" w:eastAsia="Times New Roman"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Изысканная таблица11"/>
    <w:basedOn w:val="ae"/>
    <w:next w:val="affff1"/>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Звичайна таблиця13"/>
    <w:semiHidden/>
    <w:rsid w:val="003C6045"/>
    <w:pPr>
      <w:spacing w:after="0" w:line="240" w:lineRule="auto"/>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numbering" w:customStyle="1" w:styleId="111111">
    <w:name w:val="Нет списка111111"/>
    <w:next w:val="af"/>
    <w:semiHidden/>
    <w:rsid w:val="003C6045"/>
  </w:style>
  <w:style w:type="numbering" w:customStyle="1" w:styleId="135">
    <w:name w:val="Немає списку13"/>
    <w:next w:val="af"/>
    <w:uiPriority w:val="99"/>
    <w:semiHidden/>
    <w:unhideWhenUsed/>
    <w:rsid w:val="003C6045"/>
  </w:style>
  <w:style w:type="numbering" w:customStyle="1" w:styleId="233">
    <w:name w:val="Немає списку23"/>
    <w:next w:val="af"/>
    <w:uiPriority w:val="99"/>
    <w:semiHidden/>
    <w:unhideWhenUsed/>
    <w:rsid w:val="003C6045"/>
  </w:style>
  <w:style w:type="table" w:customStyle="1" w:styleId="341">
    <w:name w:val="Сетка таблицы34"/>
    <w:basedOn w:val="ae"/>
    <w:next w:val="af0"/>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
    <w:name w:val="Нет списка2111"/>
    <w:next w:val="af"/>
    <w:uiPriority w:val="99"/>
    <w:semiHidden/>
    <w:unhideWhenUsed/>
    <w:rsid w:val="003C6045"/>
  </w:style>
  <w:style w:type="numbering" w:customStyle="1" w:styleId="431">
    <w:name w:val="Нет списка43"/>
    <w:next w:val="af"/>
    <w:uiPriority w:val="99"/>
    <w:semiHidden/>
    <w:rsid w:val="003C6045"/>
  </w:style>
  <w:style w:type="table" w:customStyle="1" w:styleId="440">
    <w:name w:val="Сетка таблицы44"/>
    <w:basedOn w:val="ae"/>
    <w:next w:val="af0"/>
    <w:uiPriority w:val="59"/>
    <w:rsid w:val="003C604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f"/>
    <w:semiHidden/>
    <w:rsid w:val="003C6045"/>
  </w:style>
  <w:style w:type="numbering" w:customStyle="1" w:styleId="630">
    <w:name w:val="Нет списка63"/>
    <w:next w:val="af"/>
    <w:uiPriority w:val="99"/>
    <w:semiHidden/>
    <w:unhideWhenUsed/>
    <w:rsid w:val="003C6045"/>
  </w:style>
  <w:style w:type="numbering" w:customStyle="1" w:styleId="730">
    <w:name w:val="Нет списка73"/>
    <w:next w:val="af"/>
    <w:semiHidden/>
    <w:rsid w:val="003C6045"/>
  </w:style>
  <w:style w:type="numbering" w:customStyle="1" w:styleId="830">
    <w:name w:val="Нет списка83"/>
    <w:next w:val="af"/>
    <w:uiPriority w:val="99"/>
    <w:semiHidden/>
    <w:unhideWhenUsed/>
    <w:rsid w:val="003C6045"/>
  </w:style>
  <w:style w:type="numbering" w:customStyle="1" w:styleId="930">
    <w:name w:val="Нет списка93"/>
    <w:next w:val="af"/>
    <w:uiPriority w:val="99"/>
    <w:semiHidden/>
    <w:unhideWhenUsed/>
    <w:rsid w:val="003C6045"/>
  </w:style>
  <w:style w:type="table" w:customStyle="1" w:styleId="511">
    <w:name w:val="Сетка таблицы51"/>
    <w:basedOn w:val="ae"/>
    <w:next w:val="af0"/>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e"/>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e"/>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e"/>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f"/>
    <w:uiPriority w:val="99"/>
    <w:semiHidden/>
    <w:unhideWhenUsed/>
    <w:rsid w:val="003C6045"/>
  </w:style>
  <w:style w:type="table" w:customStyle="1" w:styleId="612">
    <w:name w:val="Сетка таблицы61"/>
    <w:basedOn w:val="ae"/>
    <w:next w:val="af0"/>
    <w:uiPriority w:val="59"/>
    <w:rsid w:val="003C6045"/>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Нет списка141"/>
    <w:next w:val="af"/>
    <w:uiPriority w:val="99"/>
    <w:semiHidden/>
    <w:unhideWhenUsed/>
    <w:rsid w:val="003C6045"/>
  </w:style>
  <w:style w:type="numbering" w:customStyle="1" w:styleId="1510">
    <w:name w:val="Нет списка151"/>
    <w:next w:val="af"/>
    <w:uiPriority w:val="99"/>
    <w:semiHidden/>
    <w:unhideWhenUsed/>
    <w:rsid w:val="003C6045"/>
  </w:style>
  <w:style w:type="numbering" w:customStyle="1" w:styleId="1610">
    <w:name w:val="Нет списка161"/>
    <w:next w:val="af"/>
    <w:uiPriority w:val="99"/>
    <w:semiHidden/>
    <w:rsid w:val="003C6045"/>
  </w:style>
  <w:style w:type="table" w:customStyle="1" w:styleId="711">
    <w:name w:val="Сетка таблицы71"/>
    <w:basedOn w:val="ae"/>
    <w:next w:val="af0"/>
    <w:uiPriority w:val="59"/>
    <w:rsid w:val="003C604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f"/>
    <w:semiHidden/>
    <w:rsid w:val="003C6045"/>
  </w:style>
  <w:style w:type="table" w:customStyle="1" w:styleId="1311">
    <w:name w:val="Сетка таблицы131"/>
    <w:basedOn w:val="ae"/>
    <w:next w:val="af0"/>
    <w:rsid w:val="003C604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f"/>
    <w:uiPriority w:val="99"/>
    <w:semiHidden/>
    <w:rsid w:val="003C6045"/>
  </w:style>
  <w:style w:type="numbering" w:customStyle="1" w:styleId="12110">
    <w:name w:val="Нет списка1211"/>
    <w:next w:val="af"/>
    <w:semiHidden/>
    <w:rsid w:val="003C6045"/>
  </w:style>
  <w:style w:type="numbering" w:customStyle="1" w:styleId="3111">
    <w:name w:val="Нет списка311"/>
    <w:next w:val="af"/>
    <w:uiPriority w:val="99"/>
    <w:semiHidden/>
    <w:unhideWhenUsed/>
    <w:rsid w:val="003C6045"/>
  </w:style>
  <w:style w:type="numbering" w:customStyle="1" w:styleId="13110">
    <w:name w:val="Нет списка1311"/>
    <w:next w:val="af"/>
    <w:uiPriority w:val="99"/>
    <w:semiHidden/>
    <w:unhideWhenUsed/>
    <w:rsid w:val="003C6045"/>
  </w:style>
  <w:style w:type="table" w:customStyle="1" w:styleId="2310">
    <w:name w:val="Сетка таблицы231"/>
    <w:basedOn w:val="ae"/>
    <w:next w:val="af0"/>
    <w:uiPriority w:val="99"/>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
    <w:basedOn w:val="ae"/>
    <w:next w:val="af0"/>
    <w:rsid w:val="003C6045"/>
    <w:pPr>
      <w:spacing w:after="0" w:line="240" w:lineRule="auto"/>
    </w:pPr>
    <w:rPr>
      <w:rFonts w:ascii="Times New Roman CYR" w:eastAsia="Times New Roman" w:hAnsi="Times New Roman CYR" w:cs="Times New Roman CYR"/>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f"/>
    <w:uiPriority w:val="99"/>
    <w:semiHidden/>
    <w:unhideWhenUsed/>
    <w:rsid w:val="003C6045"/>
  </w:style>
  <w:style w:type="table" w:customStyle="1" w:styleId="21210">
    <w:name w:val="Сетка таблицы2121"/>
    <w:basedOn w:val="ae"/>
    <w:next w:val="af0"/>
    <w:rsid w:val="003C6045"/>
    <w:pPr>
      <w:spacing w:after="0" w:line="240" w:lineRule="auto"/>
    </w:pPr>
    <w:rPr>
      <w:rFonts w:ascii="Times New Roman" w:eastAsia="Times New Roman"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b">
    <w:name w:val="Изысканная таблица21"/>
    <w:basedOn w:val="ae"/>
    <w:next w:val="affff1"/>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5">
    <w:name w:val="Звичайна таблиця111"/>
    <w:semiHidden/>
    <w:rsid w:val="003C6045"/>
    <w:pPr>
      <w:spacing w:after="0" w:line="240" w:lineRule="auto"/>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numbering" w:customStyle="1" w:styleId="111121">
    <w:name w:val="Нет списка111121"/>
    <w:next w:val="af"/>
    <w:semiHidden/>
    <w:rsid w:val="003C6045"/>
  </w:style>
  <w:style w:type="numbering" w:customStyle="1" w:styleId="1116">
    <w:name w:val="Немає списку111"/>
    <w:next w:val="af"/>
    <w:uiPriority w:val="99"/>
    <w:semiHidden/>
    <w:unhideWhenUsed/>
    <w:rsid w:val="003C6045"/>
  </w:style>
  <w:style w:type="numbering" w:customStyle="1" w:styleId="2112">
    <w:name w:val="Немає списку211"/>
    <w:next w:val="af"/>
    <w:uiPriority w:val="99"/>
    <w:semiHidden/>
    <w:unhideWhenUsed/>
    <w:rsid w:val="003C6045"/>
  </w:style>
  <w:style w:type="table" w:customStyle="1" w:styleId="3210">
    <w:name w:val="Сетка таблицы321"/>
    <w:basedOn w:val="ae"/>
    <w:next w:val="af0"/>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
    <w:name w:val="Нет списка2121"/>
    <w:next w:val="af"/>
    <w:uiPriority w:val="99"/>
    <w:semiHidden/>
    <w:unhideWhenUsed/>
    <w:rsid w:val="003C6045"/>
  </w:style>
  <w:style w:type="numbering" w:customStyle="1" w:styleId="4115">
    <w:name w:val="Нет списка411"/>
    <w:next w:val="af"/>
    <w:uiPriority w:val="99"/>
    <w:semiHidden/>
    <w:rsid w:val="003C6045"/>
  </w:style>
  <w:style w:type="table" w:customStyle="1" w:styleId="4210">
    <w:name w:val="Сетка таблицы421"/>
    <w:basedOn w:val="ae"/>
    <w:next w:val="af0"/>
    <w:uiPriority w:val="59"/>
    <w:rsid w:val="003C604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f"/>
    <w:semiHidden/>
    <w:rsid w:val="003C6045"/>
  </w:style>
  <w:style w:type="numbering" w:customStyle="1" w:styleId="6110">
    <w:name w:val="Нет списка611"/>
    <w:next w:val="af"/>
    <w:uiPriority w:val="99"/>
    <w:semiHidden/>
    <w:unhideWhenUsed/>
    <w:rsid w:val="003C6045"/>
  </w:style>
  <w:style w:type="numbering" w:customStyle="1" w:styleId="7110">
    <w:name w:val="Нет списка711"/>
    <w:next w:val="af"/>
    <w:semiHidden/>
    <w:rsid w:val="003C6045"/>
  </w:style>
  <w:style w:type="numbering" w:customStyle="1" w:styleId="811">
    <w:name w:val="Нет списка811"/>
    <w:next w:val="af"/>
    <w:uiPriority w:val="99"/>
    <w:semiHidden/>
    <w:unhideWhenUsed/>
    <w:rsid w:val="003C6045"/>
  </w:style>
  <w:style w:type="numbering" w:customStyle="1" w:styleId="9110">
    <w:name w:val="Нет списка911"/>
    <w:next w:val="af"/>
    <w:uiPriority w:val="99"/>
    <w:semiHidden/>
    <w:unhideWhenUsed/>
    <w:rsid w:val="003C6045"/>
  </w:style>
  <w:style w:type="numbering" w:customStyle="1" w:styleId="1710">
    <w:name w:val="Нет списка171"/>
    <w:next w:val="af"/>
    <w:uiPriority w:val="99"/>
    <w:semiHidden/>
    <w:unhideWhenUsed/>
    <w:rsid w:val="003C6045"/>
  </w:style>
  <w:style w:type="numbering" w:customStyle="1" w:styleId="1810">
    <w:name w:val="Нет списка181"/>
    <w:next w:val="af"/>
    <w:uiPriority w:val="99"/>
    <w:semiHidden/>
    <w:rsid w:val="003C6045"/>
  </w:style>
  <w:style w:type="table" w:customStyle="1" w:styleId="812">
    <w:name w:val="Сетка таблицы81"/>
    <w:basedOn w:val="ae"/>
    <w:next w:val="af0"/>
    <w:uiPriority w:val="59"/>
    <w:rsid w:val="003C604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f"/>
    <w:semiHidden/>
    <w:rsid w:val="003C6045"/>
  </w:style>
  <w:style w:type="table" w:customStyle="1" w:styleId="1411">
    <w:name w:val="Сетка таблицы141"/>
    <w:basedOn w:val="ae"/>
    <w:next w:val="af0"/>
    <w:rsid w:val="003C604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f"/>
    <w:uiPriority w:val="99"/>
    <w:semiHidden/>
    <w:rsid w:val="003C6045"/>
  </w:style>
  <w:style w:type="numbering" w:customStyle="1" w:styleId="1221">
    <w:name w:val="Нет списка1221"/>
    <w:next w:val="af"/>
    <w:semiHidden/>
    <w:rsid w:val="003C6045"/>
  </w:style>
  <w:style w:type="numbering" w:customStyle="1" w:styleId="3211">
    <w:name w:val="Нет списка321"/>
    <w:next w:val="af"/>
    <w:uiPriority w:val="99"/>
    <w:semiHidden/>
    <w:unhideWhenUsed/>
    <w:rsid w:val="003C6045"/>
  </w:style>
  <w:style w:type="numbering" w:customStyle="1" w:styleId="1321">
    <w:name w:val="Нет списка1321"/>
    <w:next w:val="af"/>
    <w:uiPriority w:val="99"/>
    <w:semiHidden/>
    <w:unhideWhenUsed/>
    <w:rsid w:val="003C6045"/>
  </w:style>
  <w:style w:type="table" w:customStyle="1" w:styleId="2410">
    <w:name w:val="Сетка таблицы241"/>
    <w:basedOn w:val="ae"/>
    <w:next w:val="af0"/>
    <w:uiPriority w:val="99"/>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basedOn w:val="ae"/>
    <w:next w:val="af0"/>
    <w:rsid w:val="003C6045"/>
    <w:pPr>
      <w:spacing w:after="0" w:line="240" w:lineRule="auto"/>
    </w:pPr>
    <w:rPr>
      <w:rFonts w:ascii="Times New Roman CYR" w:eastAsia="Times New Roman" w:hAnsi="Times New Roman CYR" w:cs="Times New Roman CYR"/>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Нет списка11131"/>
    <w:next w:val="af"/>
    <w:uiPriority w:val="99"/>
    <w:semiHidden/>
    <w:unhideWhenUsed/>
    <w:rsid w:val="003C6045"/>
  </w:style>
  <w:style w:type="table" w:customStyle="1" w:styleId="21310">
    <w:name w:val="Сетка таблицы2131"/>
    <w:basedOn w:val="ae"/>
    <w:next w:val="af0"/>
    <w:rsid w:val="003C6045"/>
    <w:pPr>
      <w:spacing w:after="0" w:line="240" w:lineRule="auto"/>
    </w:pPr>
    <w:rPr>
      <w:rFonts w:ascii="Times New Roman" w:eastAsia="Times New Roman"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Изысканная таблица31"/>
    <w:basedOn w:val="ae"/>
    <w:next w:val="affff1"/>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2">
    <w:name w:val="Звичайна таблиця121"/>
    <w:semiHidden/>
    <w:rsid w:val="003C6045"/>
    <w:pPr>
      <w:spacing w:after="0" w:line="240" w:lineRule="auto"/>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numbering" w:customStyle="1" w:styleId="111131">
    <w:name w:val="Нет списка111131"/>
    <w:next w:val="af"/>
    <w:semiHidden/>
    <w:rsid w:val="003C6045"/>
  </w:style>
  <w:style w:type="numbering" w:customStyle="1" w:styleId="1213">
    <w:name w:val="Немає списку121"/>
    <w:next w:val="af"/>
    <w:uiPriority w:val="99"/>
    <w:semiHidden/>
    <w:unhideWhenUsed/>
    <w:rsid w:val="003C6045"/>
  </w:style>
  <w:style w:type="numbering" w:customStyle="1" w:styleId="2212">
    <w:name w:val="Немає списку221"/>
    <w:next w:val="af"/>
    <w:uiPriority w:val="99"/>
    <w:semiHidden/>
    <w:unhideWhenUsed/>
    <w:rsid w:val="003C6045"/>
  </w:style>
  <w:style w:type="table" w:customStyle="1" w:styleId="3310">
    <w:name w:val="Сетка таблицы331"/>
    <w:basedOn w:val="ae"/>
    <w:next w:val="af0"/>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Нет списка2131"/>
    <w:next w:val="af"/>
    <w:uiPriority w:val="99"/>
    <w:semiHidden/>
    <w:unhideWhenUsed/>
    <w:rsid w:val="003C6045"/>
  </w:style>
  <w:style w:type="numbering" w:customStyle="1" w:styleId="4211">
    <w:name w:val="Нет списка421"/>
    <w:next w:val="af"/>
    <w:uiPriority w:val="99"/>
    <w:semiHidden/>
    <w:rsid w:val="003C6045"/>
  </w:style>
  <w:style w:type="table" w:customStyle="1" w:styleId="4310">
    <w:name w:val="Сетка таблицы431"/>
    <w:basedOn w:val="ae"/>
    <w:next w:val="af0"/>
    <w:uiPriority w:val="59"/>
    <w:rsid w:val="003C604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1"/>
    <w:next w:val="af"/>
    <w:semiHidden/>
    <w:rsid w:val="003C6045"/>
  </w:style>
  <w:style w:type="numbering" w:customStyle="1" w:styleId="621">
    <w:name w:val="Нет списка621"/>
    <w:next w:val="af"/>
    <w:uiPriority w:val="99"/>
    <w:semiHidden/>
    <w:unhideWhenUsed/>
    <w:rsid w:val="003C6045"/>
  </w:style>
  <w:style w:type="numbering" w:customStyle="1" w:styleId="721">
    <w:name w:val="Нет списка721"/>
    <w:next w:val="af"/>
    <w:semiHidden/>
    <w:rsid w:val="003C6045"/>
  </w:style>
  <w:style w:type="numbering" w:customStyle="1" w:styleId="821">
    <w:name w:val="Нет списка821"/>
    <w:next w:val="af"/>
    <w:uiPriority w:val="99"/>
    <w:semiHidden/>
    <w:unhideWhenUsed/>
    <w:rsid w:val="003C6045"/>
  </w:style>
  <w:style w:type="numbering" w:customStyle="1" w:styleId="921">
    <w:name w:val="Нет списка921"/>
    <w:next w:val="af"/>
    <w:uiPriority w:val="99"/>
    <w:semiHidden/>
    <w:unhideWhenUsed/>
    <w:rsid w:val="003C6045"/>
  </w:style>
  <w:style w:type="numbering" w:customStyle="1" w:styleId="191">
    <w:name w:val="Нет списка191"/>
    <w:next w:val="af"/>
    <w:uiPriority w:val="99"/>
    <w:semiHidden/>
    <w:unhideWhenUsed/>
    <w:rsid w:val="003C6045"/>
  </w:style>
  <w:style w:type="numbering" w:customStyle="1" w:styleId="2010">
    <w:name w:val="Нет списка201"/>
    <w:next w:val="af"/>
    <w:uiPriority w:val="99"/>
    <w:semiHidden/>
    <w:unhideWhenUsed/>
    <w:rsid w:val="003C6045"/>
  </w:style>
  <w:style w:type="table" w:customStyle="1" w:styleId="1011">
    <w:name w:val="Сетка таблицы101"/>
    <w:basedOn w:val="ae"/>
    <w:next w:val="af0"/>
    <w:uiPriority w:val="99"/>
    <w:rsid w:val="003C6045"/>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f"/>
    <w:uiPriority w:val="99"/>
    <w:semiHidden/>
    <w:unhideWhenUsed/>
    <w:rsid w:val="003C6045"/>
  </w:style>
  <w:style w:type="numbering" w:customStyle="1" w:styleId="2510">
    <w:name w:val="Нет списка251"/>
    <w:next w:val="af"/>
    <w:uiPriority w:val="99"/>
    <w:semiHidden/>
    <w:unhideWhenUsed/>
    <w:rsid w:val="003C6045"/>
  </w:style>
  <w:style w:type="numbering" w:customStyle="1" w:styleId="261">
    <w:name w:val="Нет списка261"/>
    <w:next w:val="af"/>
    <w:uiPriority w:val="99"/>
    <w:semiHidden/>
    <w:unhideWhenUsed/>
    <w:rsid w:val="003C6045"/>
  </w:style>
  <w:style w:type="numbering" w:customStyle="1" w:styleId="2710">
    <w:name w:val="Нет списка271"/>
    <w:next w:val="af"/>
    <w:uiPriority w:val="99"/>
    <w:semiHidden/>
    <w:unhideWhenUsed/>
    <w:rsid w:val="003C6045"/>
  </w:style>
  <w:style w:type="numbering" w:customStyle="1" w:styleId="300">
    <w:name w:val="Нет списка30"/>
    <w:next w:val="af"/>
    <w:uiPriority w:val="99"/>
    <w:semiHidden/>
    <w:unhideWhenUsed/>
    <w:rsid w:val="003C6045"/>
  </w:style>
  <w:style w:type="paragraph" w:customStyle="1" w:styleId="1fffe">
    <w:name w:val="Схема документа1"/>
    <w:basedOn w:val="ac"/>
    <w:next w:val="afff3"/>
    <w:rsid w:val="003C6045"/>
    <w:pPr>
      <w:shd w:val="clear" w:color="auto" w:fill="000080"/>
      <w:tabs>
        <w:tab w:val="num" w:pos="900"/>
      </w:tabs>
      <w:autoSpaceDE w:val="0"/>
      <w:autoSpaceDN w:val="0"/>
      <w:spacing w:after="0" w:line="240" w:lineRule="auto"/>
      <w:ind w:firstLine="851"/>
      <w:jc w:val="both"/>
    </w:pPr>
    <w:rPr>
      <w:lang w:val="ru-RU"/>
    </w:rPr>
  </w:style>
  <w:style w:type="character" w:customStyle="1" w:styleId="2ff5">
    <w:name w:val="Схема документа Знак2"/>
    <w:basedOn w:val="ad"/>
    <w:uiPriority w:val="99"/>
    <w:semiHidden/>
    <w:rsid w:val="003C6045"/>
    <w:rPr>
      <w:rFonts w:ascii="Tahoma" w:hAnsi="Tahoma" w:cs="Tahoma"/>
      <w:sz w:val="16"/>
      <w:szCs w:val="16"/>
    </w:rPr>
  </w:style>
  <w:style w:type="numbering" w:customStyle="1" w:styleId="342">
    <w:name w:val="Нет списка34"/>
    <w:next w:val="af"/>
    <w:uiPriority w:val="99"/>
    <w:semiHidden/>
    <w:unhideWhenUsed/>
    <w:rsid w:val="003C6045"/>
  </w:style>
  <w:style w:type="numbering" w:customStyle="1" w:styleId="1150">
    <w:name w:val="Нет списка115"/>
    <w:next w:val="af"/>
    <w:uiPriority w:val="99"/>
    <w:semiHidden/>
    <w:unhideWhenUsed/>
    <w:rsid w:val="003C6045"/>
  </w:style>
  <w:style w:type="table" w:customStyle="1" w:styleId="192">
    <w:name w:val="Сетка таблицы19"/>
    <w:basedOn w:val="ae"/>
    <w:next w:val="af0"/>
    <w:uiPriority w:val="59"/>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Стиль12"/>
    <w:rsid w:val="003C6045"/>
  </w:style>
  <w:style w:type="table" w:customStyle="1" w:styleId="58">
    <w:name w:val="Изысканная таблица5"/>
    <w:basedOn w:val="ae"/>
    <w:next w:val="affff1"/>
    <w:rsid w:val="003C6045"/>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60">
    <w:name w:val="Нет списка116"/>
    <w:next w:val="af"/>
    <w:uiPriority w:val="99"/>
    <w:semiHidden/>
    <w:unhideWhenUsed/>
    <w:rsid w:val="003C6045"/>
  </w:style>
  <w:style w:type="table" w:customStyle="1" w:styleId="1101">
    <w:name w:val="Сетка таблицы110"/>
    <w:basedOn w:val="ae"/>
    <w:next w:val="af0"/>
    <w:uiPriority w:val="59"/>
    <w:rsid w:val="003C6045"/>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0">
    <w:name w:val="Нет списка215"/>
    <w:next w:val="af"/>
    <w:uiPriority w:val="99"/>
    <w:semiHidden/>
    <w:unhideWhenUsed/>
    <w:rsid w:val="003C6045"/>
  </w:style>
  <w:style w:type="numbering" w:customStyle="1" w:styleId="11150">
    <w:name w:val="Нет списка1115"/>
    <w:next w:val="af"/>
    <w:uiPriority w:val="99"/>
    <w:semiHidden/>
    <w:rsid w:val="003C6045"/>
  </w:style>
  <w:style w:type="table" w:customStyle="1" w:styleId="262">
    <w:name w:val="Сетка таблицы26"/>
    <w:basedOn w:val="ae"/>
    <w:next w:val="af0"/>
    <w:uiPriority w:val="59"/>
    <w:rsid w:val="003C604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f"/>
    <w:semiHidden/>
    <w:rsid w:val="003C6045"/>
  </w:style>
  <w:style w:type="table" w:customStyle="1" w:styleId="1151">
    <w:name w:val="Сетка таблицы115"/>
    <w:basedOn w:val="ae"/>
    <w:next w:val="af0"/>
    <w:rsid w:val="003C604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Нет списка216"/>
    <w:next w:val="af"/>
    <w:uiPriority w:val="99"/>
    <w:semiHidden/>
    <w:rsid w:val="003C6045"/>
  </w:style>
  <w:style w:type="numbering" w:customStyle="1" w:styleId="1240">
    <w:name w:val="Нет списка124"/>
    <w:next w:val="af"/>
    <w:semiHidden/>
    <w:rsid w:val="003C6045"/>
  </w:style>
  <w:style w:type="numbering" w:customStyle="1" w:styleId="350">
    <w:name w:val="Нет списка35"/>
    <w:next w:val="af"/>
    <w:uiPriority w:val="99"/>
    <w:semiHidden/>
    <w:unhideWhenUsed/>
    <w:rsid w:val="003C6045"/>
  </w:style>
  <w:style w:type="numbering" w:customStyle="1" w:styleId="1340">
    <w:name w:val="Нет списка134"/>
    <w:next w:val="af"/>
    <w:uiPriority w:val="99"/>
    <w:semiHidden/>
    <w:unhideWhenUsed/>
    <w:rsid w:val="003C6045"/>
  </w:style>
  <w:style w:type="table" w:customStyle="1" w:styleId="2151">
    <w:name w:val="Сетка таблицы215"/>
    <w:basedOn w:val="ae"/>
    <w:next w:val="af0"/>
    <w:uiPriority w:val="99"/>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e"/>
    <w:next w:val="af0"/>
    <w:rsid w:val="003C6045"/>
    <w:pPr>
      <w:spacing w:after="0" w:line="240" w:lineRule="auto"/>
    </w:pPr>
    <w:rPr>
      <w:rFonts w:ascii="Times New Roman CYR" w:eastAsia="Times New Roman" w:hAnsi="Times New Roman CYR" w:cs="Times New Roman CYR"/>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f"/>
    <w:uiPriority w:val="99"/>
    <w:semiHidden/>
    <w:unhideWhenUsed/>
    <w:rsid w:val="003C6045"/>
  </w:style>
  <w:style w:type="table" w:customStyle="1" w:styleId="21120">
    <w:name w:val="Сетка таблицы2112"/>
    <w:basedOn w:val="ae"/>
    <w:next w:val="af0"/>
    <w:rsid w:val="003C6045"/>
    <w:pPr>
      <w:spacing w:after="0" w:line="240" w:lineRule="auto"/>
    </w:pPr>
    <w:rPr>
      <w:rFonts w:ascii="Times New Roman" w:eastAsia="Times New Roman"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Изысканная таблица12"/>
    <w:basedOn w:val="ae"/>
    <w:next w:val="affff1"/>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6">
    <w:name w:val="Звичайна таблиця14"/>
    <w:semiHidden/>
    <w:rsid w:val="003C6045"/>
    <w:pPr>
      <w:spacing w:after="0" w:line="240" w:lineRule="auto"/>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numbering" w:customStyle="1" w:styleId="1111111">
    <w:name w:val="Нет списка1111111"/>
    <w:next w:val="af"/>
    <w:semiHidden/>
    <w:rsid w:val="003C6045"/>
  </w:style>
  <w:style w:type="numbering" w:customStyle="1" w:styleId="147">
    <w:name w:val="Немає списку14"/>
    <w:next w:val="af"/>
    <w:uiPriority w:val="99"/>
    <w:semiHidden/>
    <w:unhideWhenUsed/>
    <w:rsid w:val="003C6045"/>
  </w:style>
  <w:style w:type="numbering" w:customStyle="1" w:styleId="242">
    <w:name w:val="Немає списку24"/>
    <w:next w:val="af"/>
    <w:uiPriority w:val="99"/>
    <w:semiHidden/>
    <w:unhideWhenUsed/>
    <w:rsid w:val="003C6045"/>
  </w:style>
  <w:style w:type="table" w:customStyle="1" w:styleId="351">
    <w:name w:val="Сетка таблицы35"/>
    <w:basedOn w:val="ae"/>
    <w:next w:val="af0"/>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Нет списка2112"/>
    <w:next w:val="af"/>
    <w:uiPriority w:val="99"/>
    <w:semiHidden/>
    <w:unhideWhenUsed/>
    <w:rsid w:val="003C6045"/>
  </w:style>
  <w:style w:type="numbering" w:customStyle="1" w:styleId="441">
    <w:name w:val="Нет списка44"/>
    <w:next w:val="af"/>
    <w:uiPriority w:val="99"/>
    <w:semiHidden/>
    <w:rsid w:val="003C6045"/>
  </w:style>
  <w:style w:type="table" w:customStyle="1" w:styleId="450">
    <w:name w:val="Сетка таблицы45"/>
    <w:basedOn w:val="ae"/>
    <w:next w:val="af0"/>
    <w:uiPriority w:val="59"/>
    <w:rsid w:val="003C604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f"/>
    <w:semiHidden/>
    <w:rsid w:val="003C6045"/>
  </w:style>
  <w:style w:type="numbering" w:customStyle="1" w:styleId="640">
    <w:name w:val="Нет списка64"/>
    <w:next w:val="af"/>
    <w:uiPriority w:val="99"/>
    <w:semiHidden/>
    <w:unhideWhenUsed/>
    <w:rsid w:val="003C6045"/>
  </w:style>
  <w:style w:type="numbering" w:customStyle="1" w:styleId="74">
    <w:name w:val="Нет списка74"/>
    <w:next w:val="af"/>
    <w:semiHidden/>
    <w:rsid w:val="003C6045"/>
  </w:style>
  <w:style w:type="numbering" w:customStyle="1" w:styleId="840">
    <w:name w:val="Нет списка84"/>
    <w:next w:val="af"/>
    <w:uiPriority w:val="99"/>
    <w:semiHidden/>
    <w:unhideWhenUsed/>
    <w:rsid w:val="003C6045"/>
  </w:style>
  <w:style w:type="numbering" w:customStyle="1" w:styleId="94">
    <w:name w:val="Нет списка94"/>
    <w:next w:val="af"/>
    <w:uiPriority w:val="99"/>
    <w:semiHidden/>
    <w:unhideWhenUsed/>
    <w:rsid w:val="003C6045"/>
  </w:style>
  <w:style w:type="table" w:customStyle="1" w:styleId="522">
    <w:name w:val="Сетка таблицы52"/>
    <w:basedOn w:val="ae"/>
    <w:next w:val="af0"/>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e"/>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e"/>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e"/>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
    <w:name w:val="Сетка таблицы412"/>
    <w:basedOn w:val="ae"/>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
    <w:name w:val="Нет списка102"/>
    <w:next w:val="af"/>
    <w:uiPriority w:val="99"/>
    <w:semiHidden/>
    <w:unhideWhenUsed/>
    <w:rsid w:val="003C6045"/>
  </w:style>
  <w:style w:type="table" w:customStyle="1" w:styleId="622">
    <w:name w:val="Сетка таблицы62"/>
    <w:basedOn w:val="ae"/>
    <w:next w:val="af0"/>
    <w:uiPriority w:val="59"/>
    <w:rsid w:val="003C6045"/>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0">
    <w:name w:val="Нет списка142"/>
    <w:next w:val="af"/>
    <w:uiPriority w:val="99"/>
    <w:semiHidden/>
    <w:unhideWhenUsed/>
    <w:rsid w:val="003C6045"/>
  </w:style>
  <w:style w:type="numbering" w:customStyle="1" w:styleId="1520">
    <w:name w:val="Нет списка152"/>
    <w:next w:val="af"/>
    <w:uiPriority w:val="99"/>
    <w:semiHidden/>
    <w:unhideWhenUsed/>
    <w:rsid w:val="003C6045"/>
  </w:style>
  <w:style w:type="numbering" w:customStyle="1" w:styleId="162">
    <w:name w:val="Нет списка162"/>
    <w:next w:val="af"/>
    <w:uiPriority w:val="99"/>
    <w:semiHidden/>
    <w:rsid w:val="003C6045"/>
  </w:style>
  <w:style w:type="table" w:customStyle="1" w:styleId="722">
    <w:name w:val="Сетка таблицы72"/>
    <w:basedOn w:val="ae"/>
    <w:next w:val="af0"/>
    <w:uiPriority w:val="59"/>
    <w:rsid w:val="003C604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f"/>
    <w:semiHidden/>
    <w:rsid w:val="003C6045"/>
  </w:style>
  <w:style w:type="table" w:customStyle="1" w:styleId="1320">
    <w:name w:val="Сетка таблицы132"/>
    <w:basedOn w:val="ae"/>
    <w:next w:val="af0"/>
    <w:rsid w:val="003C604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f"/>
    <w:uiPriority w:val="99"/>
    <w:semiHidden/>
    <w:rsid w:val="003C6045"/>
  </w:style>
  <w:style w:type="numbering" w:customStyle="1" w:styleId="12120">
    <w:name w:val="Нет списка1212"/>
    <w:next w:val="af"/>
    <w:semiHidden/>
    <w:rsid w:val="003C6045"/>
  </w:style>
  <w:style w:type="numbering" w:customStyle="1" w:styleId="3121">
    <w:name w:val="Нет списка312"/>
    <w:next w:val="af"/>
    <w:uiPriority w:val="99"/>
    <w:semiHidden/>
    <w:unhideWhenUsed/>
    <w:rsid w:val="003C6045"/>
  </w:style>
  <w:style w:type="numbering" w:customStyle="1" w:styleId="1312">
    <w:name w:val="Нет списка1312"/>
    <w:next w:val="af"/>
    <w:uiPriority w:val="99"/>
    <w:semiHidden/>
    <w:unhideWhenUsed/>
    <w:rsid w:val="003C6045"/>
  </w:style>
  <w:style w:type="table" w:customStyle="1" w:styleId="2320">
    <w:name w:val="Сетка таблицы232"/>
    <w:basedOn w:val="ae"/>
    <w:next w:val="af0"/>
    <w:uiPriority w:val="99"/>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e"/>
    <w:next w:val="af0"/>
    <w:rsid w:val="003C6045"/>
    <w:pPr>
      <w:spacing w:after="0" w:line="240" w:lineRule="auto"/>
    </w:pPr>
    <w:rPr>
      <w:rFonts w:ascii="Times New Roman CYR" w:eastAsia="Times New Roman" w:hAnsi="Times New Roman CYR" w:cs="Times New Roman CYR"/>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Нет списка11122"/>
    <w:next w:val="af"/>
    <w:uiPriority w:val="99"/>
    <w:semiHidden/>
    <w:unhideWhenUsed/>
    <w:rsid w:val="003C6045"/>
  </w:style>
  <w:style w:type="table" w:customStyle="1" w:styleId="2122">
    <w:name w:val="Сетка таблицы2122"/>
    <w:basedOn w:val="ae"/>
    <w:next w:val="af0"/>
    <w:rsid w:val="003C6045"/>
    <w:pPr>
      <w:spacing w:after="0" w:line="240" w:lineRule="auto"/>
    </w:pPr>
    <w:rPr>
      <w:rFonts w:ascii="Times New Roman" w:eastAsia="Times New Roman"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
    <w:name w:val="Изысканная таблица22"/>
    <w:basedOn w:val="ae"/>
    <w:next w:val="affff1"/>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
    <w:name w:val="Звичайна таблиця112"/>
    <w:semiHidden/>
    <w:rsid w:val="003C6045"/>
    <w:pPr>
      <w:spacing w:after="0" w:line="240" w:lineRule="auto"/>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numbering" w:customStyle="1" w:styleId="111122">
    <w:name w:val="Нет списка111122"/>
    <w:next w:val="af"/>
    <w:semiHidden/>
    <w:rsid w:val="003C6045"/>
  </w:style>
  <w:style w:type="numbering" w:customStyle="1" w:styleId="1124">
    <w:name w:val="Немає списку112"/>
    <w:next w:val="af"/>
    <w:uiPriority w:val="99"/>
    <w:semiHidden/>
    <w:unhideWhenUsed/>
    <w:rsid w:val="003C6045"/>
  </w:style>
  <w:style w:type="numbering" w:customStyle="1" w:styleId="2123">
    <w:name w:val="Немає списку212"/>
    <w:next w:val="af"/>
    <w:uiPriority w:val="99"/>
    <w:semiHidden/>
    <w:unhideWhenUsed/>
    <w:rsid w:val="003C6045"/>
  </w:style>
  <w:style w:type="table" w:customStyle="1" w:styleId="3220">
    <w:name w:val="Сетка таблицы322"/>
    <w:basedOn w:val="ae"/>
    <w:next w:val="af0"/>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0">
    <w:name w:val="Нет списка2122"/>
    <w:next w:val="af"/>
    <w:uiPriority w:val="99"/>
    <w:semiHidden/>
    <w:unhideWhenUsed/>
    <w:rsid w:val="003C6045"/>
  </w:style>
  <w:style w:type="numbering" w:customStyle="1" w:styleId="4122">
    <w:name w:val="Нет списка412"/>
    <w:next w:val="af"/>
    <w:uiPriority w:val="99"/>
    <w:semiHidden/>
    <w:rsid w:val="003C6045"/>
  </w:style>
  <w:style w:type="table" w:customStyle="1" w:styleId="422">
    <w:name w:val="Сетка таблицы422"/>
    <w:basedOn w:val="ae"/>
    <w:next w:val="af0"/>
    <w:uiPriority w:val="59"/>
    <w:rsid w:val="003C604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f"/>
    <w:semiHidden/>
    <w:rsid w:val="003C6045"/>
  </w:style>
  <w:style w:type="numbering" w:customStyle="1" w:styleId="6120">
    <w:name w:val="Нет списка612"/>
    <w:next w:val="af"/>
    <w:uiPriority w:val="99"/>
    <w:semiHidden/>
    <w:unhideWhenUsed/>
    <w:rsid w:val="003C6045"/>
  </w:style>
  <w:style w:type="numbering" w:customStyle="1" w:styleId="712">
    <w:name w:val="Нет списка712"/>
    <w:next w:val="af"/>
    <w:semiHidden/>
    <w:rsid w:val="003C6045"/>
  </w:style>
  <w:style w:type="numbering" w:customStyle="1" w:styleId="8120">
    <w:name w:val="Нет списка812"/>
    <w:next w:val="af"/>
    <w:uiPriority w:val="99"/>
    <w:semiHidden/>
    <w:unhideWhenUsed/>
    <w:rsid w:val="003C6045"/>
  </w:style>
  <w:style w:type="numbering" w:customStyle="1" w:styleId="912">
    <w:name w:val="Нет списка912"/>
    <w:next w:val="af"/>
    <w:uiPriority w:val="99"/>
    <w:semiHidden/>
    <w:unhideWhenUsed/>
    <w:rsid w:val="003C6045"/>
  </w:style>
  <w:style w:type="numbering" w:customStyle="1" w:styleId="172">
    <w:name w:val="Нет списка172"/>
    <w:next w:val="af"/>
    <w:uiPriority w:val="99"/>
    <w:semiHidden/>
    <w:unhideWhenUsed/>
    <w:rsid w:val="003C6045"/>
  </w:style>
  <w:style w:type="numbering" w:customStyle="1" w:styleId="182">
    <w:name w:val="Нет списка182"/>
    <w:next w:val="af"/>
    <w:uiPriority w:val="99"/>
    <w:semiHidden/>
    <w:rsid w:val="003C6045"/>
  </w:style>
  <w:style w:type="table" w:customStyle="1" w:styleId="822">
    <w:name w:val="Сетка таблицы82"/>
    <w:basedOn w:val="ae"/>
    <w:next w:val="af0"/>
    <w:uiPriority w:val="59"/>
    <w:rsid w:val="003C604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2"/>
    <w:next w:val="af"/>
    <w:semiHidden/>
    <w:rsid w:val="003C6045"/>
  </w:style>
  <w:style w:type="table" w:customStyle="1" w:styleId="1421">
    <w:name w:val="Сетка таблицы142"/>
    <w:basedOn w:val="ae"/>
    <w:next w:val="af0"/>
    <w:rsid w:val="003C604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f"/>
    <w:uiPriority w:val="99"/>
    <w:semiHidden/>
    <w:rsid w:val="003C6045"/>
  </w:style>
  <w:style w:type="numbering" w:customStyle="1" w:styleId="1222">
    <w:name w:val="Нет списка1222"/>
    <w:next w:val="af"/>
    <w:semiHidden/>
    <w:rsid w:val="003C6045"/>
  </w:style>
  <w:style w:type="numbering" w:customStyle="1" w:styleId="3221">
    <w:name w:val="Нет списка322"/>
    <w:next w:val="af"/>
    <w:uiPriority w:val="99"/>
    <w:semiHidden/>
    <w:unhideWhenUsed/>
    <w:rsid w:val="003C6045"/>
  </w:style>
  <w:style w:type="numbering" w:customStyle="1" w:styleId="1322">
    <w:name w:val="Нет списка1322"/>
    <w:next w:val="af"/>
    <w:uiPriority w:val="99"/>
    <w:semiHidden/>
    <w:unhideWhenUsed/>
    <w:rsid w:val="003C6045"/>
  </w:style>
  <w:style w:type="table" w:customStyle="1" w:styleId="2420">
    <w:name w:val="Сетка таблицы242"/>
    <w:basedOn w:val="ae"/>
    <w:next w:val="af0"/>
    <w:uiPriority w:val="99"/>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e"/>
    <w:next w:val="af0"/>
    <w:rsid w:val="003C6045"/>
    <w:pPr>
      <w:spacing w:after="0" w:line="240" w:lineRule="auto"/>
    </w:pPr>
    <w:rPr>
      <w:rFonts w:ascii="Times New Roman CYR" w:eastAsia="Times New Roman" w:hAnsi="Times New Roman CYR" w:cs="Times New Roman CYR"/>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2">
    <w:name w:val="Нет списка11132"/>
    <w:next w:val="af"/>
    <w:uiPriority w:val="99"/>
    <w:semiHidden/>
    <w:unhideWhenUsed/>
    <w:rsid w:val="003C6045"/>
  </w:style>
  <w:style w:type="table" w:customStyle="1" w:styleId="2132">
    <w:name w:val="Сетка таблицы2132"/>
    <w:basedOn w:val="ae"/>
    <w:next w:val="af0"/>
    <w:rsid w:val="003C6045"/>
    <w:pPr>
      <w:spacing w:after="0" w:line="240" w:lineRule="auto"/>
    </w:pPr>
    <w:rPr>
      <w:rFonts w:ascii="Times New Roman" w:eastAsia="Times New Roman"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4">
    <w:name w:val="Изысканная таблица32"/>
    <w:basedOn w:val="ae"/>
    <w:next w:val="affff1"/>
    <w:rsid w:val="003C6045"/>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3">
    <w:name w:val="Звичайна таблиця122"/>
    <w:semiHidden/>
    <w:rsid w:val="003C6045"/>
    <w:pPr>
      <w:spacing w:after="0" w:line="240" w:lineRule="auto"/>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numbering" w:customStyle="1" w:styleId="111132">
    <w:name w:val="Нет списка111132"/>
    <w:next w:val="af"/>
    <w:semiHidden/>
    <w:rsid w:val="003C6045"/>
  </w:style>
  <w:style w:type="numbering" w:customStyle="1" w:styleId="1224">
    <w:name w:val="Немає списку122"/>
    <w:next w:val="af"/>
    <w:uiPriority w:val="99"/>
    <w:semiHidden/>
    <w:unhideWhenUsed/>
    <w:rsid w:val="003C6045"/>
  </w:style>
  <w:style w:type="numbering" w:customStyle="1" w:styleId="2222">
    <w:name w:val="Немає списку222"/>
    <w:next w:val="af"/>
    <w:uiPriority w:val="99"/>
    <w:semiHidden/>
    <w:unhideWhenUsed/>
    <w:rsid w:val="003C6045"/>
  </w:style>
  <w:style w:type="table" w:customStyle="1" w:styleId="332">
    <w:name w:val="Сетка таблицы332"/>
    <w:basedOn w:val="ae"/>
    <w:next w:val="af0"/>
    <w:uiPriority w:val="59"/>
    <w:rsid w:val="003C604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0">
    <w:name w:val="Нет списка2132"/>
    <w:next w:val="af"/>
    <w:uiPriority w:val="99"/>
    <w:semiHidden/>
    <w:unhideWhenUsed/>
    <w:rsid w:val="003C6045"/>
  </w:style>
  <w:style w:type="numbering" w:customStyle="1" w:styleId="4220">
    <w:name w:val="Нет списка422"/>
    <w:next w:val="af"/>
    <w:uiPriority w:val="99"/>
    <w:semiHidden/>
    <w:rsid w:val="003C6045"/>
  </w:style>
  <w:style w:type="table" w:customStyle="1" w:styleId="432">
    <w:name w:val="Сетка таблицы432"/>
    <w:basedOn w:val="ae"/>
    <w:next w:val="af0"/>
    <w:uiPriority w:val="59"/>
    <w:rsid w:val="003C604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f"/>
    <w:semiHidden/>
    <w:rsid w:val="003C6045"/>
  </w:style>
  <w:style w:type="numbering" w:customStyle="1" w:styleId="6220">
    <w:name w:val="Нет списка622"/>
    <w:next w:val="af"/>
    <w:uiPriority w:val="99"/>
    <w:semiHidden/>
    <w:unhideWhenUsed/>
    <w:rsid w:val="003C6045"/>
  </w:style>
  <w:style w:type="numbering" w:customStyle="1" w:styleId="7220">
    <w:name w:val="Нет списка722"/>
    <w:next w:val="af"/>
    <w:semiHidden/>
    <w:rsid w:val="003C6045"/>
  </w:style>
  <w:style w:type="numbering" w:customStyle="1" w:styleId="8220">
    <w:name w:val="Нет списка822"/>
    <w:next w:val="af"/>
    <w:uiPriority w:val="99"/>
    <w:semiHidden/>
    <w:unhideWhenUsed/>
    <w:rsid w:val="003C6045"/>
  </w:style>
  <w:style w:type="numbering" w:customStyle="1" w:styleId="922">
    <w:name w:val="Нет списка922"/>
    <w:next w:val="af"/>
    <w:uiPriority w:val="99"/>
    <w:semiHidden/>
    <w:unhideWhenUsed/>
    <w:rsid w:val="003C6045"/>
  </w:style>
  <w:style w:type="numbering" w:customStyle="1" w:styleId="1920">
    <w:name w:val="Нет списка192"/>
    <w:next w:val="af"/>
    <w:uiPriority w:val="99"/>
    <w:semiHidden/>
    <w:unhideWhenUsed/>
    <w:rsid w:val="003C6045"/>
  </w:style>
  <w:style w:type="table" w:customStyle="1" w:styleId="923">
    <w:name w:val="Сетка таблицы92"/>
    <w:basedOn w:val="ae"/>
    <w:next w:val="af0"/>
    <w:uiPriority w:val="59"/>
    <w:rsid w:val="003C6045"/>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f"/>
    <w:uiPriority w:val="99"/>
    <w:semiHidden/>
    <w:unhideWhenUsed/>
    <w:rsid w:val="003C6045"/>
  </w:style>
  <w:style w:type="table" w:customStyle="1" w:styleId="1020">
    <w:name w:val="Сетка таблицы102"/>
    <w:basedOn w:val="ae"/>
    <w:next w:val="af0"/>
    <w:uiPriority w:val="99"/>
    <w:rsid w:val="003C6045"/>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
    <w:next w:val="af"/>
    <w:uiPriority w:val="99"/>
    <w:semiHidden/>
    <w:unhideWhenUsed/>
    <w:rsid w:val="003C6045"/>
  </w:style>
  <w:style w:type="numbering" w:customStyle="1" w:styleId="252">
    <w:name w:val="Нет списка252"/>
    <w:next w:val="af"/>
    <w:uiPriority w:val="99"/>
    <w:semiHidden/>
    <w:unhideWhenUsed/>
    <w:rsid w:val="003C6045"/>
  </w:style>
  <w:style w:type="numbering" w:customStyle="1" w:styleId="2620">
    <w:name w:val="Нет списка262"/>
    <w:next w:val="af"/>
    <w:uiPriority w:val="99"/>
    <w:semiHidden/>
    <w:unhideWhenUsed/>
    <w:rsid w:val="003C6045"/>
  </w:style>
  <w:style w:type="numbering" w:customStyle="1" w:styleId="272">
    <w:name w:val="Нет списка272"/>
    <w:next w:val="af"/>
    <w:uiPriority w:val="99"/>
    <w:semiHidden/>
    <w:unhideWhenUsed/>
    <w:rsid w:val="003C6045"/>
  </w:style>
  <w:style w:type="numbering" w:customStyle="1" w:styleId="360">
    <w:name w:val="Нет списка36"/>
    <w:next w:val="af"/>
    <w:uiPriority w:val="99"/>
    <w:semiHidden/>
    <w:unhideWhenUsed/>
    <w:rsid w:val="003C6045"/>
  </w:style>
  <w:style w:type="numbering" w:customStyle="1" w:styleId="1170">
    <w:name w:val="Нет списка117"/>
    <w:next w:val="af"/>
    <w:uiPriority w:val="99"/>
    <w:semiHidden/>
    <w:unhideWhenUsed/>
    <w:rsid w:val="003C6045"/>
  </w:style>
  <w:style w:type="numbering" w:customStyle="1" w:styleId="136">
    <w:name w:val="Стиль13"/>
    <w:rsid w:val="003C6045"/>
  </w:style>
  <w:style w:type="numbering" w:customStyle="1" w:styleId="1180">
    <w:name w:val="Нет списка118"/>
    <w:next w:val="af"/>
    <w:uiPriority w:val="99"/>
    <w:semiHidden/>
    <w:unhideWhenUsed/>
    <w:rsid w:val="003C6045"/>
  </w:style>
  <w:style w:type="numbering" w:customStyle="1" w:styleId="2170">
    <w:name w:val="Нет списка217"/>
    <w:next w:val="af"/>
    <w:uiPriority w:val="99"/>
    <w:semiHidden/>
    <w:unhideWhenUsed/>
    <w:rsid w:val="003C6045"/>
  </w:style>
  <w:style w:type="numbering" w:customStyle="1" w:styleId="11160">
    <w:name w:val="Нет списка1116"/>
    <w:next w:val="af"/>
    <w:uiPriority w:val="99"/>
    <w:semiHidden/>
    <w:rsid w:val="003C6045"/>
  </w:style>
  <w:style w:type="numbering" w:customStyle="1" w:styleId="11116">
    <w:name w:val="Нет списка11116"/>
    <w:next w:val="af"/>
    <w:semiHidden/>
    <w:rsid w:val="003C6045"/>
  </w:style>
  <w:style w:type="numbering" w:customStyle="1" w:styleId="2180">
    <w:name w:val="Нет списка218"/>
    <w:next w:val="af"/>
    <w:uiPriority w:val="99"/>
    <w:semiHidden/>
    <w:rsid w:val="003C6045"/>
  </w:style>
  <w:style w:type="numbering" w:customStyle="1" w:styleId="1250">
    <w:name w:val="Нет списка125"/>
    <w:next w:val="af"/>
    <w:semiHidden/>
    <w:rsid w:val="003C6045"/>
  </w:style>
  <w:style w:type="numbering" w:customStyle="1" w:styleId="370">
    <w:name w:val="Нет списка37"/>
    <w:next w:val="af"/>
    <w:uiPriority w:val="99"/>
    <w:semiHidden/>
    <w:unhideWhenUsed/>
    <w:rsid w:val="003C6045"/>
  </w:style>
  <w:style w:type="numbering" w:customStyle="1" w:styleId="1350">
    <w:name w:val="Нет списка135"/>
    <w:next w:val="af"/>
    <w:uiPriority w:val="99"/>
    <w:semiHidden/>
    <w:unhideWhenUsed/>
    <w:rsid w:val="003C6045"/>
  </w:style>
  <w:style w:type="numbering" w:customStyle="1" w:styleId="111113">
    <w:name w:val="Нет списка111113"/>
    <w:next w:val="af"/>
    <w:uiPriority w:val="99"/>
    <w:semiHidden/>
    <w:unhideWhenUsed/>
    <w:rsid w:val="003C6045"/>
  </w:style>
  <w:style w:type="numbering" w:customStyle="1" w:styleId="1111112">
    <w:name w:val="Нет списка1111112"/>
    <w:next w:val="af"/>
    <w:semiHidden/>
    <w:rsid w:val="003C6045"/>
  </w:style>
  <w:style w:type="numbering" w:customStyle="1" w:styleId="156">
    <w:name w:val="Немає списку15"/>
    <w:next w:val="af"/>
    <w:uiPriority w:val="99"/>
    <w:semiHidden/>
    <w:unhideWhenUsed/>
    <w:rsid w:val="003C6045"/>
  </w:style>
  <w:style w:type="numbering" w:customStyle="1" w:styleId="253">
    <w:name w:val="Немає списку25"/>
    <w:next w:val="af"/>
    <w:uiPriority w:val="99"/>
    <w:semiHidden/>
    <w:unhideWhenUsed/>
    <w:rsid w:val="003C6045"/>
  </w:style>
  <w:style w:type="numbering" w:customStyle="1" w:styleId="2113">
    <w:name w:val="Нет списка2113"/>
    <w:next w:val="af"/>
    <w:uiPriority w:val="99"/>
    <w:semiHidden/>
    <w:unhideWhenUsed/>
    <w:rsid w:val="003C6045"/>
  </w:style>
  <w:style w:type="numbering" w:customStyle="1" w:styleId="451">
    <w:name w:val="Нет списка45"/>
    <w:next w:val="af"/>
    <w:uiPriority w:val="99"/>
    <w:semiHidden/>
    <w:rsid w:val="003C6045"/>
  </w:style>
  <w:style w:type="numbering" w:customStyle="1" w:styleId="550">
    <w:name w:val="Нет списка55"/>
    <w:next w:val="af"/>
    <w:semiHidden/>
    <w:rsid w:val="003C6045"/>
  </w:style>
  <w:style w:type="numbering" w:customStyle="1" w:styleId="650">
    <w:name w:val="Нет списка65"/>
    <w:next w:val="af"/>
    <w:uiPriority w:val="99"/>
    <w:semiHidden/>
    <w:unhideWhenUsed/>
    <w:rsid w:val="003C6045"/>
  </w:style>
  <w:style w:type="numbering" w:customStyle="1" w:styleId="75">
    <w:name w:val="Нет списка75"/>
    <w:next w:val="af"/>
    <w:semiHidden/>
    <w:rsid w:val="003C6045"/>
  </w:style>
  <w:style w:type="numbering" w:customStyle="1" w:styleId="85">
    <w:name w:val="Нет списка85"/>
    <w:next w:val="af"/>
    <w:uiPriority w:val="99"/>
    <w:semiHidden/>
    <w:unhideWhenUsed/>
    <w:rsid w:val="003C6045"/>
  </w:style>
  <w:style w:type="numbering" w:customStyle="1" w:styleId="95">
    <w:name w:val="Нет списка95"/>
    <w:next w:val="af"/>
    <w:uiPriority w:val="99"/>
    <w:semiHidden/>
    <w:unhideWhenUsed/>
    <w:rsid w:val="003C6045"/>
  </w:style>
  <w:style w:type="numbering" w:customStyle="1" w:styleId="103">
    <w:name w:val="Нет списка103"/>
    <w:next w:val="af"/>
    <w:uiPriority w:val="99"/>
    <w:semiHidden/>
    <w:unhideWhenUsed/>
    <w:rsid w:val="003C6045"/>
  </w:style>
  <w:style w:type="numbering" w:customStyle="1" w:styleId="1430">
    <w:name w:val="Нет списка143"/>
    <w:next w:val="af"/>
    <w:uiPriority w:val="99"/>
    <w:semiHidden/>
    <w:unhideWhenUsed/>
    <w:rsid w:val="003C6045"/>
  </w:style>
  <w:style w:type="numbering" w:customStyle="1" w:styleId="1530">
    <w:name w:val="Нет списка153"/>
    <w:next w:val="af"/>
    <w:uiPriority w:val="99"/>
    <w:semiHidden/>
    <w:unhideWhenUsed/>
    <w:rsid w:val="003C6045"/>
  </w:style>
  <w:style w:type="numbering" w:customStyle="1" w:styleId="163">
    <w:name w:val="Нет списка163"/>
    <w:next w:val="af"/>
    <w:uiPriority w:val="99"/>
    <w:semiHidden/>
    <w:rsid w:val="003C6045"/>
  </w:style>
  <w:style w:type="numbering" w:customStyle="1" w:styleId="11230">
    <w:name w:val="Нет списка1123"/>
    <w:next w:val="af"/>
    <w:semiHidden/>
    <w:rsid w:val="003C6045"/>
  </w:style>
  <w:style w:type="numbering" w:customStyle="1" w:styleId="2230">
    <w:name w:val="Нет списка223"/>
    <w:next w:val="af"/>
    <w:uiPriority w:val="99"/>
    <w:semiHidden/>
    <w:rsid w:val="003C6045"/>
  </w:style>
  <w:style w:type="numbering" w:customStyle="1" w:styleId="12130">
    <w:name w:val="Нет списка1213"/>
    <w:next w:val="af"/>
    <w:semiHidden/>
    <w:rsid w:val="003C6045"/>
  </w:style>
  <w:style w:type="numbering" w:customStyle="1" w:styleId="3130">
    <w:name w:val="Нет списка313"/>
    <w:next w:val="af"/>
    <w:uiPriority w:val="99"/>
    <w:semiHidden/>
    <w:unhideWhenUsed/>
    <w:rsid w:val="003C6045"/>
  </w:style>
  <w:style w:type="numbering" w:customStyle="1" w:styleId="1313">
    <w:name w:val="Нет списка1313"/>
    <w:next w:val="af"/>
    <w:uiPriority w:val="99"/>
    <w:semiHidden/>
    <w:unhideWhenUsed/>
    <w:rsid w:val="003C6045"/>
  </w:style>
  <w:style w:type="numbering" w:customStyle="1" w:styleId="11123">
    <w:name w:val="Нет списка11123"/>
    <w:next w:val="af"/>
    <w:uiPriority w:val="99"/>
    <w:semiHidden/>
    <w:unhideWhenUsed/>
    <w:rsid w:val="003C6045"/>
  </w:style>
  <w:style w:type="numbering" w:customStyle="1" w:styleId="111123">
    <w:name w:val="Нет списка111123"/>
    <w:next w:val="af"/>
    <w:semiHidden/>
    <w:rsid w:val="003C6045"/>
  </w:style>
  <w:style w:type="numbering" w:customStyle="1" w:styleId="1133">
    <w:name w:val="Немає списку113"/>
    <w:next w:val="af"/>
    <w:uiPriority w:val="99"/>
    <w:semiHidden/>
    <w:unhideWhenUsed/>
    <w:rsid w:val="003C6045"/>
  </w:style>
  <w:style w:type="numbering" w:customStyle="1" w:styleId="2133">
    <w:name w:val="Немає списку213"/>
    <w:next w:val="af"/>
    <w:uiPriority w:val="99"/>
    <w:semiHidden/>
    <w:unhideWhenUsed/>
    <w:rsid w:val="003C6045"/>
  </w:style>
  <w:style w:type="numbering" w:customStyle="1" w:styleId="21230">
    <w:name w:val="Нет списка2123"/>
    <w:next w:val="af"/>
    <w:uiPriority w:val="99"/>
    <w:semiHidden/>
    <w:unhideWhenUsed/>
    <w:rsid w:val="003C6045"/>
  </w:style>
  <w:style w:type="numbering" w:customStyle="1" w:styleId="4130">
    <w:name w:val="Нет списка413"/>
    <w:next w:val="af"/>
    <w:uiPriority w:val="99"/>
    <w:semiHidden/>
    <w:rsid w:val="003C6045"/>
  </w:style>
  <w:style w:type="numbering" w:customStyle="1" w:styleId="513">
    <w:name w:val="Нет списка513"/>
    <w:next w:val="af"/>
    <w:semiHidden/>
    <w:rsid w:val="003C6045"/>
  </w:style>
  <w:style w:type="numbering" w:customStyle="1" w:styleId="613">
    <w:name w:val="Нет списка613"/>
    <w:next w:val="af"/>
    <w:uiPriority w:val="99"/>
    <w:semiHidden/>
    <w:unhideWhenUsed/>
    <w:rsid w:val="003C6045"/>
  </w:style>
  <w:style w:type="numbering" w:customStyle="1" w:styleId="713">
    <w:name w:val="Нет списка713"/>
    <w:next w:val="af"/>
    <w:semiHidden/>
    <w:rsid w:val="003C6045"/>
  </w:style>
  <w:style w:type="numbering" w:customStyle="1" w:styleId="813">
    <w:name w:val="Нет списка813"/>
    <w:next w:val="af"/>
    <w:uiPriority w:val="99"/>
    <w:semiHidden/>
    <w:unhideWhenUsed/>
    <w:rsid w:val="003C6045"/>
  </w:style>
  <w:style w:type="numbering" w:customStyle="1" w:styleId="913">
    <w:name w:val="Нет списка913"/>
    <w:next w:val="af"/>
    <w:uiPriority w:val="99"/>
    <w:semiHidden/>
    <w:unhideWhenUsed/>
    <w:rsid w:val="003C6045"/>
  </w:style>
  <w:style w:type="numbering" w:customStyle="1" w:styleId="173">
    <w:name w:val="Нет списка173"/>
    <w:next w:val="af"/>
    <w:uiPriority w:val="99"/>
    <w:semiHidden/>
    <w:unhideWhenUsed/>
    <w:rsid w:val="003C6045"/>
  </w:style>
  <w:style w:type="numbering" w:customStyle="1" w:styleId="183">
    <w:name w:val="Нет списка183"/>
    <w:next w:val="af"/>
    <w:uiPriority w:val="99"/>
    <w:semiHidden/>
    <w:rsid w:val="003C6045"/>
  </w:style>
  <w:style w:type="numbering" w:customStyle="1" w:styleId="11330">
    <w:name w:val="Нет списка1133"/>
    <w:next w:val="af"/>
    <w:semiHidden/>
    <w:rsid w:val="003C6045"/>
  </w:style>
  <w:style w:type="numbering" w:customStyle="1" w:styleId="2330">
    <w:name w:val="Нет списка233"/>
    <w:next w:val="af"/>
    <w:uiPriority w:val="99"/>
    <w:semiHidden/>
    <w:rsid w:val="003C6045"/>
  </w:style>
  <w:style w:type="numbering" w:customStyle="1" w:styleId="12230">
    <w:name w:val="Нет списка1223"/>
    <w:next w:val="af"/>
    <w:semiHidden/>
    <w:rsid w:val="003C6045"/>
  </w:style>
  <w:style w:type="numbering" w:customStyle="1" w:styleId="3230">
    <w:name w:val="Нет списка323"/>
    <w:next w:val="af"/>
    <w:uiPriority w:val="99"/>
    <w:semiHidden/>
    <w:unhideWhenUsed/>
    <w:rsid w:val="003C6045"/>
  </w:style>
  <w:style w:type="numbering" w:customStyle="1" w:styleId="1323">
    <w:name w:val="Нет списка1323"/>
    <w:next w:val="af"/>
    <w:uiPriority w:val="99"/>
    <w:semiHidden/>
    <w:unhideWhenUsed/>
    <w:rsid w:val="003C6045"/>
  </w:style>
  <w:style w:type="numbering" w:customStyle="1" w:styleId="11133">
    <w:name w:val="Нет списка11133"/>
    <w:next w:val="af"/>
    <w:uiPriority w:val="99"/>
    <w:semiHidden/>
    <w:unhideWhenUsed/>
    <w:rsid w:val="003C6045"/>
  </w:style>
  <w:style w:type="numbering" w:customStyle="1" w:styleId="111133">
    <w:name w:val="Нет списка111133"/>
    <w:next w:val="af"/>
    <w:semiHidden/>
    <w:rsid w:val="003C6045"/>
  </w:style>
  <w:style w:type="numbering" w:customStyle="1" w:styleId="1231">
    <w:name w:val="Немає списку123"/>
    <w:next w:val="af"/>
    <w:uiPriority w:val="99"/>
    <w:semiHidden/>
    <w:unhideWhenUsed/>
    <w:rsid w:val="003C6045"/>
  </w:style>
  <w:style w:type="numbering" w:customStyle="1" w:styleId="2231">
    <w:name w:val="Немає списку223"/>
    <w:next w:val="af"/>
    <w:uiPriority w:val="99"/>
    <w:semiHidden/>
    <w:unhideWhenUsed/>
    <w:rsid w:val="003C6045"/>
  </w:style>
  <w:style w:type="numbering" w:customStyle="1" w:styleId="21330">
    <w:name w:val="Нет списка2133"/>
    <w:next w:val="af"/>
    <w:uiPriority w:val="99"/>
    <w:semiHidden/>
    <w:unhideWhenUsed/>
    <w:rsid w:val="003C6045"/>
  </w:style>
  <w:style w:type="numbering" w:customStyle="1" w:styleId="423">
    <w:name w:val="Нет списка423"/>
    <w:next w:val="af"/>
    <w:uiPriority w:val="99"/>
    <w:semiHidden/>
    <w:rsid w:val="003C6045"/>
  </w:style>
  <w:style w:type="numbering" w:customStyle="1" w:styleId="523">
    <w:name w:val="Нет списка523"/>
    <w:next w:val="af"/>
    <w:semiHidden/>
    <w:rsid w:val="003C6045"/>
  </w:style>
  <w:style w:type="numbering" w:customStyle="1" w:styleId="623">
    <w:name w:val="Нет списка623"/>
    <w:next w:val="af"/>
    <w:uiPriority w:val="99"/>
    <w:semiHidden/>
    <w:unhideWhenUsed/>
    <w:rsid w:val="003C6045"/>
  </w:style>
  <w:style w:type="numbering" w:customStyle="1" w:styleId="723">
    <w:name w:val="Нет списка723"/>
    <w:next w:val="af"/>
    <w:semiHidden/>
    <w:rsid w:val="003C6045"/>
  </w:style>
  <w:style w:type="numbering" w:customStyle="1" w:styleId="823">
    <w:name w:val="Нет списка823"/>
    <w:next w:val="af"/>
    <w:uiPriority w:val="99"/>
    <w:semiHidden/>
    <w:unhideWhenUsed/>
    <w:rsid w:val="003C6045"/>
  </w:style>
  <w:style w:type="numbering" w:customStyle="1" w:styleId="9230">
    <w:name w:val="Нет списка923"/>
    <w:next w:val="af"/>
    <w:uiPriority w:val="99"/>
    <w:semiHidden/>
    <w:unhideWhenUsed/>
    <w:rsid w:val="003C6045"/>
  </w:style>
  <w:style w:type="numbering" w:customStyle="1" w:styleId="193">
    <w:name w:val="Нет списка193"/>
    <w:next w:val="af"/>
    <w:uiPriority w:val="99"/>
    <w:semiHidden/>
    <w:unhideWhenUsed/>
    <w:rsid w:val="003C6045"/>
  </w:style>
  <w:style w:type="numbering" w:customStyle="1" w:styleId="203">
    <w:name w:val="Нет списка203"/>
    <w:next w:val="af"/>
    <w:uiPriority w:val="99"/>
    <w:semiHidden/>
    <w:unhideWhenUsed/>
    <w:rsid w:val="003C6045"/>
  </w:style>
  <w:style w:type="numbering" w:customStyle="1" w:styleId="243">
    <w:name w:val="Нет списка243"/>
    <w:next w:val="af"/>
    <w:uiPriority w:val="99"/>
    <w:semiHidden/>
    <w:unhideWhenUsed/>
    <w:rsid w:val="003C6045"/>
  </w:style>
  <w:style w:type="numbering" w:customStyle="1" w:styleId="2530">
    <w:name w:val="Нет списка253"/>
    <w:next w:val="af"/>
    <w:uiPriority w:val="99"/>
    <w:semiHidden/>
    <w:unhideWhenUsed/>
    <w:rsid w:val="003C6045"/>
  </w:style>
  <w:style w:type="numbering" w:customStyle="1" w:styleId="263">
    <w:name w:val="Нет списка263"/>
    <w:next w:val="af"/>
    <w:uiPriority w:val="99"/>
    <w:semiHidden/>
    <w:unhideWhenUsed/>
    <w:rsid w:val="003C6045"/>
  </w:style>
  <w:style w:type="numbering" w:customStyle="1" w:styleId="273">
    <w:name w:val="Нет списка273"/>
    <w:next w:val="af"/>
    <w:uiPriority w:val="99"/>
    <w:semiHidden/>
    <w:unhideWhenUsed/>
    <w:rsid w:val="003C6045"/>
  </w:style>
  <w:style w:type="paragraph" w:customStyle="1" w:styleId="3f9">
    <w:name w:val="Обычный3"/>
    <w:rsid w:val="003C6045"/>
    <w:pPr>
      <w:widowControl w:val="0"/>
      <w:snapToGrid w:val="0"/>
      <w:spacing w:after="0" w:line="300" w:lineRule="auto"/>
    </w:pPr>
    <w:rPr>
      <w:rFonts w:ascii="Times New Roman" w:eastAsia="Times New Roman" w:hAnsi="Times New Roman" w:cs="Times New Roman"/>
      <w:szCs w:val="20"/>
      <w:lang w:val="ru-RU" w:eastAsia="ru-RU"/>
    </w:rPr>
  </w:style>
  <w:style w:type="paragraph" w:customStyle="1" w:styleId="4f">
    <w:name w:val="Обычный4"/>
    <w:rsid w:val="003C6045"/>
    <w:pPr>
      <w:widowControl w:val="0"/>
      <w:snapToGrid w:val="0"/>
      <w:spacing w:after="0" w:line="300" w:lineRule="auto"/>
    </w:pPr>
    <w:rPr>
      <w:rFonts w:ascii="Times New Roman" w:eastAsia="Times New Roman" w:hAnsi="Times New Roman" w:cs="Times New Roman"/>
      <w:szCs w:val="20"/>
      <w:lang w:val="ru-RU" w:eastAsia="ru-RU"/>
    </w:rPr>
  </w:style>
  <w:style w:type="numbering" w:customStyle="1" w:styleId="380">
    <w:name w:val="Нет списка38"/>
    <w:next w:val="af"/>
    <w:uiPriority w:val="99"/>
    <w:semiHidden/>
    <w:unhideWhenUsed/>
    <w:rsid w:val="003C6045"/>
  </w:style>
  <w:style w:type="numbering" w:customStyle="1" w:styleId="1190">
    <w:name w:val="Нет списка119"/>
    <w:next w:val="af"/>
    <w:uiPriority w:val="99"/>
    <w:semiHidden/>
    <w:unhideWhenUsed/>
    <w:rsid w:val="003C6045"/>
  </w:style>
  <w:style w:type="numbering" w:customStyle="1" w:styleId="11100">
    <w:name w:val="Нет списка1110"/>
    <w:next w:val="af"/>
    <w:uiPriority w:val="99"/>
    <w:semiHidden/>
    <w:unhideWhenUsed/>
    <w:rsid w:val="003C6045"/>
  </w:style>
  <w:style w:type="numbering" w:customStyle="1" w:styleId="2190">
    <w:name w:val="Нет списка219"/>
    <w:next w:val="af"/>
    <w:uiPriority w:val="99"/>
    <w:semiHidden/>
    <w:unhideWhenUsed/>
    <w:rsid w:val="003C6045"/>
  </w:style>
  <w:style w:type="numbering" w:customStyle="1" w:styleId="1117">
    <w:name w:val="Нет списка1117"/>
    <w:next w:val="af"/>
    <w:uiPriority w:val="99"/>
    <w:semiHidden/>
    <w:rsid w:val="003C6045"/>
  </w:style>
  <w:style w:type="numbering" w:customStyle="1" w:styleId="11117">
    <w:name w:val="Нет списка11117"/>
    <w:next w:val="af"/>
    <w:semiHidden/>
    <w:rsid w:val="003C6045"/>
  </w:style>
  <w:style w:type="numbering" w:customStyle="1" w:styleId="21100">
    <w:name w:val="Нет списка2110"/>
    <w:next w:val="af"/>
    <w:uiPriority w:val="99"/>
    <w:semiHidden/>
    <w:rsid w:val="003C6045"/>
  </w:style>
  <w:style w:type="numbering" w:customStyle="1" w:styleId="1260">
    <w:name w:val="Нет списка126"/>
    <w:next w:val="af"/>
    <w:semiHidden/>
    <w:rsid w:val="003C6045"/>
  </w:style>
  <w:style w:type="numbering" w:customStyle="1" w:styleId="390">
    <w:name w:val="Нет списка39"/>
    <w:next w:val="af"/>
    <w:uiPriority w:val="99"/>
    <w:semiHidden/>
    <w:unhideWhenUsed/>
    <w:rsid w:val="003C6045"/>
  </w:style>
  <w:style w:type="numbering" w:customStyle="1" w:styleId="1360">
    <w:name w:val="Нет списка136"/>
    <w:next w:val="af"/>
    <w:uiPriority w:val="99"/>
    <w:semiHidden/>
    <w:unhideWhenUsed/>
    <w:rsid w:val="003C6045"/>
  </w:style>
  <w:style w:type="numbering" w:customStyle="1" w:styleId="111114">
    <w:name w:val="Нет списка111114"/>
    <w:next w:val="af"/>
    <w:uiPriority w:val="99"/>
    <w:semiHidden/>
    <w:unhideWhenUsed/>
    <w:rsid w:val="003C6045"/>
  </w:style>
  <w:style w:type="numbering" w:customStyle="1" w:styleId="1111113">
    <w:name w:val="Нет списка1111113"/>
    <w:next w:val="af"/>
    <w:semiHidden/>
    <w:rsid w:val="003C6045"/>
  </w:style>
  <w:style w:type="numbering" w:customStyle="1" w:styleId="164">
    <w:name w:val="Немає списку16"/>
    <w:next w:val="af"/>
    <w:uiPriority w:val="99"/>
    <w:semiHidden/>
    <w:unhideWhenUsed/>
    <w:rsid w:val="003C6045"/>
  </w:style>
  <w:style w:type="numbering" w:customStyle="1" w:styleId="264">
    <w:name w:val="Немає списку26"/>
    <w:next w:val="af"/>
    <w:uiPriority w:val="99"/>
    <w:semiHidden/>
    <w:unhideWhenUsed/>
    <w:rsid w:val="003C6045"/>
  </w:style>
  <w:style w:type="numbering" w:customStyle="1" w:styleId="2114">
    <w:name w:val="Нет списка2114"/>
    <w:next w:val="af"/>
    <w:uiPriority w:val="99"/>
    <w:semiHidden/>
    <w:unhideWhenUsed/>
    <w:rsid w:val="003C6045"/>
  </w:style>
  <w:style w:type="numbering" w:customStyle="1" w:styleId="460">
    <w:name w:val="Нет списка46"/>
    <w:next w:val="af"/>
    <w:uiPriority w:val="99"/>
    <w:semiHidden/>
    <w:rsid w:val="003C6045"/>
  </w:style>
  <w:style w:type="numbering" w:customStyle="1" w:styleId="560">
    <w:name w:val="Нет списка56"/>
    <w:next w:val="af"/>
    <w:semiHidden/>
    <w:rsid w:val="003C6045"/>
  </w:style>
  <w:style w:type="numbering" w:customStyle="1" w:styleId="660">
    <w:name w:val="Нет списка66"/>
    <w:next w:val="af"/>
    <w:uiPriority w:val="99"/>
    <w:semiHidden/>
    <w:unhideWhenUsed/>
    <w:rsid w:val="003C6045"/>
  </w:style>
  <w:style w:type="numbering" w:customStyle="1" w:styleId="76">
    <w:name w:val="Нет списка76"/>
    <w:next w:val="af"/>
    <w:semiHidden/>
    <w:rsid w:val="003C6045"/>
  </w:style>
  <w:style w:type="numbering" w:customStyle="1" w:styleId="86">
    <w:name w:val="Нет списка86"/>
    <w:next w:val="af"/>
    <w:uiPriority w:val="99"/>
    <w:semiHidden/>
    <w:unhideWhenUsed/>
    <w:rsid w:val="003C6045"/>
  </w:style>
  <w:style w:type="numbering" w:customStyle="1" w:styleId="96">
    <w:name w:val="Нет списка96"/>
    <w:next w:val="af"/>
    <w:uiPriority w:val="99"/>
    <w:semiHidden/>
    <w:unhideWhenUsed/>
    <w:rsid w:val="003C6045"/>
  </w:style>
  <w:style w:type="numbering" w:customStyle="1" w:styleId="104">
    <w:name w:val="Нет списка104"/>
    <w:next w:val="af"/>
    <w:uiPriority w:val="99"/>
    <w:semiHidden/>
    <w:unhideWhenUsed/>
    <w:rsid w:val="003C6045"/>
  </w:style>
  <w:style w:type="numbering" w:customStyle="1" w:styleId="1440">
    <w:name w:val="Нет списка144"/>
    <w:next w:val="af"/>
    <w:uiPriority w:val="99"/>
    <w:semiHidden/>
    <w:unhideWhenUsed/>
    <w:rsid w:val="003C6045"/>
  </w:style>
  <w:style w:type="numbering" w:customStyle="1" w:styleId="1540">
    <w:name w:val="Нет списка154"/>
    <w:next w:val="af"/>
    <w:uiPriority w:val="99"/>
    <w:semiHidden/>
    <w:unhideWhenUsed/>
    <w:rsid w:val="003C6045"/>
  </w:style>
  <w:style w:type="numbering" w:customStyle="1" w:styleId="1640">
    <w:name w:val="Нет списка164"/>
    <w:next w:val="af"/>
    <w:uiPriority w:val="99"/>
    <w:semiHidden/>
    <w:rsid w:val="003C6045"/>
  </w:style>
  <w:style w:type="numbering" w:customStyle="1" w:styleId="11240">
    <w:name w:val="Нет списка1124"/>
    <w:next w:val="af"/>
    <w:semiHidden/>
    <w:rsid w:val="003C6045"/>
  </w:style>
  <w:style w:type="numbering" w:customStyle="1" w:styleId="2240">
    <w:name w:val="Нет списка224"/>
    <w:next w:val="af"/>
    <w:uiPriority w:val="99"/>
    <w:semiHidden/>
    <w:rsid w:val="003C6045"/>
  </w:style>
  <w:style w:type="numbering" w:customStyle="1" w:styleId="1214">
    <w:name w:val="Нет списка1214"/>
    <w:next w:val="af"/>
    <w:semiHidden/>
    <w:rsid w:val="003C6045"/>
  </w:style>
  <w:style w:type="numbering" w:customStyle="1" w:styleId="3140">
    <w:name w:val="Нет списка314"/>
    <w:next w:val="af"/>
    <w:uiPriority w:val="99"/>
    <w:semiHidden/>
    <w:unhideWhenUsed/>
    <w:rsid w:val="003C6045"/>
  </w:style>
  <w:style w:type="numbering" w:customStyle="1" w:styleId="1314">
    <w:name w:val="Нет списка1314"/>
    <w:next w:val="af"/>
    <w:uiPriority w:val="99"/>
    <w:semiHidden/>
    <w:unhideWhenUsed/>
    <w:rsid w:val="003C6045"/>
  </w:style>
  <w:style w:type="numbering" w:customStyle="1" w:styleId="11124">
    <w:name w:val="Нет списка11124"/>
    <w:next w:val="af"/>
    <w:uiPriority w:val="99"/>
    <w:semiHidden/>
    <w:unhideWhenUsed/>
    <w:rsid w:val="003C6045"/>
  </w:style>
  <w:style w:type="numbering" w:customStyle="1" w:styleId="111124">
    <w:name w:val="Нет списка111124"/>
    <w:next w:val="af"/>
    <w:semiHidden/>
    <w:rsid w:val="003C6045"/>
  </w:style>
  <w:style w:type="numbering" w:customStyle="1" w:styleId="1142">
    <w:name w:val="Немає списку114"/>
    <w:next w:val="af"/>
    <w:uiPriority w:val="99"/>
    <w:semiHidden/>
    <w:unhideWhenUsed/>
    <w:rsid w:val="003C6045"/>
  </w:style>
  <w:style w:type="numbering" w:customStyle="1" w:styleId="2142">
    <w:name w:val="Немає списку214"/>
    <w:next w:val="af"/>
    <w:uiPriority w:val="99"/>
    <w:semiHidden/>
    <w:unhideWhenUsed/>
    <w:rsid w:val="003C6045"/>
  </w:style>
  <w:style w:type="numbering" w:customStyle="1" w:styleId="2124">
    <w:name w:val="Нет списка2124"/>
    <w:next w:val="af"/>
    <w:uiPriority w:val="99"/>
    <w:semiHidden/>
    <w:unhideWhenUsed/>
    <w:rsid w:val="003C6045"/>
  </w:style>
  <w:style w:type="numbering" w:customStyle="1" w:styleId="4140">
    <w:name w:val="Нет списка414"/>
    <w:next w:val="af"/>
    <w:uiPriority w:val="99"/>
    <w:semiHidden/>
    <w:rsid w:val="003C6045"/>
  </w:style>
  <w:style w:type="numbering" w:customStyle="1" w:styleId="514">
    <w:name w:val="Нет списка514"/>
    <w:next w:val="af"/>
    <w:semiHidden/>
    <w:rsid w:val="003C6045"/>
  </w:style>
  <w:style w:type="numbering" w:customStyle="1" w:styleId="614">
    <w:name w:val="Нет списка614"/>
    <w:next w:val="af"/>
    <w:uiPriority w:val="99"/>
    <w:semiHidden/>
    <w:unhideWhenUsed/>
    <w:rsid w:val="003C6045"/>
  </w:style>
  <w:style w:type="numbering" w:customStyle="1" w:styleId="714">
    <w:name w:val="Нет списка714"/>
    <w:next w:val="af"/>
    <w:semiHidden/>
    <w:rsid w:val="003C6045"/>
  </w:style>
  <w:style w:type="numbering" w:customStyle="1" w:styleId="814">
    <w:name w:val="Нет списка814"/>
    <w:next w:val="af"/>
    <w:uiPriority w:val="99"/>
    <w:semiHidden/>
    <w:unhideWhenUsed/>
    <w:rsid w:val="003C6045"/>
  </w:style>
  <w:style w:type="numbering" w:customStyle="1" w:styleId="914">
    <w:name w:val="Нет списка914"/>
    <w:next w:val="af"/>
    <w:uiPriority w:val="99"/>
    <w:semiHidden/>
    <w:unhideWhenUsed/>
    <w:rsid w:val="003C6045"/>
  </w:style>
  <w:style w:type="numbering" w:customStyle="1" w:styleId="174">
    <w:name w:val="Нет списка174"/>
    <w:next w:val="af"/>
    <w:uiPriority w:val="99"/>
    <w:semiHidden/>
    <w:unhideWhenUsed/>
    <w:rsid w:val="003C6045"/>
  </w:style>
  <w:style w:type="numbering" w:customStyle="1" w:styleId="184">
    <w:name w:val="Нет списка184"/>
    <w:next w:val="af"/>
    <w:uiPriority w:val="99"/>
    <w:semiHidden/>
    <w:rsid w:val="003C6045"/>
  </w:style>
  <w:style w:type="numbering" w:customStyle="1" w:styleId="1134">
    <w:name w:val="Нет списка1134"/>
    <w:next w:val="af"/>
    <w:semiHidden/>
    <w:rsid w:val="003C6045"/>
  </w:style>
  <w:style w:type="numbering" w:customStyle="1" w:styleId="234">
    <w:name w:val="Нет списка234"/>
    <w:next w:val="af"/>
    <w:uiPriority w:val="99"/>
    <w:semiHidden/>
    <w:rsid w:val="003C6045"/>
  </w:style>
  <w:style w:type="numbering" w:customStyle="1" w:styleId="12240">
    <w:name w:val="Нет списка1224"/>
    <w:next w:val="af"/>
    <w:semiHidden/>
    <w:rsid w:val="003C6045"/>
  </w:style>
  <w:style w:type="numbering" w:customStyle="1" w:styleId="3240">
    <w:name w:val="Нет списка324"/>
    <w:next w:val="af"/>
    <w:uiPriority w:val="99"/>
    <w:semiHidden/>
    <w:unhideWhenUsed/>
    <w:rsid w:val="003C6045"/>
  </w:style>
  <w:style w:type="numbering" w:customStyle="1" w:styleId="1324">
    <w:name w:val="Нет списка1324"/>
    <w:next w:val="af"/>
    <w:uiPriority w:val="99"/>
    <w:semiHidden/>
    <w:unhideWhenUsed/>
    <w:rsid w:val="003C6045"/>
  </w:style>
  <w:style w:type="numbering" w:customStyle="1" w:styleId="11134">
    <w:name w:val="Нет списка11134"/>
    <w:next w:val="af"/>
    <w:uiPriority w:val="99"/>
    <w:semiHidden/>
    <w:unhideWhenUsed/>
    <w:rsid w:val="003C6045"/>
  </w:style>
  <w:style w:type="numbering" w:customStyle="1" w:styleId="111134">
    <w:name w:val="Нет списка111134"/>
    <w:next w:val="af"/>
    <w:semiHidden/>
    <w:rsid w:val="003C6045"/>
  </w:style>
  <w:style w:type="numbering" w:customStyle="1" w:styleId="1241">
    <w:name w:val="Немає списку124"/>
    <w:next w:val="af"/>
    <w:uiPriority w:val="99"/>
    <w:semiHidden/>
    <w:unhideWhenUsed/>
    <w:rsid w:val="003C6045"/>
  </w:style>
  <w:style w:type="numbering" w:customStyle="1" w:styleId="2241">
    <w:name w:val="Немає списку224"/>
    <w:next w:val="af"/>
    <w:uiPriority w:val="99"/>
    <w:semiHidden/>
    <w:unhideWhenUsed/>
    <w:rsid w:val="003C6045"/>
  </w:style>
  <w:style w:type="numbering" w:customStyle="1" w:styleId="2134">
    <w:name w:val="Нет списка2134"/>
    <w:next w:val="af"/>
    <w:uiPriority w:val="99"/>
    <w:semiHidden/>
    <w:unhideWhenUsed/>
    <w:rsid w:val="003C6045"/>
  </w:style>
  <w:style w:type="numbering" w:customStyle="1" w:styleId="424">
    <w:name w:val="Нет списка424"/>
    <w:next w:val="af"/>
    <w:uiPriority w:val="99"/>
    <w:semiHidden/>
    <w:rsid w:val="003C6045"/>
  </w:style>
  <w:style w:type="numbering" w:customStyle="1" w:styleId="524">
    <w:name w:val="Нет списка524"/>
    <w:next w:val="af"/>
    <w:semiHidden/>
    <w:rsid w:val="003C6045"/>
  </w:style>
  <w:style w:type="numbering" w:customStyle="1" w:styleId="624">
    <w:name w:val="Нет списка624"/>
    <w:next w:val="af"/>
    <w:uiPriority w:val="99"/>
    <w:semiHidden/>
    <w:unhideWhenUsed/>
    <w:rsid w:val="003C6045"/>
  </w:style>
  <w:style w:type="numbering" w:customStyle="1" w:styleId="724">
    <w:name w:val="Нет списка724"/>
    <w:next w:val="af"/>
    <w:semiHidden/>
    <w:rsid w:val="003C6045"/>
  </w:style>
  <w:style w:type="numbering" w:customStyle="1" w:styleId="824">
    <w:name w:val="Нет списка824"/>
    <w:next w:val="af"/>
    <w:uiPriority w:val="99"/>
    <w:semiHidden/>
    <w:unhideWhenUsed/>
    <w:rsid w:val="003C6045"/>
  </w:style>
  <w:style w:type="numbering" w:customStyle="1" w:styleId="924">
    <w:name w:val="Нет списка924"/>
    <w:next w:val="af"/>
    <w:uiPriority w:val="99"/>
    <w:semiHidden/>
    <w:unhideWhenUsed/>
    <w:rsid w:val="003C6045"/>
  </w:style>
  <w:style w:type="numbering" w:customStyle="1" w:styleId="194">
    <w:name w:val="Нет списка194"/>
    <w:next w:val="af"/>
    <w:uiPriority w:val="99"/>
    <w:semiHidden/>
    <w:unhideWhenUsed/>
    <w:rsid w:val="003C6045"/>
  </w:style>
  <w:style w:type="numbering" w:customStyle="1" w:styleId="204">
    <w:name w:val="Нет списка204"/>
    <w:next w:val="af"/>
    <w:uiPriority w:val="99"/>
    <w:semiHidden/>
    <w:unhideWhenUsed/>
    <w:rsid w:val="003C6045"/>
  </w:style>
  <w:style w:type="numbering" w:customStyle="1" w:styleId="244">
    <w:name w:val="Нет списка244"/>
    <w:next w:val="af"/>
    <w:uiPriority w:val="99"/>
    <w:semiHidden/>
    <w:unhideWhenUsed/>
    <w:rsid w:val="003C6045"/>
  </w:style>
  <w:style w:type="numbering" w:customStyle="1" w:styleId="254">
    <w:name w:val="Нет списка254"/>
    <w:next w:val="af"/>
    <w:uiPriority w:val="99"/>
    <w:semiHidden/>
    <w:unhideWhenUsed/>
    <w:rsid w:val="003C6045"/>
  </w:style>
  <w:style w:type="numbering" w:customStyle="1" w:styleId="2640">
    <w:name w:val="Нет списка264"/>
    <w:next w:val="af"/>
    <w:uiPriority w:val="99"/>
    <w:semiHidden/>
    <w:unhideWhenUsed/>
    <w:rsid w:val="003C6045"/>
  </w:style>
  <w:style w:type="numbering" w:customStyle="1" w:styleId="274">
    <w:name w:val="Нет списка274"/>
    <w:next w:val="af"/>
    <w:uiPriority w:val="99"/>
    <w:semiHidden/>
    <w:unhideWhenUsed/>
    <w:rsid w:val="003C6045"/>
  </w:style>
  <w:style w:type="numbering" w:customStyle="1" w:styleId="400">
    <w:name w:val="Нет списка40"/>
    <w:next w:val="af"/>
    <w:uiPriority w:val="99"/>
    <w:semiHidden/>
    <w:unhideWhenUsed/>
    <w:rsid w:val="003C6045"/>
  </w:style>
  <w:style w:type="numbering" w:customStyle="1" w:styleId="470">
    <w:name w:val="Нет списка47"/>
    <w:next w:val="af"/>
    <w:uiPriority w:val="99"/>
    <w:semiHidden/>
    <w:unhideWhenUsed/>
    <w:rsid w:val="003C6045"/>
  </w:style>
  <w:style w:type="paragraph" w:customStyle="1" w:styleId="59">
    <w:name w:val="Абзац списка5"/>
    <w:basedOn w:val="ac"/>
    <w:rsid w:val="003C6045"/>
    <w:pPr>
      <w:tabs>
        <w:tab w:val="num" w:pos="900"/>
      </w:tabs>
      <w:suppressAutoHyphens/>
      <w:spacing w:after="0" w:line="240" w:lineRule="auto"/>
      <w:ind w:left="720"/>
    </w:pPr>
    <w:rPr>
      <w:rFonts w:ascii="Times New Roman" w:eastAsia="SimSun" w:hAnsi="Times New Roman" w:cs="Mangal"/>
      <w:kern w:val="1"/>
      <w:sz w:val="24"/>
      <w:szCs w:val="24"/>
      <w:lang w:val="ru-RU" w:eastAsia="hi-IN" w:bidi="hi-IN"/>
    </w:rPr>
  </w:style>
  <w:style w:type="paragraph" w:customStyle="1" w:styleId="affffffc">
    <w:name w:val="Текст таблицы"/>
    <w:basedOn w:val="ac"/>
    <w:rsid w:val="003C6045"/>
    <w:pPr>
      <w:tabs>
        <w:tab w:val="num" w:pos="900"/>
      </w:tabs>
      <w:suppressAutoHyphens/>
      <w:spacing w:after="0" w:line="240" w:lineRule="auto"/>
    </w:pPr>
    <w:rPr>
      <w:rFonts w:ascii="Times New Roman" w:eastAsia="SimSun" w:hAnsi="Times New Roman" w:cs="Mangal"/>
      <w:kern w:val="1"/>
      <w:szCs w:val="24"/>
      <w:lang w:val="ru-RU" w:eastAsia="hi-IN" w:bidi="hi-IN"/>
    </w:rPr>
  </w:style>
  <w:style w:type="paragraph" w:customStyle="1" w:styleId="4text">
    <w:name w:val="4text"/>
    <w:uiPriority w:val="99"/>
    <w:rsid w:val="003C6045"/>
    <w:pPr>
      <w:autoSpaceDE w:val="0"/>
      <w:autoSpaceDN w:val="0"/>
      <w:adjustRightInd w:val="0"/>
      <w:spacing w:after="57" w:line="240" w:lineRule="auto"/>
      <w:ind w:firstLine="454"/>
      <w:jc w:val="both"/>
    </w:pPr>
    <w:rPr>
      <w:rFonts w:ascii="Arial" w:eastAsia="Times New Roman" w:hAnsi="Arial" w:cs="Arial"/>
      <w:color w:val="000000"/>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2308">
      <w:bodyDiv w:val="1"/>
      <w:marLeft w:val="0"/>
      <w:marRight w:val="0"/>
      <w:marTop w:val="0"/>
      <w:marBottom w:val="0"/>
      <w:divBdr>
        <w:top w:val="none" w:sz="0" w:space="0" w:color="auto"/>
        <w:left w:val="none" w:sz="0" w:space="0" w:color="auto"/>
        <w:bottom w:val="none" w:sz="0" w:space="0" w:color="auto"/>
        <w:right w:val="none" w:sz="0" w:space="0" w:color="auto"/>
      </w:divBdr>
    </w:div>
    <w:div w:id="104080783">
      <w:bodyDiv w:val="1"/>
      <w:marLeft w:val="0"/>
      <w:marRight w:val="0"/>
      <w:marTop w:val="0"/>
      <w:marBottom w:val="0"/>
      <w:divBdr>
        <w:top w:val="none" w:sz="0" w:space="0" w:color="auto"/>
        <w:left w:val="none" w:sz="0" w:space="0" w:color="auto"/>
        <w:bottom w:val="none" w:sz="0" w:space="0" w:color="auto"/>
        <w:right w:val="none" w:sz="0" w:space="0" w:color="auto"/>
      </w:divBdr>
    </w:div>
    <w:div w:id="116726163">
      <w:bodyDiv w:val="1"/>
      <w:marLeft w:val="0"/>
      <w:marRight w:val="0"/>
      <w:marTop w:val="0"/>
      <w:marBottom w:val="0"/>
      <w:divBdr>
        <w:top w:val="none" w:sz="0" w:space="0" w:color="auto"/>
        <w:left w:val="none" w:sz="0" w:space="0" w:color="auto"/>
        <w:bottom w:val="none" w:sz="0" w:space="0" w:color="auto"/>
        <w:right w:val="none" w:sz="0" w:space="0" w:color="auto"/>
      </w:divBdr>
    </w:div>
    <w:div w:id="125315436">
      <w:bodyDiv w:val="1"/>
      <w:marLeft w:val="0"/>
      <w:marRight w:val="0"/>
      <w:marTop w:val="0"/>
      <w:marBottom w:val="0"/>
      <w:divBdr>
        <w:top w:val="none" w:sz="0" w:space="0" w:color="auto"/>
        <w:left w:val="none" w:sz="0" w:space="0" w:color="auto"/>
        <w:bottom w:val="none" w:sz="0" w:space="0" w:color="auto"/>
        <w:right w:val="none" w:sz="0" w:space="0" w:color="auto"/>
      </w:divBdr>
    </w:div>
    <w:div w:id="132598387">
      <w:bodyDiv w:val="1"/>
      <w:marLeft w:val="0"/>
      <w:marRight w:val="0"/>
      <w:marTop w:val="0"/>
      <w:marBottom w:val="0"/>
      <w:divBdr>
        <w:top w:val="none" w:sz="0" w:space="0" w:color="auto"/>
        <w:left w:val="none" w:sz="0" w:space="0" w:color="auto"/>
        <w:bottom w:val="none" w:sz="0" w:space="0" w:color="auto"/>
        <w:right w:val="none" w:sz="0" w:space="0" w:color="auto"/>
      </w:divBdr>
    </w:div>
    <w:div w:id="143862146">
      <w:bodyDiv w:val="1"/>
      <w:marLeft w:val="0"/>
      <w:marRight w:val="0"/>
      <w:marTop w:val="0"/>
      <w:marBottom w:val="0"/>
      <w:divBdr>
        <w:top w:val="none" w:sz="0" w:space="0" w:color="auto"/>
        <w:left w:val="none" w:sz="0" w:space="0" w:color="auto"/>
        <w:bottom w:val="none" w:sz="0" w:space="0" w:color="auto"/>
        <w:right w:val="none" w:sz="0" w:space="0" w:color="auto"/>
      </w:divBdr>
    </w:div>
    <w:div w:id="152335188">
      <w:bodyDiv w:val="1"/>
      <w:marLeft w:val="0"/>
      <w:marRight w:val="0"/>
      <w:marTop w:val="0"/>
      <w:marBottom w:val="0"/>
      <w:divBdr>
        <w:top w:val="none" w:sz="0" w:space="0" w:color="auto"/>
        <w:left w:val="none" w:sz="0" w:space="0" w:color="auto"/>
        <w:bottom w:val="none" w:sz="0" w:space="0" w:color="auto"/>
        <w:right w:val="none" w:sz="0" w:space="0" w:color="auto"/>
      </w:divBdr>
    </w:div>
    <w:div w:id="168064301">
      <w:bodyDiv w:val="1"/>
      <w:marLeft w:val="0"/>
      <w:marRight w:val="0"/>
      <w:marTop w:val="0"/>
      <w:marBottom w:val="0"/>
      <w:divBdr>
        <w:top w:val="none" w:sz="0" w:space="0" w:color="auto"/>
        <w:left w:val="none" w:sz="0" w:space="0" w:color="auto"/>
        <w:bottom w:val="none" w:sz="0" w:space="0" w:color="auto"/>
        <w:right w:val="none" w:sz="0" w:space="0" w:color="auto"/>
      </w:divBdr>
    </w:div>
    <w:div w:id="307173138">
      <w:bodyDiv w:val="1"/>
      <w:marLeft w:val="0"/>
      <w:marRight w:val="0"/>
      <w:marTop w:val="0"/>
      <w:marBottom w:val="0"/>
      <w:divBdr>
        <w:top w:val="none" w:sz="0" w:space="0" w:color="auto"/>
        <w:left w:val="none" w:sz="0" w:space="0" w:color="auto"/>
        <w:bottom w:val="none" w:sz="0" w:space="0" w:color="auto"/>
        <w:right w:val="none" w:sz="0" w:space="0" w:color="auto"/>
      </w:divBdr>
    </w:div>
    <w:div w:id="388918118">
      <w:bodyDiv w:val="1"/>
      <w:marLeft w:val="0"/>
      <w:marRight w:val="0"/>
      <w:marTop w:val="0"/>
      <w:marBottom w:val="0"/>
      <w:divBdr>
        <w:top w:val="none" w:sz="0" w:space="0" w:color="auto"/>
        <w:left w:val="none" w:sz="0" w:space="0" w:color="auto"/>
        <w:bottom w:val="none" w:sz="0" w:space="0" w:color="auto"/>
        <w:right w:val="none" w:sz="0" w:space="0" w:color="auto"/>
      </w:divBdr>
    </w:div>
    <w:div w:id="404030116">
      <w:bodyDiv w:val="1"/>
      <w:marLeft w:val="0"/>
      <w:marRight w:val="0"/>
      <w:marTop w:val="0"/>
      <w:marBottom w:val="0"/>
      <w:divBdr>
        <w:top w:val="none" w:sz="0" w:space="0" w:color="auto"/>
        <w:left w:val="none" w:sz="0" w:space="0" w:color="auto"/>
        <w:bottom w:val="none" w:sz="0" w:space="0" w:color="auto"/>
        <w:right w:val="none" w:sz="0" w:space="0" w:color="auto"/>
      </w:divBdr>
    </w:div>
    <w:div w:id="426314101">
      <w:bodyDiv w:val="1"/>
      <w:marLeft w:val="0"/>
      <w:marRight w:val="0"/>
      <w:marTop w:val="0"/>
      <w:marBottom w:val="0"/>
      <w:divBdr>
        <w:top w:val="none" w:sz="0" w:space="0" w:color="auto"/>
        <w:left w:val="none" w:sz="0" w:space="0" w:color="auto"/>
        <w:bottom w:val="none" w:sz="0" w:space="0" w:color="auto"/>
        <w:right w:val="none" w:sz="0" w:space="0" w:color="auto"/>
      </w:divBdr>
    </w:div>
    <w:div w:id="442380079">
      <w:bodyDiv w:val="1"/>
      <w:marLeft w:val="0"/>
      <w:marRight w:val="0"/>
      <w:marTop w:val="0"/>
      <w:marBottom w:val="0"/>
      <w:divBdr>
        <w:top w:val="none" w:sz="0" w:space="0" w:color="auto"/>
        <w:left w:val="none" w:sz="0" w:space="0" w:color="auto"/>
        <w:bottom w:val="none" w:sz="0" w:space="0" w:color="auto"/>
        <w:right w:val="none" w:sz="0" w:space="0" w:color="auto"/>
      </w:divBdr>
    </w:div>
    <w:div w:id="463275427">
      <w:bodyDiv w:val="1"/>
      <w:marLeft w:val="0"/>
      <w:marRight w:val="0"/>
      <w:marTop w:val="0"/>
      <w:marBottom w:val="0"/>
      <w:divBdr>
        <w:top w:val="none" w:sz="0" w:space="0" w:color="auto"/>
        <w:left w:val="none" w:sz="0" w:space="0" w:color="auto"/>
        <w:bottom w:val="none" w:sz="0" w:space="0" w:color="auto"/>
        <w:right w:val="none" w:sz="0" w:space="0" w:color="auto"/>
      </w:divBdr>
    </w:div>
    <w:div w:id="463550142">
      <w:bodyDiv w:val="1"/>
      <w:marLeft w:val="0"/>
      <w:marRight w:val="0"/>
      <w:marTop w:val="0"/>
      <w:marBottom w:val="0"/>
      <w:divBdr>
        <w:top w:val="none" w:sz="0" w:space="0" w:color="auto"/>
        <w:left w:val="none" w:sz="0" w:space="0" w:color="auto"/>
        <w:bottom w:val="none" w:sz="0" w:space="0" w:color="auto"/>
        <w:right w:val="none" w:sz="0" w:space="0" w:color="auto"/>
      </w:divBdr>
    </w:div>
    <w:div w:id="490752272">
      <w:bodyDiv w:val="1"/>
      <w:marLeft w:val="0"/>
      <w:marRight w:val="0"/>
      <w:marTop w:val="0"/>
      <w:marBottom w:val="0"/>
      <w:divBdr>
        <w:top w:val="none" w:sz="0" w:space="0" w:color="auto"/>
        <w:left w:val="none" w:sz="0" w:space="0" w:color="auto"/>
        <w:bottom w:val="none" w:sz="0" w:space="0" w:color="auto"/>
        <w:right w:val="none" w:sz="0" w:space="0" w:color="auto"/>
      </w:divBdr>
    </w:div>
    <w:div w:id="491262265">
      <w:bodyDiv w:val="1"/>
      <w:marLeft w:val="0"/>
      <w:marRight w:val="0"/>
      <w:marTop w:val="0"/>
      <w:marBottom w:val="0"/>
      <w:divBdr>
        <w:top w:val="none" w:sz="0" w:space="0" w:color="auto"/>
        <w:left w:val="none" w:sz="0" w:space="0" w:color="auto"/>
        <w:bottom w:val="none" w:sz="0" w:space="0" w:color="auto"/>
        <w:right w:val="none" w:sz="0" w:space="0" w:color="auto"/>
      </w:divBdr>
    </w:div>
    <w:div w:id="506100067">
      <w:bodyDiv w:val="1"/>
      <w:marLeft w:val="0"/>
      <w:marRight w:val="0"/>
      <w:marTop w:val="0"/>
      <w:marBottom w:val="0"/>
      <w:divBdr>
        <w:top w:val="none" w:sz="0" w:space="0" w:color="auto"/>
        <w:left w:val="none" w:sz="0" w:space="0" w:color="auto"/>
        <w:bottom w:val="none" w:sz="0" w:space="0" w:color="auto"/>
        <w:right w:val="none" w:sz="0" w:space="0" w:color="auto"/>
      </w:divBdr>
    </w:div>
    <w:div w:id="516384519">
      <w:bodyDiv w:val="1"/>
      <w:marLeft w:val="0"/>
      <w:marRight w:val="0"/>
      <w:marTop w:val="0"/>
      <w:marBottom w:val="0"/>
      <w:divBdr>
        <w:top w:val="none" w:sz="0" w:space="0" w:color="auto"/>
        <w:left w:val="none" w:sz="0" w:space="0" w:color="auto"/>
        <w:bottom w:val="none" w:sz="0" w:space="0" w:color="auto"/>
        <w:right w:val="none" w:sz="0" w:space="0" w:color="auto"/>
      </w:divBdr>
    </w:div>
    <w:div w:id="557327207">
      <w:bodyDiv w:val="1"/>
      <w:marLeft w:val="0"/>
      <w:marRight w:val="0"/>
      <w:marTop w:val="0"/>
      <w:marBottom w:val="0"/>
      <w:divBdr>
        <w:top w:val="none" w:sz="0" w:space="0" w:color="auto"/>
        <w:left w:val="none" w:sz="0" w:space="0" w:color="auto"/>
        <w:bottom w:val="none" w:sz="0" w:space="0" w:color="auto"/>
        <w:right w:val="none" w:sz="0" w:space="0" w:color="auto"/>
      </w:divBdr>
    </w:div>
    <w:div w:id="593516224">
      <w:bodyDiv w:val="1"/>
      <w:marLeft w:val="0"/>
      <w:marRight w:val="0"/>
      <w:marTop w:val="0"/>
      <w:marBottom w:val="0"/>
      <w:divBdr>
        <w:top w:val="none" w:sz="0" w:space="0" w:color="auto"/>
        <w:left w:val="none" w:sz="0" w:space="0" w:color="auto"/>
        <w:bottom w:val="none" w:sz="0" w:space="0" w:color="auto"/>
        <w:right w:val="none" w:sz="0" w:space="0" w:color="auto"/>
      </w:divBdr>
    </w:div>
    <w:div w:id="607659520">
      <w:bodyDiv w:val="1"/>
      <w:marLeft w:val="0"/>
      <w:marRight w:val="0"/>
      <w:marTop w:val="0"/>
      <w:marBottom w:val="0"/>
      <w:divBdr>
        <w:top w:val="none" w:sz="0" w:space="0" w:color="auto"/>
        <w:left w:val="none" w:sz="0" w:space="0" w:color="auto"/>
        <w:bottom w:val="none" w:sz="0" w:space="0" w:color="auto"/>
        <w:right w:val="none" w:sz="0" w:space="0" w:color="auto"/>
      </w:divBdr>
    </w:div>
    <w:div w:id="608127775">
      <w:bodyDiv w:val="1"/>
      <w:marLeft w:val="0"/>
      <w:marRight w:val="0"/>
      <w:marTop w:val="0"/>
      <w:marBottom w:val="0"/>
      <w:divBdr>
        <w:top w:val="none" w:sz="0" w:space="0" w:color="auto"/>
        <w:left w:val="none" w:sz="0" w:space="0" w:color="auto"/>
        <w:bottom w:val="none" w:sz="0" w:space="0" w:color="auto"/>
        <w:right w:val="none" w:sz="0" w:space="0" w:color="auto"/>
      </w:divBdr>
    </w:div>
    <w:div w:id="611204878">
      <w:bodyDiv w:val="1"/>
      <w:marLeft w:val="0"/>
      <w:marRight w:val="0"/>
      <w:marTop w:val="0"/>
      <w:marBottom w:val="0"/>
      <w:divBdr>
        <w:top w:val="none" w:sz="0" w:space="0" w:color="auto"/>
        <w:left w:val="none" w:sz="0" w:space="0" w:color="auto"/>
        <w:bottom w:val="none" w:sz="0" w:space="0" w:color="auto"/>
        <w:right w:val="none" w:sz="0" w:space="0" w:color="auto"/>
      </w:divBdr>
    </w:div>
    <w:div w:id="620263268">
      <w:bodyDiv w:val="1"/>
      <w:marLeft w:val="0"/>
      <w:marRight w:val="0"/>
      <w:marTop w:val="0"/>
      <w:marBottom w:val="0"/>
      <w:divBdr>
        <w:top w:val="none" w:sz="0" w:space="0" w:color="auto"/>
        <w:left w:val="none" w:sz="0" w:space="0" w:color="auto"/>
        <w:bottom w:val="none" w:sz="0" w:space="0" w:color="auto"/>
        <w:right w:val="none" w:sz="0" w:space="0" w:color="auto"/>
      </w:divBdr>
    </w:div>
    <w:div w:id="638415549">
      <w:bodyDiv w:val="1"/>
      <w:marLeft w:val="0"/>
      <w:marRight w:val="0"/>
      <w:marTop w:val="0"/>
      <w:marBottom w:val="0"/>
      <w:divBdr>
        <w:top w:val="none" w:sz="0" w:space="0" w:color="auto"/>
        <w:left w:val="none" w:sz="0" w:space="0" w:color="auto"/>
        <w:bottom w:val="none" w:sz="0" w:space="0" w:color="auto"/>
        <w:right w:val="none" w:sz="0" w:space="0" w:color="auto"/>
      </w:divBdr>
    </w:div>
    <w:div w:id="652686859">
      <w:bodyDiv w:val="1"/>
      <w:marLeft w:val="0"/>
      <w:marRight w:val="0"/>
      <w:marTop w:val="0"/>
      <w:marBottom w:val="0"/>
      <w:divBdr>
        <w:top w:val="none" w:sz="0" w:space="0" w:color="auto"/>
        <w:left w:val="none" w:sz="0" w:space="0" w:color="auto"/>
        <w:bottom w:val="none" w:sz="0" w:space="0" w:color="auto"/>
        <w:right w:val="none" w:sz="0" w:space="0" w:color="auto"/>
      </w:divBdr>
    </w:div>
    <w:div w:id="659700207">
      <w:bodyDiv w:val="1"/>
      <w:marLeft w:val="0"/>
      <w:marRight w:val="0"/>
      <w:marTop w:val="0"/>
      <w:marBottom w:val="0"/>
      <w:divBdr>
        <w:top w:val="none" w:sz="0" w:space="0" w:color="auto"/>
        <w:left w:val="none" w:sz="0" w:space="0" w:color="auto"/>
        <w:bottom w:val="none" w:sz="0" w:space="0" w:color="auto"/>
        <w:right w:val="none" w:sz="0" w:space="0" w:color="auto"/>
      </w:divBdr>
    </w:div>
    <w:div w:id="676005760">
      <w:bodyDiv w:val="1"/>
      <w:marLeft w:val="0"/>
      <w:marRight w:val="0"/>
      <w:marTop w:val="0"/>
      <w:marBottom w:val="0"/>
      <w:divBdr>
        <w:top w:val="none" w:sz="0" w:space="0" w:color="auto"/>
        <w:left w:val="none" w:sz="0" w:space="0" w:color="auto"/>
        <w:bottom w:val="none" w:sz="0" w:space="0" w:color="auto"/>
        <w:right w:val="none" w:sz="0" w:space="0" w:color="auto"/>
      </w:divBdr>
    </w:div>
    <w:div w:id="686635899">
      <w:bodyDiv w:val="1"/>
      <w:marLeft w:val="0"/>
      <w:marRight w:val="0"/>
      <w:marTop w:val="0"/>
      <w:marBottom w:val="0"/>
      <w:divBdr>
        <w:top w:val="none" w:sz="0" w:space="0" w:color="auto"/>
        <w:left w:val="none" w:sz="0" w:space="0" w:color="auto"/>
        <w:bottom w:val="none" w:sz="0" w:space="0" w:color="auto"/>
        <w:right w:val="none" w:sz="0" w:space="0" w:color="auto"/>
      </w:divBdr>
    </w:div>
    <w:div w:id="732849673">
      <w:bodyDiv w:val="1"/>
      <w:marLeft w:val="0"/>
      <w:marRight w:val="0"/>
      <w:marTop w:val="0"/>
      <w:marBottom w:val="0"/>
      <w:divBdr>
        <w:top w:val="none" w:sz="0" w:space="0" w:color="auto"/>
        <w:left w:val="none" w:sz="0" w:space="0" w:color="auto"/>
        <w:bottom w:val="none" w:sz="0" w:space="0" w:color="auto"/>
        <w:right w:val="none" w:sz="0" w:space="0" w:color="auto"/>
      </w:divBdr>
    </w:div>
    <w:div w:id="784809997">
      <w:bodyDiv w:val="1"/>
      <w:marLeft w:val="0"/>
      <w:marRight w:val="0"/>
      <w:marTop w:val="0"/>
      <w:marBottom w:val="0"/>
      <w:divBdr>
        <w:top w:val="none" w:sz="0" w:space="0" w:color="auto"/>
        <w:left w:val="none" w:sz="0" w:space="0" w:color="auto"/>
        <w:bottom w:val="none" w:sz="0" w:space="0" w:color="auto"/>
        <w:right w:val="none" w:sz="0" w:space="0" w:color="auto"/>
      </w:divBdr>
    </w:div>
    <w:div w:id="814302982">
      <w:bodyDiv w:val="1"/>
      <w:marLeft w:val="0"/>
      <w:marRight w:val="0"/>
      <w:marTop w:val="0"/>
      <w:marBottom w:val="0"/>
      <w:divBdr>
        <w:top w:val="none" w:sz="0" w:space="0" w:color="auto"/>
        <w:left w:val="none" w:sz="0" w:space="0" w:color="auto"/>
        <w:bottom w:val="none" w:sz="0" w:space="0" w:color="auto"/>
        <w:right w:val="none" w:sz="0" w:space="0" w:color="auto"/>
      </w:divBdr>
    </w:div>
    <w:div w:id="818040507">
      <w:bodyDiv w:val="1"/>
      <w:marLeft w:val="0"/>
      <w:marRight w:val="0"/>
      <w:marTop w:val="0"/>
      <w:marBottom w:val="0"/>
      <w:divBdr>
        <w:top w:val="none" w:sz="0" w:space="0" w:color="auto"/>
        <w:left w:val="none" w:sz="0" w:space="0" w:color="auto"/>
        <w:bottom w:val="none" w:sz="0" w:space="0" w:color="auto"/>
        <w:right w:val="none" w:sz="0" w:space="0" w:color="auto"/>
      </w:divBdr>
    </w:div>
    <w:div w:id="832574569">
      <w:bodyDiv w:val="1"/>
      <w:marLeft w:val="0"/>
      <w:marRight w:val="0"/>
      <w:marTop w:val="0"/>
      <w:marBottom w:val="0"/>
      <w:divBdr>
        <w:top w:val="none" w:sz="0" w:space="0" w:color="auto"/>
        <w:left w:val="none" w:sz="0" w:space="0" w:color="auto"/>
        <w:bottom w:val="none" w:sz="0" w:space="0" w:color="auto"/>
        <w:right w:val="none" w:sz="0" w:space="0" w:color="auto"/>
      </w:divBdr>
    </w:div>
    <w:div w:id="885409468">
      <w:bodyDiv w:val="1"/>
      <w:marLeft w:val="0"/>
      <w:marRight w:val="0"/>
      <w:marTop w:val="0"/>
      <w:marBottom w:val="0"/>
      <w:divBdr>
        <w:top w:val="none" w:sz="0" w:space="0" w:color="auto"/>
        <w:left w:val="none" w:sz="0" w:space="0" w:color="auto"/>
        <w:bottom w:val="none" w:sz="0" w:space="0" w:color="auto"/>
        <w:right w:val="none" w:sz="0" w:space="0" w:color="auto"/>
      </w:divBdr>
    </w:div>
    <w:div w:id="892498547">
      <w:bodyDiv w:val="1"/>
      <w:marLeft w:val="0"/>
      <w:marRight w:val="0"/>
      <w:marTop w:val="0"/>
      <w:marBottom w:val="0"/>
      <w:divBdr>
        <w:top w:val="none" w:sz="0" w:space="0" w:color="auto"/>
        <w:left w:val="none" w:sz="0" w:space="0" w:color="auto"/>
        <w:bottom w:val="none" w:sz="0" w:space="0" w:color="auto"/>
        <w:right w:val="none" w:sz="0" w:space="0" w:color="auto"/>
      </w:divBdr>
    </w:div>
    <w:div w:id="926881993">
      <w:bodyDiv w:val="1"/>
      <w:marLeft w:val="0"/>
      <w:marRight w:val="0"/>
      <w:marTop w:val="0"/>
      <w:marBottom w:val="0"/>
      <w:divBdr>
        <w:top w:val="none" w:sz="0" w:space="0" w:color="auto"/>
        <w:left w:val="none" w:sz="0" w:space="0" w:color="auto"/>
        <w:bottom w:val="none" w:sz="0" w:space="0" w:color="auto"/>
        <w:right w:val="none" w:sz="0" w:space="0" w:color="auto"/>
      </w:divBdr>
    </w:div>
    <w:div w:id="937635339">
      <w:bodyDiv w:val="1"/>
      <w:marLeft w:val="0"/>
      <w:marRight w:val="0"/>
      <w:marTop w:val="0"/>
      <w:marBottom w:val="0"/>
      <w:divBdr>
        <w:top w:val="none" w:sz="0" w:space="0" w:color="auto"/>
        <w:left w:val="none" w:sz="0" w:space="0" w:color="auto"/>
        <w:bottom w:val="none" w:sz="0" w:space="0" w:color="auto"/>
        <w:right w:val="none" w:sz="0" w:space="0" w:color="auto"/>
      </w:divBdr>
    </w:div>
    <w:div w:id="947279035">
      <w:bodyDiv w:val="1"/>
      <w:marLeft w:val="0"/>
      <w:marRight w:val="0"/>
      <w:marTop w:val="0"/>
      <w:marBottom w:val="0"/>
      <w:divBdr>
        <w:top w:val="none" w:sz="0" w:space="0" w:color="auto"/>
        <w:left w:val="none" w:sz="0" w:space="0" w:color="auto"/>
        <w:bottom w:val="none" w:sz="0" w:space="0" w:color="auto"/>
        <w:right w:val="none" w:sz="0" w:space="0" w:color="auto"/>
      </w:divBdr>
    </w:div>
    <w:div w:id="950238487">
      <w:bodyDiv w:val="1"/>
      <w:marLeft w:val="0"/>
      <w:marRight w:val="0"/>
      <w:marTop w:val="0"/>
      <w:marBottom w:val="0"/>
      <w:divBdr>
        <w:top w:val="none" w:sz="0" w:space="0" w:color="auto"/>
        <w:left w:val="none" w:sz="0" w:space="0" w:color="auto"/>
        <w:bottom w:val="none" w:sz="0" w:space="0" w:color="auto"/>
        <w:right w:val="none" w:sz="0" w:space="0" w:color="auto"/>
      </w:divBdr>
    </w:div>
    <w:div w:id="951479775">
      <w:bodyDiv w:val="1"/>
      <w:marLeft w:val="0"/>
      <w:marRight w:val="0"/>
      <w:marTop w:val="0"/>
      <w:marBottom w:val="0"/>
      <w:divBdr>
        <w:top w:val="none" w:sz="0" w:space="0" w:color="auto"/>
        <w:left w:val="none" w:sz="0" w:space="0" w:color="auto"/>
        <w:bottom w:val="none" w:sz="0" w:space="0" w:color="auto"/>
        <w:right w:val="none" w:sz="0" w:space="0" w:color="auto"/>
      </w:divBdr>
    </w:div>
    <w:div w:id="970475339">
      <w:bodyDiv w:val="1"/>
      <w:marLeft w:val="0"/>
      <w:marRight w:val="0"/>
      <w:marTop w:val="0"/>
      <w:marBottom w:val="0"/>
      <w:divBdr>
        <w:top w:val="none" w:sz="0" w:space="0" w:color="auto"/>
        <w:left w:val="none" w:sz="0" w:space="0" w:color="auto"/>
        <w:bottom w:val="none" w:sz="0" w:space="0" w:color="auto"/>
        <w:right w:val="none" w:sz="0" w:space="0" w:color="auto"/>
      </w:divBdr>
    </w:div>
    <w:div w:id="971785608">
      <w:bodyDiv w:val="1"/>
      <w:marLeft w:val="0"/>
      <w:marRight w:val="0"/>
      <w:marTop w:val="0"/>
      <w:marBottom w:val="0"/>
      <w:divBdr>
        <w:top w:val="none" w:sz="0" w:space="0" w:color="auto"/>
        <w:left w:val="none" w:sz="0" w:space="0" w:color="auto"/>
        <w:bottom w:val="none" w:sz="0" w:space="0" w:color="auto"/>
        <w:right w:val="none" w:sz="0" w:space="0" w:color="auto"/>
      </w:divBdr>
    </w:div>
    <w:div w:id="986400746">
      <w:bodyDiv w:val="1"/>
      <w:marLeft w:val="0"/>
      <w:marRight w:val="0"/>
      <w:marTop w:val="0"/>
      <w:marBottom w:val="0"/>
      <w:divBdr>
        <w:top w:val="none" w:sz="0" w:space="0" w:color="auto"/>
        <w:left w:val="none" w:sz="0" w:space="0" w:color="auto"/>
        <w:bottom w:val="none" w:sz="0" w:space="0" w:color="auto"/>
        <w:right w:val="none" w:sz="0" w:space="0" w:color="auto"/>
      </w:divBdr>
    </w:div>
    <w:div w:id="997928456">
      <w:bodyDiv w:val="1"/>
      <w:marLeft w:val="0"/>
      <w:marRight w:val="0"/>
      <w:marTop w:val="0"/>
      <w:marBottom w:val="0"/>
      <w:divBdr>
        <w:top w:val="none" w:sz="0" w:space="0" w:color="auto"/>
        <w:left w:val="none" w:sz="0" w:space="0" w:color="auto"/>
        <w:bottom w:val="none" w:sz="0" w:space="0" w:color="auto"/>
        <w:right w:val="none" w:sz="0" w:space="0" w:color="auto"/>
      </w:divBdr>
    </w:div>
    <w:div w:id="1011569372">
      <w:bodyDiv w:val="1"/>
      <w:marLeft w:val="0"/>
      <w:marRight w:val="0"/>
      <w:marTop w:val="0"/>
      <w:marBottom w:val="0"/>
      <w:divBdr>
        <w:top w:val="none" w:sz="0" w:space="0" w:color="auto"/>
        <w:left w:val="none" w:sz="0" w:space="0" w:color="auto"/>
        <w:bottom w:val="none" w:sz="0" w:space="0" w:color="auto"/>
        <w:right w:val="none" w:sz="0" w:space="0" w:color="auto"/>
      </w:divBdr>
    </w:div>
    <w:div w:id="1033192877">
      <w:bodyDiv w:val="1"/>
      <w:marLeft w:val="0"/>
      <w:marRight w:val="0"/>
      <w:marTop w:val="0"/>
      <w:marBottom w:val="0"/>
      <w:divBdr>
        <w:top w:val="none" w:sz="0" w:space="0" w:color="auto"/>
        <w:left w:val="none" w:sz="0" w:space="0" w:color="auto"/>
        <w:bottom w:val="none" w:sz="0" w:space="0" w:color="auto"/>
        <w:right w:val="none" w:sz="0" w:space="0" w:color="auto"/>
      </w:divBdr>
    </w:div>
    <w:div w:id="1124154122">
      <w:bodyDiv w:val="1"/>
      <w:marLeft w:val="0"/>
      <w:marRight w:val="0"/>
      <w:marTop w:val="0"/>
      <w:marBottom w:val="0"/>
      <w:divBdr>
        <w:top w:val="none" w:sz="0" w:space="0" w:color="auto"/>
        <w:left w:val="none" w:sz="0" w:space="0" w:color="auto"/>
        <w:bottom w:val="none" w:sz="0" w:space="0" w:color="auto"/>
        <w:right w:val="none" w:sz="0" w:space="0" w:color="auto"/>
      </w:divBdr>
    </w:div>
    <w:div w:id="1144544818">
      <w:bodyDiv w:val="1"/>
      <w:marLeft w:val="0"/>
      <w:marRight w:val="0"/>
      <w:marTop w:val="0"/>
      <w:marBottom w:val="0"/>
      <w:divBdr>
        <w:top w:val="none" w:sz="0" w:space="0" w:color="auto"/>
        <w:left w:val="none" w:sz="0" w:space="0" w:color="auto"/>
        <w:bottom w:val="none" w:sz="0" w:space="0" w:color="auto"/>
        <w:right w:val="none" w:sz="0" w:space="0" w:color="auto"/>
      </w:divBdr>
    </w:div>
    <w:div w:id="1182209477">
      <w:bodyDiv w:val="1"/>
      <w:marLeft w:val="0"/>
      <w:marRight w:val="0"/>
      <w:marTop w:val="0"/>
      <w:marBottom w:val="0"/>
      <w:divBdr>
        <w:top w:val="none" w:sz="0" w:space="0" w:color="auto"/>
        <w:left w:val="none" w:sz="0" w:space="0" w:color="auto"/>
        <w:bottom w:val="none" w:sz="0" w:space="0" w:color="auto"/>
        <w:right w:val="none" w:sz="0" w:space="0" w:color="auto"/>
      </w:divBdr>
    </w:div>
    <w:div w:id="1189180069">
      <w:bodyDiv w:val="1"/>
      <w:marLeft w:val="0"/>
      <w:marRight w:val="0"/>
      <w:marTop w:val="0"/>
      <w:marBottom w:val="0"/>
      <w:divBdr>
        <w:top w:val="none" w:sz="0" w:space="0" w:color="auto"/>
        <w:left w:val="none" w:sz="0" w:space="0" w:color="auto"/>
        <w:bottom w:val="none" w:sz="0" w:space="0" w:color="auto"/>
        <w:right w:val="none" w:sz="0" w:space="0" w:color="auto"/>
      </w:divBdr>
    </w:div>
    <w:div w:id="1225288758">
      <w:bodyDiv w:val="1"/>
      <w:marLeft w:val="0"/>
      <w:marRight w:val="0"/>
      <w:marTop w:val="0"/>
      <w:marBottom w:val="0"/>
      <w:divBdr>
        <w:top w:val="none" w:sz="0" w:space="0" w:color="auto"/>
        <w:left w:val="none" w:sz="0" w:space="0" w:color="auto"/>
        <w:bottom w:val="none" w:sz="0" w:space="0" w:color="auto"/>
        <w:right w:val="none" w:sz="0" w:space="0" w:color="auto"/>
      </w:divBdr>
    </w:div>
    <w:div w:id="1231421485">
      <w:bodyDiv w:val="1"/>
      <w:marLeft w:val="0"/>
      <w:marRight w:val="0"/>
      <w:marTop w:val="0"/>
      <w:marBottom w:val="0"/>
      <w:divBdr>
        <w:top w:val="none" w:sz="0" w:space="0" w:color="auto"/>
        <w:left w:val="none" w:sz="0" w:space="0" w:color="auto"/>
        <w:bottom w:val="none" w:sz="0" w:space="0" w:color="auto"/>
        <w:right w:val="none" w:sz="0" w:space="0" w:color="auto"/>
      </w:divBdr>
    </w:div>
    <w:div w:id="1248075444">
      <w:bodyDiv w:val="1"/>
      <w:marLeft w:val="0"/>
      <w:marRight w:val="0"/>
      <w:marTop w:val="0"/>
      <w:marBottom w:val="0"/>
      <w:divBdr>
        <w:top w:val="none" w:sz="0" w:space="0" w:color="auto"/>
        <w:left w:val="none" w:sz="0" w:space="0" w:color="auto"/>
        <w:bottom w:val="none" w:sz="0" w:space="0" w:color="auto"/>
        <w:right w:val="none" w:sz="0" w:space="0" w:color="auto"/>
      </w:divBdr>
    </w:div>
    <w:div w:id="1253005872">
      <w:bodyDiv w:val="1"/>
      <w:marLeft w:val="0"/>
      <w:marRight w:val="0"/>
      <w:marTop w:val="0"/>
      <w:marBottom w:val="0"/>
      <w:divBdr>
        <w:top w:val="none" w:sz="0" w:space="0" w:color="auto"/>
        <w:left w:val="none" w:sz="0" w:space="0" w:color="auto"/>
        <w:bottom w:val="none" w:sz="0" w:space="0" w:color="auto"/>
        <w:right w:val="none" w:sz="0" w:space="0" w:color="auto"/>
      </w:divBdr>
    </w:div>
    <w:div w:id="1270821201">
      <w:bodyDiv w:val="1"/>
      <w:marLeft w:val="0"/>
      <w:marRight w:val="0"/>
      <w:marTop w:val="0"/>
      <w:marBottom w:val="0"/>
      <w:divBdr>
        <w:top w:val="none" w:sz="0" w:space="0" w:color="auto"/>
        <w:left w:val="none" w:sz="0" w:space="0" w:color="auto"/>
        <w:bottom w:val="none" w:sz="0" w:space="0" w:color="auto"/>
        <w:right w:val="none" w:sz="0" w:space="0" w:color="auto"/>
      </w:divBdr>
    </w:div>
    <w:div w:id="1302543942">
      <w:bodyDiv w:val="1"/>
      <w:marLeft w:val="0"/>
      <w:marRight w:val="0"/>
      <w:marTop w:val="0"/>
      <w:marBottom w:val="0"/>
      <w:divBdr>
        <w:top w:val="none" w:sz="0" w:space="0" w:color="auto"/>
        <w:left w:val="none" w:sz="0" w:space="0" w:color="auto"/>
        <w:bottom w:val="none" w:sz="0" w:space="0" w:color="auto"/>
        <w:right w:val="none" w:sz="0" w:space="0" w:color="auto"/>
      </w:divBdr>
    </w:div>
    <w:div w:id="1303123476">
      <w:bodyDiv w:val="1"/>
      <w:marLeft w:val="0"/>
      <w:marRight w:val="0"/>
      <w:marTop w:val="0"/>
      <w:marBottom w:val="0"/>
      <w:divBdr>
        <w:top w:val="none" w:sz="0" w:space="0" w:color="auto"/>
        <w:left w:val="none" w:sz="0" w:space="0" w:color="auto"/>
        <w:bottom w:val="none" w:sz="0" w:space="0" w:color="auto"/>
        <w:right w:val="none" w:sz="0" w:space="0" w:color="auto"/>
      </w:divBdr>
    </w:div>
    <w:div w:id="1306087545">
      <w:bodyDiv w:val="1"/>
      <w:marLeft w:val="0"/>
      <w:marRight w:val="0"/>
      <w:marTop w:val="0"/>
      <w:marBottom w:val="0"/>
      <w:divBdr>
        <w:top w:val="none" w:sz="0" w:space="0" w:color="auto"/>
        <w:left w:val="none" w:sz="0" w:space="0" w:color="auto"/>
        <w:bottom w:val="none" w:sz="0" w:space="0" w:color="auto"/>
        <w:right w:val="none" w:sz="0" w:space="0" w:color="auto"/>
      </w:divBdr>
    </w:div>
    <w:div w:id="1319385385">
      <w:bodyDiv w:val="1"/>
      <w:marLeft w:val="0"/>
      <w:marRight w:val="0"/>
      <w:marTop w:val="0"/>
      <w:marBottom w:val="0"/>
      <w:divBdr>
        <w:top w:val="none" w:sz="0" w:space="0" w:color="auto"/>
        <w:left w:val="none" w:sz="0" w:space="0" w:color="auto"/>
        <w:bottom w:val="none" w:sz="0" w:space="0" w:color="auto"/>
        <w:right w:val="none" w:sz="0" w:space="0" w:color="auto"/>
      </w:divBdr>
    </w:div>
    <w:div w:id="1319461041">
      <w:bodyDiv w:val="1"/>
      <w:marLeft w:val="0"/>
      <w:marRight w:val="0"/>
      <w:marTop w:val="0"/>
      <w:marBottom w:val="0"/>
      <w:divBdr>
        <w:top w:val="none" w:sz="0" w:space="0" w:color="auto"/>
        <w:left w:val="none" w:sz="0" w:space="0" w:color="auto"/>
        <w:bottom w:val="none" w:sz="0" w:space="0" w:color="auto"/>
        <w:right w:val="none" w:sz="0" w:space="0" w:color="auto"/>
      </w:divBdr>
    </w:div>
    <w:div w:id="1347635700">
      <w:bodyDiv w:val="1"/>
      <w:marLeft w:val="0"/>
      <w:marRight w:val="0"/>
      <w:marTop w:val="0"/>
      <w:marBottom w:val="0"/>
      <w:divBdr>
        <w:top w:val="none" w:sz="0" w:space="0" w:color="auto"/>
        <w:left w:val="none" w:sz="0" w:space="0" w:color="auto"/>
        <w:bottom w:val="none" w:sz="0" w:space="0" w:color="auto"/>
        <w:right w:val="none" w:sz="0" w:space="0" w:color="auto"/>
      </w:divBdr>
    </w:div>
    <w:div w:id="1378623128">
      <w:bodyDiv w:val="1"/>
      <w:marLeft w:val="0"/>
      <w:marRight w:val="0"/>
      <w:marTop w:val="0"/>
      <w:marBottom w:val="0"/>
      <w:divBdr>
        <w:top w:val="none" w:sz="0" w:space="0" w:color="auto"/>
        <w:left w:val="none" w:sz="0" w:space="0" w:color="auto"/>
        <w:bottom w:val="none" w:sz="0" w:space="0" w:color="auto"/>
        <w:right w:val="none" w:sz="0" w:space="0" w:color="auto"/>
      </w:divBdr>
    </w:div>
    <w:div w:id="1388870649">
      <w:bodyDiv w:val="1"/>
      <w:marLeft w:val="0"/>
      <w:marRight w:val="0"/>
      <w:marTop w:val="0"/>
      <w:marBottom w:val="0"/>
      <w:divBdr>
        <w:top w:val="none" w:sz="0" w:space="0" w:color="auto"/>
        <w:left w:val="none" w:sz="0" w:space="0" w:color="auto"/>
        <w:bottom w:val="none" w:sz="0" w:space="0" w:color="auto"/>
        <w:right w:val="none" w:sz="0" w:space="0" w:color="auto"/>
      </w:divBdr>
    </w:div>
    <w:div w:id="1459255439">
      <w:bodyDiv w:val="1"/>
      <w:marLeft w:val="0"/>
      <w:marRight w:val="0"/>
      <w:marTop w:val="0"/>
      <w:marBottom w:val="0"/>
      <w:divBdr>
        <w:top w:val="none" w:sz="0" w:space="0" w:color="auto"/>
        <w:left w:val="none" w:sz="0" w:space="0" w:color="auto"/>
        <w:bottom w:val="none" w:sz="0" w:space="0" w:color="auto"/>
        <w:right w:val="none" w:sz="0" w:space="0" w:color="auto"/>
      </w:divBdr>
    </w:div>
    <w:div w:id="1488545781">
      <w:bodyDiv w:val="1"/>
      <w:marLeft w:val="0"/>
      <w:marRight w:val="0"/>
      <w:marTop w:val="0"/>
      <w:marBottom w:val="0"/>
      <w:divBdr>
        <w:top w:val="none" w:sz="0" w:space="0" w:color="auto"/>
        <w:left w:val="none" w:sz="0" w:space="0" w:color="auto"/>
        <w:bottom w:val="none" w:sz="0" w:space="0" w:color="auto"/>
        <w:right w:val="none" w:sz="0" w:space="0" w:color="auto"/>
      </w:divBdr>
    </w:div>
    <w:div w:id="1505241945">
      <w:bodyDiv w:val="1"/>
      <w:marLeft w:val="0"/>
      <w:marRight w:val="0"/>
      <w:marTop w:val="0"/>
      <w:marBottom w:val="0"/>
      <w:divBdr>
        <w:top w:val="none" w:sz="0" w:space="0" w:color="auto"/>
        <w:left w:val="none" w:sz="0" w:space="0" w:color="auto"/>
        <w:bottom w:val="none" w:sz="0" w:space="0" w:color="auto"/>
        <w:right w:val="none" w:sz="0" w:space="0" w:color="auto"/>
      </w:divBdr>
    </w:div>
    <w:div w:id="1515538347">
      <w:bodyDiv w:val="1"/>
      <w:marLeft w:val="0"/>
      <w:marRight w:val="0"/>
      <w:marTop w:val="0"/>
      <w:marBottom w:val="0"/>
      <w:divBdr>
        <w:top w:val="none" w:sz="0" w:space="0" w:color="auto"/>
        <w:left w:val="none" w:sz="0" w:space="0" w:color="auto"/>
        <w:bottom w:val="none" w:sz="0" w:space="0" w:color="auto"/>
        <w:right w:val="none" w:sz="0" w:space="0" w:color="auto"/>
      </w:divBdr>
    </w:div>
    <w:div w:id="1517303526">
      <w:bodyDiv w:val="1"/>
      <w:marLeft w:val="0"/>
      <w:marRight w:val="0"/>
      <w:marTop w:val="0"/>
      <w:marBottom w:val="0"/>
      <w:divBdr>
        <w:top w:val="none" w:sz="0" w:space="0" w:color="auto"/>
        <w:left w:val="none" w:sz="0" w:space="0" w:color="auto"/>
        <w:bottom w:val="none" w:sz="0" w:space="0" w:color="auto"/>
        <w:right w:val="none" w:sz="0" w:space="0" w:color="auto"/>
      </w:divBdr>
    </w:div>
    <w:div w:id="1548107723">
      <w:bodyDiv w:val="1"/>
      <w:marLeft w:val="0"/>
      <w:marRight w:val="0"/>
      <w:marTop w:val="0"/>
      <w:marBottom w:val="0"/>
      <w:divBdr>
        <w:top w:val="none" w:sz="0" w:space="0" w:color="auto"/>
        <w:left w:val="none" w:sz="0" w:space="0" w:color="auto"/>
        <w:bottom w:val="none" w:sz="0" w:space="0" w:color="auto"/>
        <w:right w:val="none" w:sz="0" w:space="0" w:color="auto"/>
      </w:divBdr>
    </w:div>
    <w:div w:id="1548951570">
      <w:bodyDiv w:val="1"/>
      <w:marLeft w:val="0"/>
      <w:marRight w:val="0"/>
      <w:marTop w:val="0"/>
      <w:marBottom w:val="0"/>
      <w:divBdr>
        <w:top w:val="none" w:sz="0" w:space="0" w:color="auto"/>
        <w:left w:val="none" w:sz="0" w:space="0" w:color="auto"/>
        <w:bottom w:val="none" w:sz="0" w:space="0" w:color="auto"/>
        <w:right w:val="none" w:sz="0" w:space="0" w:color="auto"/>
      </w:divBdr>
    </w:div>
    <w:div w:id="1589852786">
      <w:bodyDiv w:val="1"/>
      <w:marLeft w:val="0"/>
      <w:marRight w:val="0"/>
      <w:marTop w:val="0"/>
      <w:marBottom w:val="0"/>
      <w:divBdr>
        <w:top w:val="none" w:sz="0" w:space="0" w:color="auto"/>
        <w:left w:val="none" w:sz="0" w:space="0" w:color="auto"/>
        <w:bottom w:val="none" w:sz="0" w:space="0" w:color="auto"/>
        <w:right w:val="none" w:sz="0" w:space="0" w:color="auto"/>
      </w:divBdr>
    </w:div>
    <w:div w:id="1599673648">
      <w:bodyDiv w:val="1"/>
      <w:marLeft w:val="0"/>
      <w:marRight w:val="0"/>
      <w:marTop w:val="0"/>
      <w:marBottom w:val="0"/>
      <w:divBdr>
        <w:top w:val="none" w:sz="0" w:space="0" w:color="auto"/>
        <w:left w:val="none" w:sz="0" w:space="0" w:color="auto"/>
        <w:bottom w:val="none" w:sz="0" w:space="0" w:color="auto"/>
        <w:right w:val="none" w:sz="0" w:space="0" w:color="auto"/>
      </w:divBdr>
    </w:div>
    <w:div w:id="1612318063">
      <w:bodyDiv w:val="1"/>
      <w:marLeft w:val="0"/>
      <w:marRight w:val="0"/>
      <w:marTop w:val="0"/>
      <w:marBottom w:val="0"/>
      <w:divBdr>
        <w:top w:val="none" w:sz="0" w:space="0" w:color="auto"/>
        <w:left w:val="none" w:sz="0" w:space="0" w:color="auto"/>
        <w:bottom w:val="none" w:sz="0" w:space="0" w:color="auto"/>
        <w:right w:val="none" w:sz="0" w:space="0" w:color="auto"/>
      </w:divBdr>
    </w:div>
    <w:div w:id="1635789410">
      <w:bodyDiv w:val="1"/>
      <w:marLeft w:val="0"/>
      <w:marRight w:val="0"/>
      <w:marTop w:val="0"/>
      <w:marBottom w:val="0"/>
      <w:divBdr>
        <w:top w:val="none" w:sz="0" w:space="0" w:color="auto"/>
        <w:left w:val="none" w:sz="0" w:space="0" w:color="auto"/>
        <w:bottom w:val="none" w:sz="0" w:space="0" w:color="auto"/>
        <w:right w:val="none" w:sz="0" w:space="0" w:color="auto"/>
      </w:divBdr>
    </w:div>
    <w:div w:id="1661226579">
      <w:bodyDiv w:val="1"/>
      <w:marLeft w:val="0"/>
      <w:marRight w:val="0"/>
      <w:marTop w:val="0"/>
      <w:marBottom w:val="0"/>
      <w:divBdr>
        <w:top w:val="none" w:sz="0" w:space="0" w:color="auto"/>
        <w:left w:val="none" w:sz="0" w:space="0" w:color="auto"/>
        <w:bottom w:val="none" w:sz="0" w:space="0" w:color="auto"/>
        <w:right w:val="none" w:sz="0" w:space="0" w:color="auto"/>
      </w:divBdr>
    </w:div>
    <w:div w:id="1681077899">
      <w:bodyDiv w:val="1"/>
      <w:marLeft w:val="0"/>
      <w:marRight w:val="0"/>
      <w:marTop w:val="0"/>
      <w:marBottom w:val="0"/>
      <w:divBdr>
        <w:top w:val="none" w:sz="0" w:space="0" w:color="auto"/>
        <w:left w:val="none" w:sz="0" w:space="0" w:color="auto"/>
        <w:bottom w:val="none" w:sz="0" w:space="0" w:color="auto"/>
        <w:right w:val="none" w:sz="0" w:space="0" w:color="auto"/>
      </w:divBdr>
    </w:div>
    <w:div w:id="1681350822">
      <w:bodyDiv w:val="1"/>
      <w:marLeft w:val="0"/>
      <w:marRight w:val="0"/>
      <w:marTop w:val="0"/>
      <w:marBottom w:val="0"/>
      <w:divBdr>
        <w:top w:val="none" w:sz="0" w:space="0" w:color="auto"/>
        <w:left w:val="none" w:sz="0" w:space="0" w:color="auto"/>
        <w:bottom w:val="none" w:sz="0" w:space="0" w:color="auto"/>
        <w:right w:val="none" w:sz="0" w:space="0" w:color="auto"/>
      </w:divBdr>
    </w:div>
    <w:div w:id="1714576235">
      <w:bodyDiv w:val="1"/>
      <w:marLeft w:val="0"/>
      <w:marRight w:val="0"/>
      <w:marTop w:val="0"/>
      <w:marBottom w:val="0"/>
      <w:divBdr>
        <w:top w:val="none" w:sz="0" w:space="0" w:color="auto"/>
        <w:left w:val="none" w:sz="0" w:space="0" w:color="auto"/>
        <w:bottom w:val="none" w:sz="0" w:space="0" w:color="auto"/>
        <w:right w:val="none" w:sz="0" w:space="0" w:color="auto"/>
      </w:divBdr>
    </w:div>
    <w:div w:id="1735346828">
      <w:bodyDiv w:val="1"/>
      <w:marLeft w:val="0"/>
      <w:marRight w:val="0"/>
      <w:marTop w:val="0"/>
      <w:marBottom w:val="0"/>
      <w:divBdr>
        <w:top w:val="none" w:sz="0" w:space="0" w:color="auto"/>
        <w:left w:val="none" w:sz="0" w:space="0" w:color="auto"/>
        <w:bottom w:val="none" w:sz="0" w:space="0" w:color="auto"/>
        <w:right w:val="none" w:sz="0" w:space="0" w:color="auto"/>
      </w:divBdr>
    </w:div>
    <w:div w:id="1757052147">
      <w:bodyDiv w:val="1"/>
      <w:marLeft w:val="0"/>
      <w:marRight w:val="0"/>
      <w:marTop w:val="0"/>
      <w:marBottom w:val="0"/>
      <w:divBdr>
        <w:top w:val="none" w:sz="0" w:space="0" w:color="auto"/>
        <w:left w:val="none" w:sz="0" w:space="0" w:color="auto"/>
        <w:bottom w:val="none" w:sz="0" w:space="0" w:color="auto"/>
        <w:right w:val="none" w:sz="0" w:space="0" w:color="auto"/>
      </w:divBdr>
    </w:div>
    <w:div w:id="1775319286">
      <w:bodyDiv w:val="1"/>
      <w:marLeft w:val="0"/>
      <w:marRight w:val="0"/>
      <w:marTop w:val="0"/>
      <w:marBottom w:val="0"/>
      <w:divBdr>
        <w:top w:val="none" w:sz="0" w:space="0" w:color="auto"/>
        <w:left w:val="none" w:sz="0" w:space="0" w:color="auto"/>
        <w:bottom w:val="none" w:sz="0" w:space="0" w:color="auto"/>
        <w:right w:val="none" w:sz="0" w:space="0" w:color="auto"/>
      </w:divBdr>
    </w:div>
    <w:div w:id="1837113762">
      <w:bodyDiv w:val="1"/>
      <w:marLeft w:val="0"/>
      <w:marRight w:val="0"/>
      <w:marTop w:val="0"/>
      <w:marBottom w:val="0"/>
      <w:divBdr>
        <w:top w:val="none" w:sz="0" w:space="0" w:color="auto"/>
        <w:left w:val="none" w:sz="0" w:space="0" w:color="auto"/>
        <w:bottom w:val="none" w:sz="0" w:space="0" w:color="auto"/>
        <w:right w:val="none" w:sz="0" w:space="0" w:color="auto"/>
      </w:divBdr>
    </w:div>
    <w:div w:id="1850217524">
      <w:bodyDiv w:val="1"/>
      <w:marLeft w:val="0"/>
      <w:marRight w:val="0"/>
      <w:marTop w:val="0"/>
      <w:marBottom w:val="0"/>
      <w:divBdr>
        <w:top w:val="none" w:sz="0" w:space="0" w:color="auto"/>
        <w:left w:val="none" w:sz="0" w:space="0" w:color="auto"/>
        <w:bottom w:val="none" w:sz="0" w:space="0" w:color="auto"/>
        <w:right w:val="none" w:sz="0" w:space="0" w:color="auto"/>
      </w:divBdr>
    </w:div>
    <w:div w:id="1863351368">
      <w:bodyDiv w:val="1"/>
      <w:marLeft w:val="0"/>
      <w:marRight w:val="0"/>
      <w:marTop w:val="0"/>
      <w:marBottom w:val="0"/>
      <w:divBdr>
        <w:top w:val="none" w:sz="0" w:space="0" w:color="auto"/>
        <w:left w:val="none" w:sz="0" w:space="0" w:color="auto"/>
        <w:bottom w:val="none" w:sz="0" w:space="0" w:color="auto"/>
        <w:right w:val="none" w:sz="0" w:space="0" w:color="auto"/>
      </w:divBdr>
    </w:div>
    <w:div w:id="1890189600">
      <w:bodyDiv w:val="1"/>
      <w:marLeft w:val="0"/>
      <w:marRight w:val="0"/>
      <w:marTop w:val="0"/>
      <w:marBottom w:val="0"/>
      <w:divBdr>
        <w:top w:val="none" w:sz="0" w:space="0" w:color="auto"/>
        <w:left w:val="none" w:sz="0" w:space="0" w:color="auto"/>
        <w:bottom w:val="none" w:sz="0" w:space="0" w:color="auto"/>
        <w:right w:val="none" w:sz="0" w:space="0" w:color="auto"/>
      </w:divBdr>
    </w:div>
    <w:div w:id="1901861672">
      <w:bodyDiv w:val="1"/>
      <w:marLeft w:val="0"/>
      <w:marRight w:val="0"/>
      <w:marTop w:val="0"/>
      <w:marBottom w:val="0"/>
      <w:divBdr>
        <w:top w:val="none" w:sz="0" w:space="0" w:color="auto"/>
        <w:left w:val="none" w:sz="0" w:space="0" w:color="auto"/>
        <w:bottom w:val="none" w:sz="0" w:space="0" w:color="auto"/>
        <w:right w:val="none" w:sz="0" w:space="0" w:color="auto"/>
      </w:divBdr>
    </w:div>
    <w:div w:id="1917321604">
      <w:bodyDiv w:val="1"/>
      <w:marLeft w:val="0"/>
      <w:marRight w:val="0"/>
      <w:marTop w:val="0"/>
      <w:marBottom w:val="0"/>
      <w:divBdr>
        <w:top w:val="none" w:sz="0" w:space="0" w:color="auto"/>
        <w:left w:val="none" w:sz="0" w:space="0" w:color="auto"/>
        <w:bottom w:val="none" w:sz="0" w:space="0" w:color="auto"/>
        <w:right w:val="none" w:sz="0" w:space="0" w:color="auto"/>
      </w:divBdr>
    </w:div>
    <w:div w:id="1962030231">
      <w:bodyDiv w:val="1"/>
      <w:marLeft w:val="0"/>
      <w:marRight w:val="0"/>
      <w:marTop w:val="0"/>
      <w:marBottom w:val="0"/>
      <w:divBdr>
        <w:top w:val="none" w:sz="0" w:space="0" w:color="auto"/>
        <w:left w:val="none" w:sz="0" w:space="0" w:color="auto"/>
        <w:bottom w:val="none" w:sz="0" w:space="0" w:color="auto"/>
        <w:right w:val="none" w:sz="0" w:space="0" w:color="auto"/>
      </w:divBdr>
    </w:div>
    <w:div w:id="2008248245">
      <w:bodyDiv w:val="1"/>
      <w:marLeft w:val="0"/>
      <w:marRight w:val="0"/>
      <w:marTop w:val="0"/>
      <w:marBottom w:val="0"/>
      <w:divBdr>
        <w:top w:val="none" w:sz="0" w:space="0" w:color="auto"/>
        <w:left w:val="none" w:sz="0" w:space="0" w:color="auto"/>
        <w:bottom w:val="none" w:sz="0" w:space="0" w:color="auto"/>
        <w:right w:val="none" w:sz="0" w:space="0" w:color="auto"/>
      </w:divBdr>
    </w:div>
    <w:div w:id="2023389316">
      <w:bodyDiv w:val="1"/>
      <w:marLeft w:val="0"/>
      <w:marRight w:val="0"/>
      <w:marTop w:val="0"/>
      <w:marBottom w:val="0"/>
      <w:divBdr>
        <w:top w:val="none" w:sz="0" w:space="0" w:color="auto"/>
        <w:left w:val="none" w:sz="0" w:space="0" w:color="auto"/>
        <w:bottom w:val="none" w:sz="0" w:space="0" w:color="auto"/>
        <w:right w:val="none" w:sz="0" w:space="0" w:color="auto"/>
      </w:divBdr>
    </w:div>
    <w:div w:id="2027635363">
      <w:bodyDiv w:val="1"/>
      <w:marLeft w:val="0"/>
      <w:marRight w:val="0"/>
      <w:marTop w:val="0"/>
      <w:marBottom w:val="0"/>
      <w:divBdr>
        <w:top w:val="none" w:sz="0" w:space="0" w:color="auto"/>
        <w:left w:val="none" w:sz="0" w:space="0" w:color="auto"/>
        <w:bottom w:val="none" w:sz="0" w:space="0" w:color="auto"/>
        <w:right w:val="none" w:sz="0" w:space="0" w:color="auto"/>
      </w:divBdr>
    </w:div>
    <w:div w:id="2028363203">
      <w:bodyDiv w:val="1"/>
      <w:marLeft w:val="0"/>
      <w:marRight w:val="0"/>
      <w:marTop w:val="0"/>
      <w:marBottom w:val="0"/>
      <w:divBdr>
        <w:top w:val="none" w:sz="0" w:space="0" w:color="auto"/>
        <w:left w:val="none" w:sz="0" w:space="0" w:color="auto"/>
        <w:bottom w:val="none" w:sz="0" w:space="0" w:color="auto"/>
        <w:right w:val="none" w:sz="0" w:space="0" w:color="auto"/>
      </w:divBdr>
    </w:div>
    <w:div w:id="2031056424">
      <w:bodyDiv w:val="1"/>
      <w:marLeft w:val="0"/>
      <w:marRight w:val="0"/>
      <w:marTop w:val="0"/>
      <w:marBottom w:val="0"/>
      <w:divBdr>
        <w:top w:val="none" w:sz="0" w:space="0" w:color="auto"/>
        <w:left w:val="none" w:sz="0" w:space="0" w:color="auto"/>
        <w:bottom w:val="none" w:sz="0" w:space="0" w:color="auto"/>
        <w:right w:val="none" w:sz="0" w:space="0" w:color="auto"/>
      </w:divBdr>
    </w:div>
    <w:div w:id="2036804953">
      <w:bodyDiv w:val="1"/>
      <w:marLeft w:val="0"/>
      <w:marRight w:val="0"/>
      <w:marTop w:val="0"/>
      <w:marBottom w:val="0"/>
      <w:divBdr>
        <w:top w:val="none" w:sz="0" w:space="0" w:color="auto"/>
        <w:left w:val="none" w:sz="0" w:space="0" w:color="auto"/>
        <w:bottom w:val="none" w:sz="0" w:space="0" w:color="auto"/>
        <w:right w:val="none" w:sz="0" w:space="0" w:color="auto"/>
      </w:divBdr>
    </w:div>
    <w:div w:id="2039423858">
      <w:bodyDiv w:val="1"/>
      <w:marLeft w:val="0"/>
      <w:marRight w:val="0"/>
      <w:marTop w:val="0"/>
      <w:marBottom w:val="0"/>
      <w:divBdr>
        <w:top w:val="none" w:sz="0" w:space="0" w:color="auto"/>
        <w:left w:val="none" w:sz="0" w:space="0" w:color="auto"/>
        <w:bottom w:val="none" w:sz="0" w:space="0" w:color="auto"/>
        <w:right w:val="none" w:sz="0" w:space="0" w:color="auto"/>
      </w:divBdr>
    </w:div>
    <w:div w:id="2045671411">
      <w:bodyDiv w:val="1"/>
      <w:marLeft w:val="0"/>
      <w:marRight w:val="0"/>
      <w:marTop w:val="0"/>
      <w:marBottom w:val="0"/>
      <w:divBdr>
        <w:top w:val="none" w:sz="0" w:space="0" w:color="auto"/>
        <w:left w:val="none" w:sz="0" w:space="0" w:color="auto"/>
        <w:bottom w:val="none" w:sz="0" w:space="0" w:color="auto"/>
        <w:right w:val="none" w:sz="0" w:space="0" w:color="auto"/>
      </w:divBdr>
    </w:div>
    <w:div w:id="2081363618">
      <w:bodyDiv w:val="1"/>
      <w:marLeft w:val="0"/>
      <w:marRight w:val="0"/>
      <w:marTop w:val="0"/>
      <w:marBottom w:val="0"/>
      <w:divBdr>
        <w:top w:val="none" w:sz="0" w:space="0" w:color="auto"/>
        <w:left w:val="none" w:sz="0" w:space="0" w:color="auto"/>
        <w:bottom w:val="none" w:sz="0" w:space="0" w:color="auto"/>
        <w:right w:val="none" w:sz="0" w:space="0" w:color="auto"/>
      </w:divBdr>
    </w:div>
    <w:div w:id="2126774377">
      <w:bodyDiv w:val="1"/>
      <w:marLeft w:val="0"/>
      <w:marRight w:val="0"/>
      <w:marTop w:val="0"/>
      <w:marBottom w:val="0"/>
      <w:divBdr>
        <w:top w:val="none" w:sz="0" w:space="0" w:color="auto"/>
        <w:left w:val="none" w:sz="0" w:space="0" w:color="auto"/>
        <w:bottom w:val="none" w:sz="0" w:space="0" w:color="auto"/>
        <w:right w:val="none" w:sz="0" w:space="0" w:color="auto"/>
      </w:divBdr>
    </w:div>
    <w:div w:id="213182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smarttender.biz" TargetMode="External"/><Relationship Id="rId18" Type="http://schemas.openxmlformats.org/officeDocument/2006/relationships/package" Target="embeddings/Microsoft_Word_Document.docx"/><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s://s.smarttender.biz" TargetMode="External"/><Relationship Id="rId17" Type="http://schemas.openxmlformats.org/officeDocument/2006/relationships/image" Target="media/image2.emf"/><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oleObject" Target="embeddings/Microsoft_Word_97_-_2003_Document.doc"/><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smarttender.biz" TargetMode="Externa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rkhomenkoTVi@dtek.com" TargetMode="External"/><Relationship Id="rId22" Type="http://schemas.openxmlformats.org/officeDocument/2006/relationships/hyperlink" Target="https://www.dtek-dnem.com.ua/ua/accreditation" TargetMode="External"/><Relationship Id="rId27" Type="http://schemas.openxmlformats.org/officeDocument/2006/relationships/hyperlink" Target="https://www.dtek-dnem.com.ua/ua/accreditation" TargetMode="External"/><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340A8B1715F91444B958D8E55290CEAF" ma:contentTypeVersion="0" ma:contentTypeDescription="Создание документа." ma:contentTypeScope="" ma:versionID="444cde1cbdfa92ae7a10b490084e2073">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A1039F-66DE-4BA5-9155-C57AC3D038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9D6C2F-D84F-4DB9-BB32-8E7AC0170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5D925F5-C1FD-4B93-ADEF-4043D67140D9}">
  <ds:schemaRefs>
    <ds:schemaRef ds:uri="http://schemas.openxmlformats.org/officeDocument/2006/bibliography"/>
  </ds:schemaRefs>
</ds:datastoreItem>
</file>

<file path=customXml/itemProps4.xml><?xml version="1.0" encoding="utf-8"?>
<ds:datastoreItem xmlns:ds="http://schemas.openxmlformats.org/officeDocument/2006/customXml" ds:itemID="{76D43322-7A7C-4EFE-93E2-589D43D29A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28</Pages>
  <Words>47905</Words>
  <Characters>27307</Characters>
  <Application>Microsoft Office Word</Application>
  <DocSecurity>0</DocSecurity>
  <Lines>227</Lines>
  <Paragraphs>150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Hewlett-Packard Company</Company>
  <LinksUpToDate>false</LinksUpToDate>
  <CharactersWithSpaces>75062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Prikhodko Irina S.</dc:creator>
  <cp:keywords/>
  <dc:description/>
  <cp:lastModifiedBy>Pazaniuk Anastasiia</cp:lastModifiedBy>
  <cp:revision>6</cp:revision>
  <cp:lastPrinted>2019-08-08T07:27:00Z</cp:lastPrinted>
  <dcterms:created xsi:type="dcterms:W3CDTF">2024-07-09T06:57:00Z</dcterms:created>
  <dcterms:modified xsi:type="dcterms:W3CDTF">2024-08-13T06:34:00Z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0x010100340A8B1715F91444B958D8E55290CEAF</vt:lpwstr>
  </property>
</Properties>
</file>